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79A85399" w14:textId="77777777" w:rsidR="006B6E1B" w:rsidRPr="00526D9E" w:rsidRDefault="006B6E1B" w:rsidP="006B6E1B">
      <w:pPr>
        <w:widowControl w:val="0"/>
        <w:spacing w:after="0" w:line="240" w:lineRule="auto"/>
        <w:jc w:val="center"/>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436AC141" wp14:editId="7184B3B3">
                <wp:simplePos x="0" y="0"/>
                <wp:positionH relativeFrom="margin">
                  <wp:align>center</wp:align>
                </wp:positionH>
                <wp:positionV relativeFrom="paragraph">
                  <wp:posOffset>-171450</wp:posOffset>
                </wp:positionV>
                <wp:extent cx="6115050" cy="9582150"/>
                <wp:effectExtent l="0" t="0" r="0" b="0"/>
                <wp:wrapNone/>
                <wp:docPr id="2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5050" cy="9582150"/>
                        </a:xfrm>
                        <a:prstGeom prst="rect">
                          <a:avLst/>
                        </a:prstGeom>
                        <a:noFill/>
                        <a:ln w="12700" cmpd="thinThick">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441E7E8" id="Rectangle 8" o:spid="_x0000_s1026" style="position:absolute;margin-left:0;margin-top:-13.5pt;width:481.5pt;height:754.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" filled="f" strokecolor="black [3213]" strokeweight="1pt">
                <v:stroke linestyle="thinThick"/>
                <v:path arrowok="t"/>
                <w10:wrap anchorx="margin"/>
              </v:rect>
            </w:pict>
          </mc:Fallback>
        </mc:AlternateContent>
      </w:r>
      <w:r w:rsidRPr="00526D9E">
        <w:rPr>
          <w:rFonts w:ascii="Times New Roman" w:hAnsi="Times New Roman"/>
          <w:noProof/>
          <w:sz w:val="28"/>
          <w:szCs w:val="28"/>
        </w:rPr>
        <w:t xml:space="preserve"> </w:t>
      </w:r>
      <w:r>
        <w:rPr>
          <w:rFonts w:ascii="Times New Roman" w:hAnsi="Times New Roman"/>
          <w:noProof/>
          <w:sz w:val="28"/>
          <w:szCs w:val="28"/>
        </w:rPr>
        <w:t>BỘ</w:t>
      </w:r>
      <w:r w:rsidRPr="00526D9E">
        <w:rPr>
          <w:rFonts w:ascii="Times New Roman" w:hAnsi="Times New Roman"/>
          <w:sz w:val="28"/>
          <w:szCs w:val="28"/>
        </w:rPr>
        <w:t xml:space="preserve"> Y TẾ</w:t>
      </w:r>
    </w:p>
    <w:p w14:paraId="499C0832" w14:textId="77777777" w:rsidR="006B6E1B" w:rsidRPr="00526D9E" w:rsidRDefault="006B6E1B" w:rsidP="006B6E1B">
      <w:pPr>
        <w:widowControl w:val="0"/>
        <w:spacing w:before="60" w:after="0" w:line="240" w:lineRule="auto"/>
        <w:jc w:val="center"/>
        <w:rPr>
          <w:rFonts w:ascii="Times New Roman" w:hAnsi="Times New Roman"/>
          <w:b/>
          <w:sz w:val="28"/>
          <w:szCs w:val="28"/>
        </w:rPr>
      </w:pPr>
      <w:r>
        <w:rPr>
          <w:rFonts w:ascii="Times New Roman" w:hAnsi="Times New Roman"/>
          <w:b/>
          <w:sz w:val="28"/>
          <w:szCs w:val="28"/>
        </w:rPr>
        <w:t>VIỆN Y HỌC BIỂN</w:t>
      </w:r>
    </w:p>
    <w:p w14:paraId="01F34A7F" w14:textId="77777777" w:rsidR="006B6E1B" w:rsidRPr="00526D9E" w:rsidRDefault="006B6E1B" w:rsidP="006B6E1B">
      <w:pPr>
        <w:widowControl w:val="0"/>
        <w:spacing w:after="0" w:line="120" w:lineRule="auto"/>
        <w:jc w:val="center"/>
        <w:rPr>
          <w:rFonts w:ascii="Times New Roman" w:hAnsi="Times New Roman"/>
          <w:b/>
          <w:sz w:val="28"/>
          <w:szCs w:val="28"/>
          <w:vertAlign w:val="superscript"/>
        </w:rPr>
      </w:pPr>
      <w:r w:rsidRPr="00526D9E">
        <w:rPr>
          <w:rFonts w:ascii="Times New Roman" w:hAnsi="Times New Roman"/>
          <w:b/>
          <w:sz w:val="28"/>
          <w:szCs w:val="28"/>
          <w:vertAlign w:val="superscript"/>
        </w:rPr>
        <w:t>____________</w:t>
      </w:r>
    </w:p>
    <w:p w14:paraId="6D7DA5ED" w14:textId="77777777" w:rsidR="006B6E1B" w:rsidRPr="00526D9E" w:rsidRDefault="006B6E1B" w:rsidP="006B6E1B">
      <w:pPr>
        <w:widowControl w:val="0"/>
        <w:jc w:val="center"/>
        <w:rPr>
          <w:rFonts w:ascii="Times New Roman" w:hAnsi="Times New Roman"/>
          <w:sz w:val="28"/>
          <w:szCs w:val="28"/>
        </w:rPr>
      </w:pPr>
    </w:p>
    <w:p w14:paraId="0853735C" w14:textId="77777777" w:rsidR="006B6E1B" w:rsidRPr="00526D9E" w:rsidRDefault="006B6E1B" w:rsidP="006B6E1B">
      <w:pPr>
        <w:widowControl w:val="0"/>
        <w:rPr>
          <w:rFonts w:ascii="Times New Roman" w:hAnsi="Times New Roman"/>
          <w:sz w:val="28"/>
          <w:szCs w:val="28"/>
        </w:rPr>
      </w:pPr>
    </w:p>
    <w:p w14:paraId="047D3704" w14:textId="77777777" w:rsidR="006B6E1B" w:rsidRPr="00526D9E" w:rsidRDefault="006B6E1B" w:rsidP="006B6E1B">
      <w:pPr>
        <w:widowControl w:val="0"/>
        <w:rPr>
          <w:rFonts w:ascii="Times New Roman" w:hAnsi="Times New Roman"/>
          <w:sz w:val="28"/>
          <w:szCs w:val="28"/>
        </w:rPr>
      </w:pPr>
    </w:p>
    <w:p w14:paraId="267C0FDB" w14:textId="77777777" w:rsidR="009379B8" w:rsidRDefault="009379B8" w:rsidP="006B6E1B">
      <w:pPr>
        <w:pStyle w:val="Tiu3"/>
        <w:keepNext/>
        <w:keepLines/>
        <w:spacing w:line="240" w:lineRule="auto"/>
        <w:ind w:left="1140"/>
      </w:pPr>
    </w:p>
    <w:p w14:paraId="0079187C" w14:textId="77777777" w:rsidR="009379B8" w:rsidRDefault="009379B8" w:rsidP="006B6E1B">
      <w:pPr>
        <w:pStyle w:val="Tiu3"/>
        <w:keepNext/>
        <w:keepLines/>
        <w:spacing w:line="240" w:lineRule="auto"/>
        <w:ind w:left="1140"/>
      </w:pPr>
    </w:p>
    <w:p w14:paraId="40ACEAF2" w14:textId="77777777" w:rsidR="009379B8" w:rsidRDefault="009379B8" w:rsidP="006B6E1B">
      <w:pPr>
        <w:pStyle w:val="Tiu3"/>
        <w:keepNext/>
        <w:keepLines/>
        <w:spacing w:line="240" w:lineRule="auto"/>
        <w:ind w:left="1140"/>
      </w:pPr>
    </w:p>
    <w:p w14:paraId="44BE0B99" w14:textId="77777777" w:rsidR="009379B8" w:rsidRDefault="009379B8" w:rsidP="006B6E1B">
      <w:pPr>
        <w:pStyle w:val="Tiu3"/>
        <w:keepNext/>
        <w:keepLines/>
        <w:spacing w:line="240" w:lineRule="auto"/>
        <w:ind w:left="1140"/>
      </w:pPr>
    </w:p>
    <w:p w14:paraId="18D7604A" w14:textId="77777777" w:rsidR="00487BE4" w:rsidRDefault="00487BE4" w:rsidP="00487BE4">
      <w:pPr>
        <w:pStyle w:val="Tiu5"/>
        <w:keepNext/>
        <w:keepLines/>
        <w:tabs>
          <w:tab w:val="left" w:pos="8364"/>
        </w:tabs>
        <w:spacing w:after="0" w:line="360" w:lineRule="auto"/>
        <w:ind w:right="424"/>
        <w:jc w:val="center"/>
        <w:rPr>
          <w:sz w:val="44"/>
          <w:szCs w:val="44"/>
        </w:rPr>
      </w:pPr>
      <w:r>
        <w:rPr>
          <w:sz w:val="44"/>
          <w:szCs w:val="44"/>
        </w:rPr>
        <w:t xml:space="preserve">THUYẾT MINH VÀ DỰ TOÁN </w:t>
      </w:r>
    </w:p>
    <w:p w14:paraId="308C8307" w14:textId="7C6DBC22" w:rsidR="009379B8" w:rsidRPr="00487BE4" w:rsidRDefault="00487BE4" w:rsidP="00487BE4">
      <w:pPr>
        <w:pStyle w:val="Tiu5"/>
        <w:keepNext/>
        <w:keepLines/>
        <w:spacing w:after="0" w:line="360" w:lineRule="auto"/>
        <w:ind w:right="424"/>
        <w:jc w:val="center"/>
        <w:rPr>
          <w:sz w:val="44"/>
          <w:szCs w:val="44"/>
          <w:lang w:val="en-US"/>
        </w:rPr>
      </w:pPr>
      <w:r>
        <w:rPr>
          <w:sz w:val="44"/>
          <w:szCs w:val="44"/>
        </w:rPr>
        <w:t xml:space="preserve">CHI TIẾT </w:t>
      </w:r>
      <w:r w:rsidRPr="00487BE4">
        <w:rPr>
          <w:sz w:val="44"/>
          <w:szCs w:val="44"/>
        </w:rPr>
        <w:t>ĐỀ NGHỊ CẤP KINH PHÍ</w:t>
      </w:r>
      <w:r>
        <w:rPr>
          <w:sz w:val="44"/>
          <w:szCs w:val="44"/>
          <w:lang w:val="en-US"/>
        </w:rPr>
        <w:t xml:space="preserve">  </w:t>
      </w:r>
      <w:r w:rsidRPr="00487BE4">
        <w:rPr>
          <w:sz w:val="44"/>
          <w:szCs w:val="44"/>
        </w:rPr>
        <w:t>CHUYỂN ĐỔI SỐ NĂM 2026</w:t>
      </w:r>
    </w:p>
    <w:p w14:paraId="198B804F" w14:textId="77777777" w:rsidR="009379B8" w:rsidRDefault="009379B8" w:rsidP="006B6E1B">
      <w:pPr>
        <w:pStyle w:val="Tiu5"/>
        <w:keepNext/>
        <w:keepLines/>
        <w:spacing w:after="0" w:line="360" w:lineRule="auto"/>
        <w:ind w:left="0"/>
        <w:jc w:val="center"/>
        <w:rPr>
          <w:b w:val="0"/>
          <w:sz w:val="28"/>
          <w:szCs w:val="28"/>
        </w:rPr>
      </w:pPr>
    </w:p>
    <w:p w14:paraId="22C37A8F" w14:textId="6FDE7B25" w:rsidR="009379B8" w:rsidRPr="009379B8" w:rsidRDefault="009379B8" w:rsidP="006B6E1B">
      <w:pPr>
        <w:pStyle w:val="Tiu5"/>
        <w:keepNext/>
        <w:keepLines/>
        <w:spacing w:after="0" w:line="360" w:lineRule="auto"/>
        <w:ind w:left="0"/>
        <w:jc w:val="center"/>
        <w:rPr>
          <w:b w:val="0"/>
          <w:sz w:val="28"/>
          <w:szCs w:val="28"/>
          <w:lang w:val="en-US"/>
        </w:rPr>
      </w:pPr>
    </w:p>
    <w:tbl>
      <w:tblPr>
        <w:tblStyle w:val="TableGrid"/>
        <w:tblW w:w="9640" w:type="dxa"/>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678"/>
      </w:tblGrid>
      <w:tr w:rsidR="006B6E1B" w:rsidRPr="00526D9E" w14:paraId="6ACFC506" w14:textId="77777777" w:rsidTr="006B6E1B">
        <w:tc>
          <w:tcPr>
            <w:tcW w:w="4962" w:type="dxa"/>
            <w:tcMar>
              <w:left w:w="57" w:type="dxa"/>
              <w:right w:w="57" w:type="dxa"/>
            </w:tcMar>
          </w:tcPr>
          <w:p w14:paraId="50F75C37" w14:textId="0648E3D3" w:rsidR="006B6E1B" w:rsidRPr="00526D9E" w:rsidRDefault="006B6E1B" w:rsidP="006B6E1B">
            <w:pPr>
              <w:widowControl w:val="0"/>
              <w:spacing w:before="60" w:after="60" w:line="240" w:lineRule="auto"/>
              <w:jc w:val="center"/>
              <w:rPr>
                <w:rFonts w:ascii="Times New Roman" w:hAnsi="Times New Roman"/>
                <w:i/>
                <w:sz w:val="28"/>
                <w:szCs w:val="28"/>
              </w:rPr>
            </w:pPr>
          </w:p>
        </w:tc>
        <w:tc>
          <w:tcPr>
            <w:tcW w:w="4678" w:type="dxa"/>
            <w:tcMar>
              <w:left w:w="57" w:type="dxa"/>
              <w:right w:w="57" w:type="dxa"/>
            </w:tcMar>
          </w:tcPr>
          <w:p w14:paraId="3C999401" w14:textId="4883E083" w:rsidR="006B6E1B" w:rsidRPr="00526D9E" w:rsidRDefault="006B6E1B" w:rsidP="006B6E1B">
            <w:pPr>
              <w:widowControl w:val="0"/>
              <w:spacing w:before="60" w:after="60" w:line="240" w:lineRule="auto"/>
              <w:jc w:val="center"/>
              <w:rPr>
                <w:rFonts w:ascii="Times New Roman" w:hAnsi="Times New Roman"/>
                <w:b/>
                <w:sz w:val="28"/>
                <w:szCs w:val="28"/>
                <w:lang w:val="en-US"/>
              </w:rPr>
            </w:pPr>
          </w:p>
        </w:tc>
      </w:tr>
      <w:tr w:rsidR="006B6E1B" w:rsidRPr="00526D9E" w14:paraId="2A9A02BC" w14:textId="77777777" w:rsidTr="006B6E1B">
        <w:tc>
          <w:tcPr>
            <w:tcW w:w="4962" w:type="dxa"/>
            <w:tcMar>
              <w:left w:w="57" w:type="dxa"/>
              <w:right w:w="57" w:type="dxa"/>
            </w:tcMar>
          </w:tcPr>
          <w:p w14:paraId="2394141A" w14:textId="2AE95FFF" w:rsidR="006B6E1B" w:rsidRPr="006767DB" w:rsidRDefault="006B6E1B" w:rsidP="006B6E1B">
            <w:pPr>
              <w:widowControl w:val="0"/>
              <w:spacing w:before="60" w:after="60" w:line="240" w:lineRule="auto"/>
              <w:jc w:val="center"/>
              <w:rPr>
                <w:rFonts w:ascii="Times New Roman" w:hAnsi="Times New Roman"/>
                <w:b/>
                <w:spacing w:val="-8"/>
                <w:sz w:val="28"/>
                <w:szCs w:val="28"/>
                <w:lang w:val="en-US"/>
              </w:rPr>
            </w:pPr>
          </w:p>
        </w:tc>
        <w:tc>
          <w:tcPr>
            <w:tcW w:w="4678" w:type="dxa"/>
            <w:tcMar>
              <w:left w:w="57" w:type="dxa"/>
              <w:right w:w="57" w:type="dxa"/>
            </w:tcMar>
          </w:tcPr>
          <w:p w14:paraId="19108A65" w14:textId="3558CE26" w:rsidR="006B6E1B" w:rsidRPr="00770D0D" w:rsidRDefault="006B6E1B" w:rsidP="006B6E1B">
            <w:pPr>
              <w:widowControl w:val="0"/>
              <w:spacing w:before="60" w:after="60" w:line="240" w:lineRule="auto"/>
              <w:jc w:val="center"/>
              <w:rPr>
                <w:rFonts w:ascii="Times New Roman" w:hAnsi="Times New Roman"/>
                <w:b/>
                <w:sz w:val="28"/>
                <w:szCs w:val="28"/>
                <w:lang w:val="en-US"/>
              </w:rPr>
            </w:pPr>
          </w:p>
        </w:tc>
      </w:tr>
      <w:tr w:rsidR="006B6E1B" w:rsidRPr="00526D9E" w14:paraId="413296B4" w14:textId="77777777" w:rsidTr="006B6E1B">
        <w:trPr>
          <w:trHeight w:val="2096"/>
        </w:trPr>
        <w:tc>
          <w:tcPr>
            <w:tcW w:w="4962" w:type="dxa"/>
            <w:tcMar>
              <w:left w:w="57" w:type="dxa"/>
              <w:right w:w="57" w:type="dxa"/>
            </w:tcMar>
          </w:tcPr>
          <w:p w14:paraId="18DEE3F4" w14:textId="77777777" w:rsidR="006B6E1B" w:rsidRPr="00526D9E" w:rsidRDefault="006B6E1B" w:rsidP="006B6E1B">
            <w:pPr>
              <w:widowControl w:val="0"/>
              <w:spacing w:before="60" w:after="60" w:line="240" w:lineRule="auto"/>
              <w:rPr>
                <w:rFonts w:ascii="Times New Roman" w:hAnsi="Times New Roman"/>
                <w:b/>
                <w:sz w:val="28"/>
                <w:szCs w:val="28"/>
              </w:rPr>
            </w:pPr>
          </w:p>
        </w:tc>
        <w:tc>
          <w:tcPr>
            <w:tcW w:w="4678" w:type="dxa"/>
            <w:tcMar>
              <w:left w:w="57" w:type="dxa"/>
              <w:right w:w="57" w:type="dxa"/>
            </w:tcMar>
          </w:tcPr>
          <w:p w14:paraId="39DBD2CB" w14:textId="77777777" w:rsidR="006B6E1B" w:rsidRPr="00526D9E" w:rsidRDefault="006B6E1B" w:rsidP="006B6E1B">
            <w:pPr>
              <w:widowControl w:val="0"/>
              <w:spacing w:after="60" w:line="240" w:lineRule="auto"/>
              <w:jc w:val="center"/>
              <w:rPr>
                <w:rFonts w:ascii="Times New Roman" w:hAnsi="Times New Roman"/>
                <w:b/>
                <w:sz w:val="28"/>
                <w:szCs w:val="28"/>
                <w:lang w:val="en-US"/>
              </w:rPr>
            </w:pPr>
          </w:p>
        </w:tc>
      </w:tr>
      <w:tr w:rsidR="006B6E1B" w:rsidRPr="00526D9E" w14:paraId="364AFCCB" w14:textId="77777777" w:rsidTr="006B6E1B">
        <w:tc>
          <w:tcPr>
            <w:tcW w:w="4962" w:type="dxa"/>
            <w:tcMar>
              <w:left w:w="57" w:type="dxa"/>
              <w:right w:w="57" w:type="dxa"/>
            </w:tcMar>
          </w:tcPr>
          <w:p w14:paraId="4CCC52E1" w14:textId="6D36EED4" w:rsidR="006B6E1B" w:rsidRPr="00526D9E" w:rsidRDefault="006B6E1B" w:rsidP="006B6E1B">
            <w:pPr>
              <w:widowControl w:val="0"/>
              <w:spacing w:before="60" w:after="60" w:line="240" w:lineRule="auto"/>
              <w:jc w:val="center"/>
              <w:rPr>
                <w:rFonts w:ascii="Times New Roman" w:hAnsi="Times New Roman"/>
                <w:b/>
                <w:sz w:val="28"/>
                <w:szCs w:val="28"/>
                <w:lang w:val="en-US"/>
              </w:rPr>
            </w:pPr>
          </w:p>
        </w:tc>
        <w:tc>
          <w:tcPr>
            <w:tcW w:w="4678" w:type="dxa"/>
            <w:tcMar>
              <w:left w:w="57" w:type="dxa"/>
              <w:right w:w="57" w:type="dxa"/>
            </w:tcMar>
          </w:tcPr>
          <w:p w14:paraId="55945342" w14:textId="56148B75" w:rsidR="006B6E1B" w:rsidRPr="00526D9E" w:rsidRDefault="006B6E1B" w:rsidP="006B6E1B">
            <w:pPr>
              <w:widowControl w:val="0"/>
              <w:spacing w:before="60" w:after="60" w:line="240" w:lineRule="auto"/>
              <w:jc w:val="center"/>
              <w:rPr>
                <w:rFonts w:ascii="Times New Roman" w:hAnsi="Times New Roman"/>
                <w:b/>
                <w:sz w:val="28"/>
                <w:szCs w:val="28"/>
                <w:lang w:val="en-US"/>
              </w:rPr>
            </w:pPr>
          </w:p>
        </w:tc>
      </w:tr>
    </w:tbl>
    <w:p w14:paraId="75D0CE36" w14:textId="77777777" w:rsidR="006B6E1B" w:rsidRPr="00526D9E" w:rsidRDefault="006B6E1B" w:rsidP="006B6E1B">
      <w:pPr>
        <w:widowControl w:val="0"/>
        <w:spacing w:after="0" w:line="312" w:lineRule="auto"/>
        <w:jc w:val="center"/>
        <w:rPr>
          <w:rFonts w:ascii="Times New Roman" w:hAnsi="Times New Roman"/>
          <w:i/>
          <w:sz w:val="28"/>
          <w:szCs w:val="28"/>
        </w:rPr>
      </w:pPr>
    </w:p>
    <w:p w14:paraId="1CDEB25D" w14:textId="77777777" w:rsidR="006B6E1B" w:rsidRPr="00526D9E" w:rsidRDefault="006B6E1B" w:rsidP="006B6E1B">
      <w:pPr>
        <w:widowControl w:val="0"/>
        <w:spacing w:after="0" w:line="240" w:lineRule="auto"/>
        <w:jc w:val="center"/>
        <w:rPr>
          <w:rFonts w:ascii="Times New Roman" w:hAnsi="Times New Roman"/>
          <w:b/>
          <w:sz w:val="28"/>
          <w:szCs w:val="28"/>
        </w:rPr>
      </w:pPr>
    </w:p>
    <w:p w14:paraId="266D502F" w14:textId="77777777" w:rsidR="006B6E1B" w:rsidRPr="00526D9E" w:rsidRDefault="006B6E1B" w:rsidP="006B6E1B">
      <w:pPr>
        <w:widowControl w:val="0"/>
        <w:spacing w:after="0" w:line="240" w:lineRule="auto"/>
        <w:jc w:val="center"/>
        <w:rPr>
          <w:rFonts w:ascii="Times New Roman" w:hAnsi="Times New Roman"/>
          <w:b/>
          <w:sz w:val="28"/>
          <w:szCs w:val="28"/>
        </w:rPr>
      </w:pPr>
    </w:p>
    <w:p w14:paraId="6B5C0D42" w14:textId="77777777" w:rsidR="004912D3" w:rsidRDefault="004912D3" w:rsidP="00A85CBB">
      <w:pPr>
        <w:widowControl w:val="0"/>
        <w:spacing w:after="0" w:line="240" w:lineRule="auto"/>
        <w:jc w:val="center"/>
        <w:rPr>
          <w:rFonts w:ascii="Times New Roman" w:hAnsi="Times New Roman"/>
          <w:noProof/>
          <w:sz w:val="28"/>
          <w:szCs w:val="28"/>
        </w:rPr>
      </w:pPr>
    </w:p>
    <w:p w14:paraId="1A9CE798" w14:textId="1DF4DD04" w:rsidR="00A85CBB" w:rsidRDefault="009379B8" w:rsidP="00A85CBB">
      <w:pPr>
        <w:widowControl w:val="0"/>
        <w:spacing w:after="0" w:line="240" w:lineRule="auto"/>
        <w:jc w:val="center"/>
        <w:rPr>
          <w:rFonts w:ascii="Times New Roman" w:hAnsi="Times New Roman"/>
          <w:noProof/>
          <w:sz w:val="28"/>
          <w:szCs w:val="28"/>
        </w:rPr>
      </w:pPr>
      <w:r>
        <w:rPr>
          <w:rFonts w:ascii="Times New Roman" w:hAnsi="Times New Roman"/>
          <w:noProof/>
          <w:sz w:val="28"/>
          <w:szCs w:val="28"/>
        </w:rPr>
        <w:t>Hải Phòng, năm 2025</w:t>
      </w:r>
    </w:p>
    <w:sdt>
      <w:sdtPr>
        <w:rPr>
          <w:rFonts w:ascii="Times New Roman" w:eastAsia="Times New Roman" w:hAnsi="Times New Roman" w:cs="Times New Roman"/>
          <w:b/>
          <w:noProof/>
          <w:color w:val="auto"/>
          <w:sz w:val="28"/>
          <w:szCs w:val="28"/>
          <w:lang w:val="vi-VN"/>
        </w:rPr>
        <w:id w:val="1782534939"/>
        <w:docPartObj>
          <w:docPartGallery w:val="Table of Contents"/>
          <w:docPartUnique/>
        </w:docPartObj>
      </w:sdtPr>
      <w:sdtEndPr>
        <w:rPr>
          <w:rFonts w:ascii="Calibri" w:hAnsi="Calibri"/>
          <w:b w:val="0"/>
          <w:noProof w:val="0"/>
          <w:sz w:val="22"/>
          <w:szCs w:val="22"/>
          <w:lang w:val="en-US"/>
        </w:rPr>
      </w:sdtEndPr>
      <w:sdtContent>
        <w:p w14:paraId="7DF18EF6" w14:textId="77777777" w:rsidR="0047513A" w:rsidRDefault="00855929" w:rsidP="004B6221">
          <w:pPr>
            <w:pStyle w:val="TOCHeading"/>
            <w:keepNext w:val="0"/>
            <w:keepLines w:val="0"/>
            <w:widowControl w:val="0"/>
            <w:jc w:val="center"/>
            <w:rPr>
              <w:noProof/>
            </w:rPr>
          </w:pPr>
          <w:r w:rsidRPr="00526D9E">
            <w:rPr>
              <w:rFonts w:ascii="Times New Roman" w:hAnsi="Times New Roman" w:cs="Times New Roman"/>
              <w:b/>
              <w:color w:val="auto"/>
              <w:sz w:val="28"/>
              <w:szCs w:val="28"/>
            </w:rPr>
            <w:t>MỤC LỤC</w:t>
          </w:r>
          <w:r w:rsidR="001204E2" w:rsidRPr="00F91ED8">
            <w:rPr>
              <w:rFonts w:ascii="Times New Roman" w:hAnsi="Times New Roman"/>
              <w:b/>
              <w:noProof/>
              <w:sz w:val="28"/>
              <w:szCs w:val="28"/>
              <w:lang w:val="vi-VN"/>
            </w:rPr>
            <w:fldChar w:fldCharType="begin"/>
          </w:r>
          <w:r w:rsidRPr="00F91ED8">
            <w:instrText xml:space="preserve"> TOC \o "1-3" \h \z \u </w:instrText>
          </w:r>
          <w:r w:rsidR="001204E2" w:rsidRPr="00F91ED8">
            <w:rPr>
              <w:rFonts w:ascii="Times New Roman" w:hAnsi="Times New Roman"/>
              <w:b/>
              <w:noProof/>
              <w:sz w:val="28"/>
              <w:szCs w:val="28"/>
              <w:lang w:val="vi-VN"/>
            </w:rPr>
            <w:fldChar w:fldCharType="separate"/>
          </w:r>
        </w:p>
        <w:p w14:paraId="37066A5B" w14:textId="77777777" w:rsidR="0047513A" w:rsidRDefault="0082649A">
          <w:pPr>
            <w:pStyle w:val="TOC1"/>
            <w:rPr>
              <w:rFonts w:asciiTheme="minorHAnsi" w:eastAsiaTheme="minorEastAsia" w:hAnsiTheme="minorHAnsi" w:cstheme="minorBidi"/>
              <w:b w:val="0"/>
              <w:bCs w:val="0"/>
              <w:sz w:val="22"/>
              <w:szCs w:val="22"/>
              <w:lang w:val="en-US"/>
            </w:rPr>
          </w:pPr>
          <w:hyperlink w:anchor="_Toc201872055" w:history="1">
            <w:r w:rsidR="0047513A" w:rsidRPr="0001078B">
              <w:rPr>
                <w:rStyle w:val="Hyperlink"/>
              </w:rPr>
              <w:t>CÁC TỪ VIẾT TẮT</w:t>
            </w:r>
            <w:r w:rsidR="0047513A">
              <w:rPr>
                <w:webHidden/>
              </w:rPr>
              <w:tab/>
            </w:r>
            <w:r w:rsidR="0047513A">
              <w:rPr>
                <w:webHidden/>
              </w:rPr>
              <w:fldChar w:fldCharType="begin"/>
            </w:r>
            <w:r w:rsidR="0047513A">
              <w:rPr>
                <w:webHidden/>
              </w:rPr>
              <w:instrText xml:space="preserve"> PAGEREF _Toc201872055 \h </w:instrText>
            </w:r>
            <w:r w:rsidR="0047513A">
              <w:rPr>
                <w:webHidden/>
              </w:rPr>
            </w:r>
            <w:r w:rsidR="0047513A">
              <w:rPr>
                <w:webHidden/>
              </w:rPr>
              <w:fldChar w:fldCharType="separate"/>
            </w:r>
            <w:r w:rsidR="00AF4AD4">
              <w:rPr>
                <w:webHidden/>
              </w:rPr>
              <w:t>1</w:t>
            </w:r>
            <w:r w:rsidR="0047513A">
              <w:rPr>
                <w:webHidden/>
              </w:rPr>
              <w:fldChar w:fldCharType="end"/>
            </w:r>
          </w:hyperlink>
        </w:p>
        <w:p w14:paraId="0C2AE99F" w14:textId="77777777" w:rsidR="0047513A" w:rsidRDefault="0082649A">
          <w:pPr>
            <w:pStyle w:val="TOC1"/>
            <w:rPr>
              <w:rFonts w:asciiTheme="minorHAnsi" w:eastAsiaTheme="minorEastAsia" w:hAnsiTheme="minorHAnsi" w:cstheme="minorBidi"/>
              <w:b w:val="0"/>
              <w:bCs w:val="0"/>
              <w:sz w:val="22"/>
              <w:szCs w:val="22"/>
              <w:lang w:val="en-US"/>
            </w:rPr>
          </w:pPr>
          <w:hyperlink w:anchor="_Toc201872056" w:history="1">
            <w:r w:rsidR="0047513A" w:rsidRPr="0001078B">
              <w:rPr>
                <w:rStyle w:val="Hyperlink"/>
              </w:rPr>
              <w:t>PHẦN 1: CÁC THÔNG TIN CHUNG</w:t>
            </w:r>
            <w:r w:rsidR="0047513A">
              <w:rPr>
                <w:webHidden/>
              </w:rPr>
              <w:tab/>
            </w:r>
            <w:r w:rsidR="0047513A">
              <w:rPr>
                <w:webHidden/>
              </w:rPr>
              <w:fldChar w:fldCharType="begin"/>
            </w:r>
            <w:r w:rsidR="0047513A">
              <w:rPr>
                <w:webHidden/>
              </w:rPr>
              <w:instrText xml:space="preserve"> PAGEREF _Toc201872056 \h </w:instrText>
            </w:r>
            <w:r w:rsidR="0047513A">
              <w:rPr>
                <w:webHidden/>
              </w:rPr>
            </w:r>
            <w:r w:rsidR="0047513A">
              <w:rPr>
                <w:webHidden/>
              </w:rPr>
              <w:fldChar w:fldCharType="separate"/>
            </w:r>
            <w:r w:rsidR="00AF4AD4">
              <w:rPr>
                <w:webHidden/>
              </w:rPr>
              <w:t>2</w:t>
            </w:r>
            <w:r w:rsidR="0047513A">
              <w:rPr>
                <w:webHidden/>
              </w:rPr>
              <w:fldChar w:fldCharType="end"/>
            </w:r>
          </w:hyperlink>
        </w:p>
        <w:p w14:paraId="655133F4" w14:textId="77777777" w:rsidR="0047513A" w:rsidRDefault="0082649A">
          <w:pPr>
            <w:pStyle w:val="TOC2"/>
            <w:rPr>
              <w:rFonts w:asciiTheme="minorHAnsi" w:eastAsiaTheme="minorEastAsia" w:hAnsiTheme="minorHAnsi" w:cstheme="minorBidi"/>
              <w:b w:val="0"/>
              <w:bCs w:val="0"/>
              <w:sz w:val="22"/>
              <w:szCs w:val="22"/>
              <w:lang w:val="en-US"/>
            </w:rPr>
          </w:pPr>
          <w:hyperlink w:anchor="_Toc201872057" w:history="1">
            <w:r w:rsidR="0047513A" w:rsidRPr="0001078B">
              <w:rPr>
                <w:rStyle w:val="Hyperlink"/>
              </w:rPr>
              <w:t>1.</w:t>
            </w:r>
            <w:r w:rsidR="0047513A">
              <w:rPr>
                <w:rFonts w:asciiTheme="minorHAnsi" w:eastAsiaTheme="minorEastAsia" w:hAnsiTheme="minorHAnsi" w:cstheme="minorBidi"/>
                <w:b w:val="0"/>
                <w:bCs w:val="0"/>
                <w:sz w:val="22"/>
                <w:szCs w:val="22"/>
                <w:lang w:val="en-US"/>
              </w:rPr>
              <w:tab/>
            </w:r>
            <w:r w:rsidR="0047513A" w:rsidRPr="0001078B">
              <w:rPr>
                <w:rStyle w:val="Hyperlink"/>
              </w:rPr>
              <w:t>Căn cứ pháp lý</w:t>
            </w:r>
            <w:r w:rsidR="0047513A">
              <w:rPr>
                <w:webHidden/>
              </w:rPr>
              <w:tab/>
            </w:r>
            <w:r w:rsidR="0047513A">
              <w:rPr>
                <w:webHidden/>
              </w:rPr>
              <w:fldChar w:fldCharType="begin"/>
            </w:r>
            <w:r w:rsidR="0047513A">
              <w:rPr>
                <w:webHidden/>
              </w:rPr>
              <w:instrText xml:space="preserve"> PAGEREF _Toc201872057 \h </w:instrText>
            </w:r>
            <w:r w:rsidR="0047513A">
              <w:rPr>
                <w:webHidden/>
              </w:rPr>
            </w:r>
            <w:r w:rsidR="0047513A">
              <w:rPr>
                <w:webHidden/>
              </w:rPr>
              <w:fldChar w:fldCharType="separate"/>
            </w:r>
            <w:r w:rsidR="00AF4AD4">
              <w:rPr>
                <w:webHidden/>
              </w:rPr>
              <w:t>2</w:t>
            </w:r>
            <w:r w:rsidR="0047513A">
              <w:rPr>
                <w:webHidden/>
              </w:rPr>
              <w:fldChar w:fldCharType="end"/>
            </w:r>
          </w:hyperlink>
        </w:p>
        <w:p w14:paraId="77430482" w14:textId="77777777" w:rsidR="0047513A" w:rsidRDefault="0082649A">
          <w:pPr>
            <w:pStyle w:val="TOC2"/>
            <w:rPr>
              <w:rFonts w:asciiTheme="minorHAnsi" w:eastAsiaTheme="minorEastAsia" w:hAnsiTheme="minorHAnsi" w:cstheme="minorBidi"/>
              <w:b w:val="0"/>
              <w:bCs w:val="0"/>
              <w:sz w:val="22"/>
              <w:szCs w:val="22"/>
              <w:lang w:val="en-US"/>
            </w:rPr>
          </w:pPr>
          <w:hyperlink w:anchor="_Toc201872058" w:history="1">
            <w:r w:rsidR="0047513A" w:rsidRPr="0001078B">
              <w:rPr>
                <w:rStyle w:val="Hyperlink"/>
              </w:rPr>
              <w:t>2.</w:t>
            </w:r>
            <w:r w:rsidR="0047513A">
              <w:rPr>
                <w:rFonts w:asciiTheme="minorHAnsi" w:eastAsiaTheme="minorEastAsia" w:hAnsiTheme="minorHAnsi" w:cstheme="minorBidi"/>
                <w:b w:val="0"/>
                <w:bCs w:val="0"/>
                <w:sz w:val="22"/>
                <w:szCs w:val="22"/>
                <w:lang w:val="en-US"/>
              </w:rPr>
              <w:tab/>
            </w:r>
            <w:r w:rsidR="0047513A" w:rsidRPr="0001078B">
              <w:rPr>
                <w:rStyle w:val="Hyperlink"/>
              </w:rPr>
              <w:t>Tên hoạt động ứng dụng công nghệ thông tin, chuyển đổi số.</w:t>
            </w:r>
            <w:r w:rsidR="0047513A">
              <w:rPr>
                <w:webHidden/>
              </w:rPr>
              <w:tab/>
            </w:r>
            <w:r w:rsidR="0047513A">
              <w:rPr>
                <w:webHidden/>
              </w:rPr>
              <w:fldChar w:fldCharType="begin"/>
            </w:r>
            <w:r w:rsidR="0047513A">
              <w:rPr>
                <w:webHidden/>
              </w:rPr>
              <w:instrText xml:space="preserve"> PAGEREF _Toc201872058 \h </w:instrText>
            </w:r>
            <w:r w:rsidR="0047513A">
              <w:rPr>
                <w:webHidden/>
              </w:rPr>
            </w:r>
            <w:r w:rsidR="0047513A">
              <w:rPr>
                <w:webHidden/>
              </w:rPr>
              <w:fldChar w:fldCharType="separate"/>
            </w:r>
            <w:r w:rsidR="00AF4AD4">
              <w:rPr>
                <w:webHidden/>
              </w:rPr>
              <w:t>3</w:t>
            </w:r>
            <w:r w:rsidR="0047513A">
              <w:rPr>
                <w:webHidden/>
              </w:rPr>
              <w:fldChar w:fldCharType="end"/>
            </w:r>
          </w:hyperlink>
        </w:p>
        <w:p w14:paraId="6110EC81" w14:textId="77777777" w:rsidR="0047513A" w:rsidRDefault="0082649A">
          <w:pPr>
            <w:pStyle w:val="TOC2"/>
            <w:rPr>
              <w:rFonts w:asciiTheme="minorHAnsi" w:eastAsiaTheme="minorEastAsia" w:hAnsiTheme="minorHAnsi" w:cstheme="minorBidi"/>
              <w:b w:val="0"/>
              <w:bCs w:val="0"/>
              <w:sz w:val="22"/>
              <w:szCs w:val="22"/>
              <w:lang w:val="en-US"/>
            </w:rPr>
          </w:pPr>
          <w:hyperlink w:anchor="_Toc201872059" w:history="1">
            <w:r w:rsidR="0047513A" w:rsidRPr="0001078B">
              <w:rPr>
                <w:rStyle w:val="Hyperlink"/>
              </w:rPr>
              <w:t>3.</w:t>
            </w:r>
            <w:r w:rsidR="0047513A">
              <w:rPr>
                <w:rFonts w:asciiTheme="minorHAnsi" w:eastAsiaTheme="minorEastAsia" w:hAnsiTheme="minorHAnsi" w:cstheme="minorBidi"/>
                <w:b w:val="0"/>
                <w:bCs w:val="0"/>
                <w:sz w:val="22"/>
                <w:szCs w:val="22"/>
                <w:lang w:val="en-US"/>
              </w:rPr>
              <w:tab/>
            </w:r>
            <w:r w:rsidR="0047513A" w:rsidRPr="0001078B">
              <w:rPr>
                <w:rStyle w:val="Hyperlink"/>
              </w:rPr>
              <w:t>Địa điểm thực hiện:</w:t>
            </w:r>
            <w:r w:rsidR="0047513A">
              <w:rPr>
                <w:webHidden/>
              </w:rPr>
              <w:tab/>
            </w:r>
            <w:r w:rsidR="0047513A">
              <w:rPr>
                <w:webHidden/>
              </w:rPr>
              <w:fldChar w:fldCharType="begin"/>
            </w:r>
            <w:r w:rsidR="0047513A">
              <w:rPr>
                <w:webHidden/>
              </w:rPr>
              <w:instrText xml:space="preserve"> PAGEREF _Toc201872059 \h </w:instrText>
            </w:r>
            <w:r w:rsidR="0047513A">
              <w:rPr>
                <w:webHidden/>
              </w:rPr>
            </w:r>
            <w:r w:rsidR="0047513A">
              <w:rPr>
                <w:webHidden/>
              </w:rPr>
              <w:fldChar w:fldCharType="separate"/>
            </w:r>
            <w:r w:rsidR="00AF4AD4">
              <w:rPr>
                <w:webHidden/>
              </w:rPr>
              <w:t>3</w:t>
            </w:r>
            <w:r w:rsidR="0047513A">
              <w:rPr>
                <w:webHidden/>
              </w:rPr>
              <w:fldChar w:fldCharType="end"/>
            </w:r>
          </w:hyperlink>
        </w:p>
        <w:p w14:paraId="614E05AD"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0" w:history="1">
            <w:r w:rsidR="0047513A" w:rsidRPr="0001078B">
              <w:rPr>
                <w:rStyle w:val="Hyperlink"/>
              </w:rPr>
              <w:t>Viện Y học biển.</w:t>
            </w:r>
            <w:r w:rsidR="0047513A">
              <w:rPr>
                <w:webHidden/>
              </w:rPr>
              <w:tab/>
            </w:r>
            <w:r w:rsidR="0047513A">
              <w:rPr>
                <w:webHidden/>
              </w:rPr>
              <w:fldChar w:fldCharType="begin"/>
            </w:r>
            <w:r w:rsidR="0047513A">
              <w:rPr>
                <w:webHidden/>
              </w:rPr>
              <w:instrText xml:space="preserve"> PAGEREF _Toc201872060 \h </w:instrText>
            </w:r>
            <w:r w:rsidR="0047513A">
              <w:rPr>
                <w:webHidden/>
              </w:rPr>
            </w:r>
            <w:r w:rsidR="0047513A">
              <w:rPr>
                <w:webHidden/>
              </w:rPr>
              <w:fldChar w:fldCharType="separate"/>
            </w:r>
            <w:r w:rsidR="00AF4AD4">
              <w:rPr>
                <w:webHidden/>
              </w:rPr>
              <w:t>3</w:t>
            </w:r>
            <w:r w:rsidR="0047513A">
              <w:rPr>
                <w:webHidden/>
              </w:rPr>
              <w:fldChar w:fldCharType="end"/>
            </w:r>
          </w:hyperlink>
        </w:p>
        <w:p w14:paraId="093C9E82"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1" w:history="1">
            <w:r w:rsidR="0047513A" w:rsidRPr="0001078B">
              <w:rPr>
                <w:rStyle w:val="Hyperlink"/>
              </w:rPr>
              <w:t>4.</w:t>
            </w:r>
            <w:r w:rsidR="0047513A">
              <w:rPr>
                <w:rFonts w:asciiTheme="minorHAnsi" w:eastAsiaTheme="minorEastAsia" w:hAnsiTheme="minorHAnsi" w:cstheme="minorBidi"/>
                <w:b w:val="0"/>
                <w:bCs w:val="0"/>
                <w:sz w:val="22"/>
                <w:szCs w:val="22"/>
                <w:lang w:val="en-US"/>
              </w:rPr>
              <w:tab/>
            </w:r>
            <w:r w:rsidR="0047513A" w:rsidRPr="0001078B">
              <w:rPr>
                <w:rStyle w:val="Hyperlink"/>
              </w:rPr>
              <w:t>Thời gian thực hiện:</w:t>
            </w:r>
            <w:r w:rsidR="0047513A">
              <w:rPr>
                <w:webHidden/>
              </w:rPr>
              <w:tab/>
            </w:r>
            <w:r w:rsidR="0047513A">
              <w:rPr>
                <w:webHidden/>
              </w:rPr>
              <w:fldChar w:fldCharType="begin"/>
            </w:r>
            <w:r w:rsidR="0047513A">
              <w:rPr>
                <w:webHidden/>
              </w:rPr>
              <w:instrText xml:space="preserve"> PAGEREF _Toc201872061 \h </w:instrText>
            </w:r>
            <w:r w:rsidR="0047513A">
              <w:rPr>
                <w:webHidden/>
              </w:rPr>
            </w:r>
            <w:r w:rsidR="0047513A">
              <w:rPr>
                <w:webHidden/>
              </w:rPr>
              <w:fldChar w:fldCharType="separate"/>
            </w:r>
            <w:r w:rsidR="00AF4AD4">
              <w:rPr>
                <w:webHidden/>
              </w:rPr>
              <w:t>3</w:t>
            </w:r>
            <w:r w:rsidR="0047513A">
              <w:rPr>
                <w:webHidden/>
              </w:rPr>
              <w:fldChar w:fldCharType="end"/>
            </w:r>
          </w:hyperlink>
        </w:p>
        <w:p w14:paraId="7599A0D6"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2" w:history="1">
            <w:r w:rsidR="0047513A" w:rsidRPr="0001078B">
              <w:rPr>
                <w:rStyle w:val="Hyperlink"/>
              </w:rPr>
              <w:t>Năm 2026.</w:t>
            </w:r>
            <w:r w:rsidR="0047513A">
              <w:rPr>
                <w:webHidden/>
              </w:rPr>
              <w:tab/>
            </w:r>
            <w:r w:rsidR="0047513A">
              <w:rPr>
                <w:webHidden/>
              </w:rPr>
              <w:fldChar w:fldCharType="begin"/>
            </w:r>
            <w:r w:rsidR="0047513A">
              <w:rPr>
                <w:webHidden/>
              </w:rPr>
              <w:instrText xml:space="preserve"> PAGEREF _Toc201872062 \h </w:instrText>
            </w:r>
            <w:r w:rsidR="0047513A">
              <w:rPr>
                <w:webHidden/>
              </w:rPr>
            </w:r>
            <w:r w:rsidR="0047513A">
              <w:rPr>
                <w:webHidden/>
              </w:rPr>
              <w:fldChar w:fldCharType="separate"/>
            </w:r>
            <w:r w:rsidR="00AF4AD4">
              <w:rPr>
                <w:webHidden/>
              </w:rPr>
              <w:t>3</w:t>
            </w:r>
            <w:r w:rsidR="0047513A">
              <w:rPr>
                <w:webHidden/>
              </w:rPr>
              <w:fldChar w:fldCharType="end"/>
            </w:r>
          </w:hyperlink>
        </w:p>
        <w:p w14:paraId="21BC3A1D"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3" w:history="1">
            <w:r w:rsidR="0047513A" w:rsidRPr="0001078B">
              <w:rPr>
                <w:rStyle w:val="Hyperlink"/>
              </w:rPr>
              <w:t>5.</w:t>
            </w:r>
            <w:r w:rsidR="0047513A">
              <w:rPr>
                <w:rFonts w:asciiTheme="minorHAnsi" w:eastAsiaTheme="minorEastAsia" w:hAnsiTheme="minorHAnsi" w:cstheme="minorBidi"/>
                <w:b w:val="0"/>
                <w:bCs w:val="0"/>
                <w:sz w:val="22"/>
                <w:szCs w:val="22"/>
                <w:lang w:val="en-US"/>
              </w:rPr>
              <w:tab/>
            </w:r>
            <w:r w:rsidR="0047513A" w:rsidRPr="0001078B">
              <w:rPr>
                <w:rStyle w:val="Hyperlink"/>
              </w:rPr>
              <w:t>Tổng dự toán:</w:t>
            </w:r>
            <w:r w:rsidR="0047513A">
              <w:rPr>
                <w:webHidden/>
              </w:rPr>
              <w:tab/>
            </w:r>
            <w:r w:rsidR="0047513A">
              <w:rPr>
                <w:webHidden/>
              </w:rPr>
              <w:fldChar w:fldCharType="begin"/>
            </w:r>
            <w:r w:rsidR="0047513A">
              <w:rPr>
                <w:webHidden/>
              </w:rPr>
              <w:instrText xml:space="preserve"> PAGEREF _Toc201872063 \h </w:instrText>
            </w:r>
            <w:r w:rsidR="0047513A">
              <w:rPr>
                <w:webHidden/>
              </w:rPr>
            </w:r>
            <w:r w:rsidR="0047513A">
              <w:rPr>
                <w:webHidden/>
              </w:rPr>
              <w:fldChar w:fldCharType="separate"/>
            </w:r>
            <w:r w:rsidR="00AF4AD4">
              <w:rPr>
                <w:webHidden/>
              </w:rPr>
              <w:t>3</w:t>
            </w:r>
            <w:r w:rsidR="0047513A">
              <w:rPr>
                <w:webHidden/>
              </w:rPr>
              <w:fldChar w:fldCharType="end"/>
            </w:r>
          </w:hyperlink>
        </w:p>
        <w:p w14:paraId="4D0E347D"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4" w:history="1">
            <w:r w:rsidR="0047513A" w:rsidRPr="0001078B">
              <w:rPr>
                <w:rStyle w:val="Hyperlink"/>
              </w:rPr>
              <w:t>1.540.000.000 đồng</w:t>
            </w:r>
            <w:r w:rsidR="0047513A">
              <w:rPr>
                <w:webHidden/>
              </w:rPr>
              <w:tab/>
            </w:r>
            <w:r w:rsidR="0047513A">
              <w:rPr>
                <w:webHidden/>
              </w:rPr>
              <w:fldChar w:fldCharType="begin"/>
            </w:r>
            <w:r w:rsidR="0047513A">
              <w:rPr>
                <w:webHidden/>
              </w:rPr>
              <w:instrText xml:space="preserve"> PAGEREF _Toc201872064 \h </w:instrText>
            </w:r>
            <w:r w:rsidR="0047513A">
              <w:rPr>
                <w:webHidden/>
              </w:rPr>
            </w:r>
            <w:r w:rsidR="0047513A">
              <w:rPr>
                <w:webHidden/>
              </w:rPr>
              <w:fldChar w:fldCharType="separate"/>
            </w:r>
            <w:r w:rsidR="00AF4AD4">
              <w:rPr>
                <w:webHidden/>
              </w:rPr>
              <w:t>3</w:t>
            </w:r>
            <w:r w:rsidR="0047513A">
              <w:rPr>
                <w:webHidden/>
              </w:rPr>
              <w:fldChar w:fldCharType="end"/>
            </w:r>
          </w:hyperlink>
        </w:p>
        <w:p w14:paraId="350083F7"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5" w:history="1">
            <w:r w:rsidR="0047513A" w:rsidRPr="0001078B">
              <w:rPr>
                <w:rStyle w:val="Hyperlink"/>
              </w:rPr>
              <w:t>6.</w:t>
            </w:r>
            <w:r w:rsidR="0047513A">
              <w:rPr>
                <w:rFonts w:asciiTheme="minorHAnsi" w:eastAsiaTheme="minorEastAsia" w:hAnsiTheme="minorHAnsi" w:cstheme="minorBidi"/>
                <w:b w:val="0"/>
                <w:bCs w:val="0"/>
                <w:sz w:val="22"/>
                <w:szCs w:val="22"/>
                <w:lang w:val="en-US"/>
              </w:rPr>
              <w:tab/>
            </w:r>
            <w:r w:rsidR="0047513A" w:rsidRPr="0001078B">
              <w:rPr>
                <w:rStyle w:val="Hyperlink"/>
              </w:rPr>
              <w:t>Dự kiến hiệu quả đạt được</w:t>
            </w:r>
            <w:r w:rsidR="0047513A">
              <w:rPr>
                <w:webHidden/>
              </w:rPr>
              <w:tab/>
            </w:r>
            <w:r w:rsidR="0047513A">
              <w:rPr>
                <w:webHidden/>
              </w:rPr>
              <w:fldChar w:fldCharType="begin"/>
            </w:r>
            <w:r w:rsidR="0047513A">
              <w:rPr>
                <w:webHidden/>
              </w:rPr>
              <w:instrText xml:space="preserve"> PAGEREF _Toc201872065 \h </w:instrText>
            </w:r>
            <w:r w:rsidR="0047513A">
              <w:rPr>
                <w:webHidden/>
              </w:rPr>
            </w:r>
            <w:r w:rsidR="0047513A">
              <w:rPr>
                <w:webHidden/>
              </w:rPr>
              <w:fldChar w:fldCharType="separate"/>
            </w:r>
            <w:r w:rsidR="00AF4AD4">
              <w:rPr>
                <w:webHidden/>
              </w:rPr>
              <w:t>3</w:t>
            </w:r>
            <w:r w:rsidR="0047513A">
              <w:rPr>
                <w:webHidden/>
              </w:rPr>
              <w:fldChar w:fldCharType="end"/>
            </w:r>
          </w:hyperlink>
        </w:p>
        <w:p w14:paraId="6FD36B6D" w14:textId="77777777" w:rsidR="0047513A" w:rsidRDefault="0082649A">
          <w:pPr>
            <w:pStyle w:val="TOC1"/>
            <w:rPr>
              <w:rFonts w:asciiTheme="minorHAnsi" w:eastAsiaTheme="minorEastAsia" w:hAnsiTheme="minorHAnsi" w:cstheme="minorBidi"/>
              <w:b w:val="0"/>
              <w:bCs w:val="0"/>
              <w:sz w:val="22"/>
              <w:szCs w:val="22"/>
              <w:lang w:val="en-US"/>
            </w:rPr>
          </w:pPr>
          <w:hyperlink w:anchor="_Toc201872066" w:history="1">
            <w:r w:rsidR="0047513A" w:rsidRPr="0001078B">
              <w:rPr>
                <w:rStyle w:val="Hyperlink"/>
              </w:rPr>
              <w:t>PHẦN 2: SỰ CẦN THIẾT THỰC HIỆN</w:t>
            </w:r>
            <w:r w:rsidR="0047513A">
              <w:rPr>
                <w:webHidden/>
              </w:rPr>
              <w:tab/>
            </w:r>
            <w:r w:rsidR="0047513A">
              <w:rPr>
                <w:webHidden/>
              </w:rPr>
              <w:fldChar w:fldCharType="begin"/>
            </w:r>
            <w:r w:rsidR="0047513A">
              <w:rPr>
                <w:webHidden/>
              </w:rPr>
              <w:instrText xml:space="preserve"> PAGEREF _Toc201872066 \h </w:instrText>
            </w:r>
            <w:r w:rsidR="0047513A">
              <w:rPr>
                <w:webHidden/>
              </w:rPr>
            </w:r>
            <w:r w:rsidR="0047513A">
              <w:rPr>
                <w:webHidden/>
              </w:rPr>
              <w:fldChar w:fldCharType="separate"/>
            </w:r>
            <w:r w:rsidR="00AF4AD4">
              <w:rPr>
                <w:webHidden/>
              </w:rPr>
              <w:t>5</w:t>
            </w:r>
            <w:r w:rsidR="0047513A">
              <w:rPr>
                <w:webHidden/>
              </w:rPr>
              <w:fldChar w:fldCharType="end"/>
            </w:r>
          </w:hyperlink>
        </w:p>
        <w:p w14:paraId="1CCD267E" w14:textId="77777777" w:rsidR="0047513A" w:rsidRDefault="0082649A">
          <w:pPr>
            <w:pStyle w:val="TOC2"/>
            <w:rPr>
              <w:rFonts w:asciiTheme="minorHAnsi" w:eastAsiaTheme="minorEastAsia" w:hAnsiTheme="minorHAnsi" w:cstheme="minorBidi"/>
              <w:b w:val="0"/>
              <w:bCs w:val="0"/>
              <w:sz w:val="22"/>
              <w:szCs w:val="22"/>
              <w:lang w:val="en-US"/>
            </w:rPr>
          </w:pPr>
          <w:hyperlink w:anchor="_Toc201872067" w:history="1">
            <w:r w:rsidR="0047513A" w:rsidRPr="0001078B">
              <w:rPr>
                <w:rStyle w:val="Hyperlink"/>
              </w:rPr>
              <w:t>1.</w:t>
            </w:r>
            <w:r w:rsidR="0047513A">
              <w:rPr>
                <w:rFonts w:asciiTheme="minorHAnsi" w:eastAsiaTheme="minorEastAsia" w:hAnsiTheme="minorHAnsi" w:cstheme="minorBidi"/>
                <w:b w:val="0"/>
                <w:bCs w:val="0"/>
                <w:sz w:val="22"/>
                <w:szCs w:val="22"/>
                <w:lang w:val="en-US"/>
              </w:rPr>
              <w:tab/>
            </w:r>
            <w:r w:rsidR="0047513A" w:rsidRPr="0001078B">
              <w:rPr>
                <w:rStyle w:val="Hyperlink"/>
              </w:rPr>
              <w:t>Hiện trạng ứng dụng công nghệ thông tin</w:t>
            </w:r>
            <w:r w:rsidR="0047513A">
              <w:rPr>
                <w:webHidden/>
              </w:rPr>
              <w:tab/>
            </w:r>
            <w:r w:rsidR="0047513A">
              <w:rPr>
                <w:webHidden/>
              </w:rPr>
              <w:fldChar w:fldCharType="begin"/>
            </w:r>
            <w:r w:rsidR="0047513A">
              <w:rPr>
                <w:webHidden/>
              </w:rPr>
              <w:instrText xml:space="preserve"> PAGEREF _Toc201872067 \h </w:instrText>
            </w:r>
            <w:r w:rsidR="0047513A">
              <w:rPr>
                <w:webHidden/>
              </w:rPr>
            </w:r>
            <w:r w:rsidR="0047513A">
              <w:rPr>
                <w:webHidden/>
              </w:rPr>
              <w:fldChar w:fldCharType="separate"/>
            </w:r>
            <w:r w:rsidR="00AF4AD4">
              <w:rPr>
                <w:webHidden/>
              </w:rPr>
              <w:t>5</w:t>
            </w:r>
            <w:r w:rsidR="0047513A">
              <w:rPr>
                <w:webHidden/>
              </w:rPr>
              <w:fldChar w:fldCharType="end"/>
            </w:r>
          </w:hyperlink>
        </w:p>
        <w:p w14:paraId="054A66DA" w14:textId="77777777" w:rsidR="0047513A" w:rsidRDefault="0082649A">
          <w:pPr>
            <w:pStyle w:val="TOC3"/>
            <w:rPr>
              <w:rFonts w:asciiTheme="minorHAnsi" w:eastAsiaTheme="minorEastAsia" w:hAnsiTheme="minorHAnsi" w:cstheme="minorBidi"/>
              <w:bCs w:val="0"/>
              <w:noProof/>
            </w:rPr>
          </w:pPr>
          <w:hyperlink w:anchor="_Toc201872068" w:history="1">
            <w:r w:rsidR="0047513A" w:rsidRPr="0001078B">
              <w:rPr>
                <w:rStyle w:val="Hyperlink"/>
                <w:rFonts w:ascii="Times New Roman" w:hAnsi="Times New Roman"/>
                <w:noProof/>
              </w:rPr>
              <w:t>1.1.</w:t>
            </w:r>
            <w:r w:rsidR="0047513A">
              <w:rPr>
                <w:rFonts w:asciiTheme="minorHAnsi" w:eastAsiaTheme="minorEastAsia" w:hAnsiTheme="minorHAnsi" w:cstheme="minorBidi"/>
                <w:bCs w:val="0"/>
                <w:noProof/>
              </w:rPr>
              <w:tab/>
            </w:r>
            <w:r w:rsidR="0047513A" w:rsidRPr="0001078B">
              <w:rPr>
                <w:rStyle w:val="Hyperlink"/>
                <w:rFonts w:ascii="Times New Roman" w:hAnsi="Times New Roman"/>
                <w:noProof/>
              </w:rPr>
              <w:t>Hiện trạng hạ tầng công nghệ thông tin</w:t>
            </w:r>
            <w:r w:rsidR="0047513A">
              <w:rPr>
                <w:noProof/>
                <w:webHidden/>
              </w:rPr>
              <w:tab/>
            </w:r>
            <w:r w:rsidR="0047513A">
              <w:rPr>
                <w:noProof/>
                <w:webHidden/>
              </w:rPr>
              <w:fldChar w:fldCharType="begin"/>
            </w:r>
            <w:r w:rsidR="0047513A">
              <w:rPr>
                <w:noProof/>
                <w:webHidden/>
              </w:rPr>
              <w:instrText xml:space="preserve"> PAGEREF _Toc201872068 \h </w:instrText>
            </w:r>
            <w:r w:rsidR="0047513A">
              <w:rPr>
                <w:noProof/>
                <w:webHidden/>
              </w:rPr>
            </w:r>
            <w:r w:rsidR="0047513A">
              <w:rPr>
                <w:noProof/>
                <w:webHidden/>
              </w:rPr>
              <w:fldChar w:fldCharType="separate"/>
            </w:r>
            <w:r w:rsidR="00AF4AD4">
              <w:rPr>
                <w:noProof/>
                <w:webHidden/>
              </w:rPr>
              <w:t>5</w:t>
            </w:r>
            <w:r w:rsidR="0047513A">
              <w:rPr>
                <w:noProof/>
                <w:webHidden/>
              </w:rPr>
              <w:fldChar w:fldCharType="end"/>
            </w:r>
          </w:hyperlink>
        </w:p>
        <w:p w14:paraId="125859B8" w14:textId="77777777" w:rsidR="0047513A" w:rsidRDefault="0082649A">
          <w:pPr>
            <w:pStyle w:val="TOC3"/>
            <w:rPr>
              <w:rFonts w:asciiTheme="minorHAnsi" w:eastAsiaTheme="minorEastAsia" w:hAnsiTheme="minorHAnsi" w:cstheme="minorBidi"/>
              <w:bCs w:val="0"/>
              <w:noProof/>
            </w:rPr>
          </w:pPr>
          <w:hyperlink w:anchor="_Toc201872069" w:history="1">
            <w:r w:rsidR="0047513A" w:rsidRPr="0001078B">
              <w:rPr>
                <w:rStyle w:val="Hyperlink"/>
                <w:rFonts w:ascii="Times New Roman" w:hAnsi="Times New Roman"/>
                <w:noProof/>
              </w:rPr>
              <w:t>1.2.</w:t>
            </w:r>
            <w:r w:rsidR="0047513A">
              <w:rPr>
                <w:rFonts w:asciiTheme="minorHAnsi" w:eastAsiaTheme="minorEastAsia" w:hAnsiTheme="minorHAnsi" w:cstheme="minorBidi"/>
                <w:bCs w:val="0"/>
                <w:noProof/>
              </w:rPr>
              <w:tab/>
            </w:r>
            <w:r w:rsidR="0047513A" w:rsidRPr="0001078B">
              <w:rPr>
                <w:rStyle w:val="Hyperlink"/>
                <w:rFonts w:ascii="Times New Roman" w:hAnsi="Times New Roman"/>
                <w:noProof/>
              </w:rPr>
              <w:t>Hệ thống phần mềm quản lý khám chữa bệnh</w:t>
            </w:r>
            <w:r w:rsidR="0047513A">
              <w:rPr>
                <w:noProof/>
                <w:webHidden/>
              </w:rPr>
              <w:tab/>
            </w:r>
            <w:r w:rsidR="0047513A">
              <w:rPr>
                <w:noProof/>
                <w:webHidden/>
              </w:rPr>
              <w:fldChar w:fldCharType="begin"/>
            </w:r>
            <w:r w:rsidR="0047513A">
              <w:rPr>
                <w:noProof/>
                <w:webHidden/>
              </w:rPr>
              <w:instrText xml:space="preserve"> PAGEREF _Toc201872069 \h </w:instrText>
            </w:r>
            <w:r w:rsidR="0047513A">
              <w:rPr>
                <w:noProof/>
                <w:webHidden/>
              </w:rPr>
            </w:r>
            <w:r w:rsidR="0047513A">
              <w:rPr>
                <w:noProof/>
                <w:webHidden/>
              </w:rPr>
              <w:fldChar w:fldCharType="separate"/>
            </w:r>
            <w:r w:rsidR="00AF4AD4">
              <w:rPr>
                <w:noProof/>
                <w:webHidden/>
              </w:rPr>
              <w:t>6</w:t>
            </w:r>
            <w:r w:rsidR="0047513A">
              <w:rPr>
                <w:noProof/>
                <w:webHidden/>
              </w:rPr>
              <w:fldChar w:fldCharType="end"/>
            </w:r>
          </w:hyperlink>
        </w:p>
        <w:p w14:paraId="627694E0" w14:textId="77777777" w:rsidR="0047513A" w:rsidRDefault="0082649A">
          <w:pPr>
            <w:pStyle w:val="TOC3"/>
            <w:rPr>
              <w:rFonts w:asciiTheme="minorHAnsi" w:eastAsiaTheme="minorEastAsia" w:hAnsiTheme="minorHAnsi" w:cstheme="minorBidi"/>
              <w:bCs w:val="0"/>
              <w:noProof/>
            </w:rPr>
          </w:pPr>
          <w:hyperlink w:anchor="_Toc201872070" w:history="1">
            <w:r w:rsidR="0047513A" w:rsidRPr="0001078B">
              <w:rPr>
                <w:rStyle w:val="Hyperlink"/>
                <w:rFonts w:ascii="Times New Roman" w:hAnsi="Times New Roman"/>
                <w:noProof/>
              </w:rPr>
              <w:t>1.3.</w:t>
            </w:r>
            <w:r w:rsidR="0047513A">
              <w:rPr>
                <w:rFonts w:asciiTheme="minorHAnsi" w:eastAsiaTheme="minorEastAsia" w:hAnsiTheme="minorHAnsi" w:cstheme="minorBidi"/>
                <w:bCs w:val="0"/>
                <w:noProof/>
              </w:rPr>
              <w:tab/>
            </w:r>
            <w:r w:rsidR="0047513A" w:rsidRPr="0001078B">
              <w:rPr>
                <w:rStyle w:val="Hyperlink"/>
                <w:rFonts w:ascii="Times New Roman" w:hAnsi="Times New Roman"/>
                <w:noProof/>
              </w:rPr>
              <w:t>Đánh giá hiện trạng</w:t>
            </w:r>
            <w:r w:rsidR="0047513A">
              <w:rPr>
                <w:noProof/>
                <w:webHidden/>
              </w:rPr>
              <w:tab/>
            </w:r>
            <w:r w:rsidR="0047513A">
              <w:rPr>
                <w:noProof/>
                <w:webHidden/>
              </w:rPr>
              <w:fldChar w:fldCharType="begin"/>
            </w:r>
            <w:r w:rsidR="0047513A">
              <w:rPr>
                <w:noProof/>
                <w:webHidden/>
              </w:rPr>
              <w:instrText xml:space="preserve"> PAGEREF _Toc201872070 \h </w:instrText>
            </w:r>
            <w:r w:rsidR="0047513A">
              <w:rPr>
                <w:noProof/>
                <w:webHidden/>
              </w:rPr>
            </w:r>
            <w:r w:rsidR="0047513A">
              <w:rPr>
                <w:noProof/>
                <w:webHidden/>
              </w:rPr>
              <w:fldChar w:fldCharType="separate"/>
            </w:r>
            <w:r w:rsidR="00AF4AD4">
              <w:rPr>
                <w:noProof/>
                <w:webHidden/>
              </w:rPr>
              <w:t>6</w:t>
            </w:r>
            <w:r w:rsidR="0047513A">
              <w:rPr>
                <w:noProof/>
                <w:webHidden/>
              </w:rPr>
              <w:fldChar w:fldCharType="end"/>
            </w:r>
          </w:hyperlink>
        </w:p>
        <w:p w14:paraId="7A3A3594" w14:textId="77777777" w:rsidR="0047513A" w:rsidRDefault="0082649A">
          <w:pPr>
            <w:pStyle w:val="TOC2"/>
            <w:rPr>
              <w:rFonts w:asciiTheme="minorHAnsi" w:eastAsiaTheme="minorEastAsia" w:hAnsiTheme="minorHAnsi" w:cstheme="minorBidi"/>
              <w:b w:val="0"/>
              <w:bCs w:val="0"/>
              <w:sz w:val="22"/>
              <w:szCs w:val="22"/>
              <w:lang w:val="en-US"/>
            </w:rPr>
          </w:pPr>
          <w:hyperlink w:anchor="_Toc201872071" w:history="1">
            <w:r w:rsidR="0047513A" w:rsidRPr="0001078B">
              <w:rPr>
                <w:rStyle w:val="Hyperlink"/>
              </w:rPr>
              <w:t>2.</w:t>
            </w:r>
            <w:r w:rsidR="0047513A">
              <w:rPr>
                <w:rFonts w:asciiTheme="minorHAnsi" w:eastAsiaTheme="minorEastAsia" w:hAnsiTheme="minorHAnsi" w:cstheme="minorBidi"/>
                <w:b w:val="0"/>
                <w:bCs w:val="0"/>
                <w:sz w:val="22"/>
                <w:szCs w:val="22"/>
                <w:lang w:val="en-US"/>
              </w:rPr>
              <w:tab/>
            </w:r>
            <w:r w:rsidR="0047513A" w:rsidRPr="0001078B">
              <w:rPr>
                <w:rStyle w:val="Hyperlink"/>
              </w:rPr>
              <w:t>Mục tiêu, quy mô, yêu cầu, nhu cầu, sự cần thiết thực hiện hoạt động ứng dụng công nghệ thông tin, chuyển đổi số</w:t>
            </w:r>
            <w:r w:rsidR="0047513A">
              <w:rPr>
                <w:webHidden/>
              </w:rPr>
              <w:tab/>
            </w:r>
            <w:r w:rsidR="0047513A">
              <w:rPr>
                <w:webHidden/>
              </w:rPr>
              <w:fldChar w:fldCharType="begin"/>
            </w:r>
            <w:r w:rsidR="0047513A">
              <w:rPr>
                <w:webHidden/>
              </w:rPr>
              <w:instrText xml:space="preserve"> PAGEREF _Toc201872071 \h </w:instrText>
            </w:r>
            <w:r w:rsidR="0047513A">
              <w:rPr>
                <w:webHidden/>
              </w:rPr>
            </w:r>
            <w:r w:rsidR="0047513A">
              <w:rPr>
                <w:webHidden/>
              </w:rPr>
              <w:fldChar w:fldCharType="separate"/>
            </w:r>
            <w:r w:rsidR="00AF4AD4">
              <w:rPr>
                <w:webHidden/>
              </w:rPr>
              <w:t>7</w:t>
            </w:r>
            <w:r w:rsidR="0047513A">
              <w:rPr>
                <w:webHidden/>
              </w:rPr>
              <w:fldChar w:fldCharType="end"/>
            </w:r>
          </w:hyperlink>
        </w:p>
        <w:p w14:paraId="262677A9" w14:textId="77777777" w:rsidR="0047513A" w:rsidRDefault="0082649A">
          <w:pPr>
            <w:pStyle w:val="TOC1"/>
            <w:rPr>
              <w:rFonts w:asciiTheme="minorHAnsi" w:eastAsiaTheme="minorEastAsia" w:hAnsiTheme="minorHAnsi" w:cstheme="minorBidi"/>
              <w:b w:val="0"/>
              <w:bCs w:val="0"/>
              <w:sz w:val="22"/>
              <w:szCs w:val="22"/>
              <w:lang w:val="en-US"/>
            </w:rPr>
          </w:pPr>
          <w:hyperlink w:anchor="_Toc201872072" w:history="1">
            <w:r w:rsidR="0047513A" w:rsidRPr="0001078B">
              <w:rPr>
                <w:rStyle w:val="Hyperlink"/>
              </w:rPr>
              <w:t>PHẦN 3: THUYẾT MINH SƠ BỘ PHƯƠNG ÁN, GIẢI PHÁP KỸ THUẬT, CÔNG NGHỆ ĐƯỢC ĐỀ XUẤT</w:t>
            </w:r>
            <w:r w:rsidR="0047513A">
              <w:rPr>
                <w:webHidden/>
              </w:rPr>
              <w:tab/>
            </w:r>
            <w:r w:rsidR="0047513A">
              <w:rPr>
                <w:webHidden/>
              </w:rPr>
              <w:fldChar w:fldCharType="begin"/>
            </w:r>
            <w:r w:rsidR="0047513A">
              <w:rPr>
                <w:webHidden/>
              </w:rPr>
              <w:instrText xml:space="preserve"> PAGEREF _Toc201872072 \h </w:instrText>
            </w:r>
            <w:r w:rsidR="0047513A">
              <w:rPr>
                <w:webHidden/>
              </w:rPr>
            </w:r>
            <w:r w:rsidR="0047513A">
              <w:rPr>
                <w:webHidden/>
              </w:rPr>
              <w:fldChar w:fldCharType="separate"/>
            </w:r>
            <w:r w:rsidR="00AF4AD4">
              <w:rPr>
                <w:webHidden/>
              </w:rPr>
              <w:t>9</w:t>
            </w:r>
            <w:r w:rsidR="0047513A">
              <w:rPr>
                <w:webHidden/>
              </w:rPr>
              <w:fldChar w:fldCharType="end"/>
            </w:r>
          </w:hyperlink>
        </w:p>
        <w:p w14:paraId="2CC962D7" w14:textId="77777777" w:rsidR="0047513A" w:rsidRDefault="0082649A">
          <w:pPr>
            <w:pStyle w:val="TOC2"/>
            <w:rPr>
              <w:rFonts w:asciiTheme="minorHAnsi" w:eastAsiaTheme="minorEastAsia" w:hAnsiTheme="minorHAnsi" w:cstheme="minorBidi"/>
              <w:b w:val="0"/>
              <w:bCs w:val="0"/>
              <w:sz w:val="22"/>
              <w:szCs w:val="22"/>
              <w:lang w:val="en-US"/>
            </w:rPr>
          </w:pPr>
          <w:hyperlink w:anchor="_Toc201872073" w:history="1">
            <w:r w:rsidR="0047513A" w:rsidRPr="0001078B">
              <w:rPr>
                <w:rStyle w:val="Hyperlink"/>
              </w:rPr>
              <w:t>1.</w:t>
            </w:r>
            <w:r w:rsidR="0047513A">
              <w:rPr>
                <w:rFonts w:asciiTheme="minorHAnsi" w:eastAsiaTheme="minorEastAsia" w:hAnsiTheme="minorHAnsi" w:cstheme="minorBidi"/>
                <w:b w:val="0"/>
                <w:bCs w:val="0"/>
                <w:sz w:val="22"/>
                <w:szCs w:val="22"/>
                <w:lang w:val="en-US"/>
              </w:rPr>
              <w:tab/>
            </w:r>
            <w:r w:rsidR="0047513A" w:rsidRPr="0001078B">
              <w:rPr>
                <w:rStyle w:val="Hyperlink"/>
              </w:rPr>
              <w:t>Danh mục các quy chuẩn, tiêu chuẩn kỹ thuật được áp dụng</w:t>
            </w:r>
            <w:r w:rsidR="0047513A">
              <w:rPr>
                <w:webHidden/>
              </w:rPr>
              <w:tab/>
            </w:r>
            <w:r w:rsidR="0047513A">
              <w:rPr>
                <w:webHidden/>
              </w:rPr>
              <w:fldChar w:fldCharType="begin"/>
            </w:r>
            <w:r w:rsidR="0047513A">
              <w:rPr>
                <w:webHidden/>
              </w:rPr>
              <w:instrText xml:space="preserve"> PAGEREF _Toc201872073 \h </w:instrText>
            </w:r>
            <w:r w:rsidR="0047513A">
              <w:rPr>
                <w:webHidden/>
              </w:rPr>
            </w:r>
            <w:r w:rsidR="0047513A">
              <w:rPr>
                <w:webHidden/>
              </w:rPr>
              <w:fldChar w:fldCharType="separate"/>
            </w:r>
            <w:r w:rsidR="00AF4AD4">
              <w:rPr>
                <w:webHidden/>
              </w:rPr>
              <w:t>9</w:t>
            </w:r>
            <w:r w:rsidR="0047513A">
              <w:rPr>
                <w:webHidden/>
              </w:rPr>
              <w:fldChar w:fldCharType="end"/>
            </w:r>
          </w:hyperlink>
        </w:p>
        <w:p w14:paraId="44E1A0C8" w14:textId="77777777" w:rsidR="0047513A" w:rsidRDefault="0082649A">
          <w:pPr>
            <w:pStyle w:val="TOC2"/>
            <w:rPr>
              <w:rFonts w:asciiTheme="minorHAnsi" w:eastAsiaTheme="minorEastAsia" w:hAnsiTheme="minorHAnsi" w:cstheme="minorBidi"/>
              <w:b w:val="0"/>
              <w:bCs w:val="0"/>
              <w:sz w:val="22"/>
              <w:szCs w:val="22"/>
              <w:lang w:val="en-US"/>
            </w:rPr>
          </w:pPr>
          <w:hyperlink w:anchor="_Toc201872074" w:history="1">
            <w:r w:rsidR="0047513A" w:rsidRPr="0001078B">
              <w:rPr>
                <w:rStyle w:val="Hyperlink"/>
              </w:rPr>
              <w:t>2.</w:t>
            </w:r>
            <w:r w:rsidR="0047513A">
              <w:rPr>
                <w:rFonts w:asciiTheme="minorHAnsi" w:eastAsiaTheme="minorEastAsia" w:hAnsiTheme="minorHAnsi" w:cstheme="minorBidi"/>
                <w:b w:val="0"/>
                <w:bCs w:val="0"/>
                <w:sz w:val="22"/>
                <w:szCs w:val="22"/>
                <w:lang w:val="en-US"/>
              </w:rPr>
              <w:tab/>
            </w:r>
            <w:r w:rsidR="0047513A" w:rsidRPr="0001078B">
              <w:rPr>
                <w:rStyle w:val="Hyperlink"/>
              </w:rPr>
              <w:t>Phân tích phương án lựa chọn thiết bị chuyển mạch</w:t>
            </w:r>
            <w:r w:rsidR="0047513A">
              <w:rPr>
                <w:webHidden/>
              </w:rPr>
              <w:tab/>
            </w:r>
            <w:r w:rsidR="0047513A">
              <w:rPr>
                <w:webHidden/>
              </w:rPr>
              <w:fldChar w:fldCharType="begin"/>
            </w:r>
            <w:r w:rsidR="0047513A">
              <w:rPr>
                <w:webHidden/>
              </w:rPr>
              <w:instrText xml:space="preserve"> PAGEREF _Toc201872074 \h </w:instrText>
            </w:r>
            <w:r w:rsidR="0047513A">
              <w:rPr>
                <w:webHidden/>
              </w:rPr>
            </w:r>
            <w:r w:rsidR="0047513A">
              <w:rPr>
                <w:webHidden/>
              </w:rPr>
              <w:fldChar w:fldCharType="separate"/>
            </w:r>
            <w:r w:rsidR="00AF4AD4">
              <w:rPr>
                <w:webHidden/>
              </w:rPr>
              <w:t>10</w:t>
            </w:r>
            <w:r w:rsidR="0047513A">
              <w:rPr>
                <w:webHidden/>
              </w:rPr>
              <w:fldChar w:fldCharType="end"/>
            </w:r>
          </w:hyperlink>
        </w:p>
        <w:p w14:paraId="1EE1E7DC" w14:textId="77777777" w:rsidR="0047513A" w:rsidRDefault="0082649A">
          <w:pPr>
            <w:pStyle w:val="TOC3"/>
            <w:rPr>
              <w:rFonts w:asciiTheme="minorHAnsi" w:eastAsiaTheme="minorEastAsia" w:hAnsiTheme="minorHAnsi" w:cstheme="minorBidi"/>
              <w:bCs w:val="0"/>
              <w:noProof/>
            </w:rPr>
          </w:pPr>
          <w:hyperlink w:anchor="_Toc201872078" w:history="1">
            <w:r w:rsidR="0047513A" w:rsidRPr="0001078B">
              <w:rPr>
                <w:rStyle w:val="Hyperlink"/>
                <w:rFonts w:ascii="Times New Roman" w:hAnsi="Times New Roman"/>
                <w:iCs/>
                <w:noProof/>
              </w:rPr>
              <w:t>2.1.</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Phân tích lựa chọn thiết bị chuyển mạch</w:t>
            </w:r>
            <w:r w:rsidR="0047513A">
              <w:rPr>
                <w:noProof/>
                <w:webHidden/>
              </w:rPr>
              <w:tab/>
            </w:r>
            <w:r w:rsidR="0047513A">
              <w:rPr>
                <w:noProof/>
                <w:webHidden/>
              </w:rPr>
              <w:fldChar w:fldCharType="begin"/>
            </w:r>
            <w:r w:rsidR="0047513A">
              <w:rPr>
                <w:noProof/>
                <w:webHidden/>
              </w:rPr>
              <w:instrText xml:space="preserve"> PAGEREF _Toc201872078 \h </w:instrText>
            </w:r>
            <w:r w:rsidR="0047513A">
              <w:rPr>
                <w:noProof/>
                <w:webHidden/>
              </w:rPr>
            </w:r>
            <w:r w:rsidR="0047513A">
              <w:rPr>
                <w:noProof/>
                <w:webHidden/>
              </w:rPr>
              <w:fldChar w:fldCharType="separate"/>
            </w:r>
            <w:r w:rsidR="00AF4AD4">
              <w:rPr>
                <w:noProof/>
                <w:webHidden/>
              </w:rPr>
              <w:t>10</w:t>
            </w:r>
            <w:r w:rsidR="0047513A">
              <w:rPr>
                <w:noProof/>
                <w:webHidden/>
              </w:rPr>
              <w:fldChar w:fldCharType="end"/>
            </w:r>
          </w:hyperlink>
        </w:p>
        <w:p w14:paraId="5B88962C" w14:textId="77777777" w:rsidR="0047513A" w:rsidRDefault="0082649A">
          <w:pPr>
            <w:pStyle w:val="TOC3"/>
            <w:rPr>
              <w:rFonts w:asciiTheme="minorHAnsi" w:eastAsiaTheme="minorEastAsia" w:hAnsiTheme="minorHAnsi" w:cstheme="minorBidi"/>
              <w:bCs w:val="0"/>
              <w:noProof/>
            </w:rPr>
          </w:pPr>
          <w:hyperlink w:anchor="_Toc201872079" w:history="1">
            <w:r w:rsidR="0047513A" w:rsidRPr="0001078B">
              <w:rPr>
                <w:rStyle w:val="Hyperlink"/>
                <w:rFonts w:ascii="Times New Roman" w:hAnsi="Times New Roman"/>
                <w:iCs/>
                <w:noProof/>
              </w:rPr>
              <w:t>2.2.</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Phương án lựa chọn thiết bị chuyển mạch</w:t>
            </w:r>
            <w:r w:rsidR="0047513A">
              <w:rPr>
                <w:noProof/>
                <w:webHidden/>
              </w:rPr>
              <w:tab/>
            </w:r>
            <w:r w:rsidR="0047513A">
              <w:rPr>
                <w:noProof/>
                <w:webHidden/>
              </w:rPr>
              <w:fldChar w:fldCharType="begin"/>
            </w:r>
            <w:r w:rsidR="0047513A">
              <w:rPr>
                <w:noProof/>
                <w:webHidden/>
              </w:rPr>
              <w:instrText xml:space="preserve"> PAGEREF _Toc201872079 \h </w:instrText>
            </w:r>
            <w:r w:rsidR="0047513A">
              <w:rPr>
                <w:noProof/>
                <w:webHidden/>
              </w:rPr>
            </w:r>
            <w:r w:rsidR="0047513A">
              <w:rPr>
                <w:noProof/>
                <w:webHidden/>
              </w:rPr>
              <w:fldChar w:fldCharType="separate"/>
            </w:r>
            <w:r w:rsidR="00AF4AD4">
              <w:rPr>
                <w:noProof/>
                <w:webHidden/>
              </w:rPr>
              <w:t>11</w:t>
            </w:r>
            <w:r w:rsidR="0047513A">
              <w:rPr>
                <w:noProof/>
                <w:webHidden/>
              </w:rPr>
              <w:fldChar w:fldCharType="end"/>
            </w:r>
          </w:hyperlink>
        </w:p>
        <w:p w14:paraId="21F5F91E" w14:textId="77777777" w:rsidR="0047513A" w:rsidRDefault="0082649A">
          <w:pPr>
            <w:pStyle w:val="TOC2"/>
            <w:rPr>
              <w:rFonts w:asciiTheme="minorHAnsi" w:eastAsiaTheme="minorEastAsia" w:hAnsiTheme="minorHAnsi" w:cstheme="minorBidi"/>
              <w:b w:val="0"/>
              <w:bCs w:val="0"/>
              <w:sz w:val="22"/>
              <w:szCs w:val="22"/>
              <w:lang w:val="en-US"/>
            </w:rPr>
          </w:pPr>
          <w:hyperlink w:anchor="_Toc201872080" w:history="1">
            <w:r w:rsidR="0047513A" w:rsidRPr="0001078B">
              <w:rPr>
                <w:rStyle w:val="Hyperlink"/>
              </w:rPr>
              <w:t>3.</w:t>
            </w:r>
            <w:r w:rsidR="0047513A">
              <w:rPr>
                <w:rFonts w:asciiTheme="minorHAnsi" w:eastAsiaTheme="minorEastAsia" w:hAnsiTheme="minorHAnsi" w:cstheme="minorBidi"/>
                <w:b w:val="0"/>
                <w:bCs w:val="0"/>
                <w:sz w:val="22"/>
                <w:szCs w:val="22"/>
                <w:lang w:val="en-US"/>
              </w:rPr>
              <w:tab/>
            </w:r>
            <w:r w:rsidR="0047513A" w:rsidRPr="0001078B">
              <w:rPr>
                <w:rStyle w:val="Hyperlink"/>
              </w:rPr>
              <w:t>Phân tích phương án lựa chọn công nghệ tường lửa</w:t>
            </w:r>
            <w:r w:rsidR="0047513A">
              <w:rPr>
                <w:webHidden/>
              </w:rPr>
              <w:tab/>
            </w:r>
            <w:r w:rsidR="0047513A">
              <w:rPr>
                <w:webHidden/>
              </w:rPr>
              <w:fldChar w:fldCharType="begin"/>
            </w:r>
            <w:r w:rsidR="0047513A">
              <w:rPr>
                <w:webHidden/>
              </w:rPr>
              <w:instrText xml:space="preserve"> PAGEREF _Toc201872080 \h </w:instrText>
            </w:r>
            <w:r w:rsidR="0047513A">
              <w:rPr>
                <w:webHidden/>
              </w:rPr>
            </w:r>
            <w:r w:rsidR="0047513A">
              <w:rPr>
                <w:webHidden/>
              </w:rPr>
              <w:fldChar w:fldCharType="separate"/>
            </w:r>
            <w:r w:rsidR="00AF4AD4">
              <w:rPr>
                <w:webHidden/>
              </w:rPr>
              <w:t>12</w:t>
            </w:r>
            <w:r w:rsidR="0047513A">
              <w:rPr>
                <w:webHidden/>
              </w:rPr>
              <w:fldChar w:fldCharType="end"/>
            </w:r>
          </w:hyperlink>
        </w:p>
        <w:p w14:paraId="7462B349" w14:textId="77777777" w:rsidR="0047513A" w:rsidRDefault="0082649A">
          <w:pPr>
            <w:pStyle w:val="TOC3"/>
            <w:rPr>
              <w:rFonts w:asciiTheme="minorHAnsi" w:eastAsiaTheme="minorEastAsia" w:hAnsiTheme="minorHAnsi" w:cstheme="minorBidi"/>
              <w:bCs w:val="0"/>
              <w:noProof/>
            </w:rPr>
          </w:pPr>
          <w:hyperlink w:anchor="_Toc201872084" w:history="1">
            <w:r w:rsidR="0047513A" w:rsidRPr="0001078B">
              <w:rPr>
                <w:rStyle w:val="Hyperlink"/>
                <w:rFonts w:ascii="Times New Roman" w:hAnsi="Times New Roman"/>
                <w:iCs/>
                <w:noProof/>
              </w:rPr>
              <w:t>3.1.</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Phân tích công nghệ tường lửa</w:t>
            </w:r>
            <w:r w:rsidR="0047513A">
              <w:rPr>
                <w:noProof/>
                <w:webHidden/>
              </w:rPr>
              <w:tab/>
            </w:r>
            <w:r w:rsidR="0047513A">
              <w:rPr>
                <w:noProof/>
                <w:webHidden/>
              </w:rPr>
              <w:fldChar w:fldCharType="begin"/>
            </w:r>
            <w:r w:rsidR="0047513A">
              <w:rPr>
                <w:noProof/>
                <w:webHidden/>
              </w:rPr>
              <w:instrText xml:space="preserve"> PAGEREF _Toc201872084 \h </w:instrText>
            </w:r>
            <w:r w:rsidR="0047513A">
              <w:rPr>
                <w:noProof/>
                <w:webHidden/>
              </w:rPr>
            </w:r>
            <w:r w:rsidR="0047513A">
              <w:rPr>
                <w:noProof/>
                <w:webHidden/>
              </w:rPr>
              <w:fldChar w:fldCharType="separate"/>
            </w:r>
            <w:r w:rsidR="00AF4AD4">
              <w:rPr>
                <w:noProof/>
                <w:webHidden/>
              </w:rPr>
              <w:t>12</w:t>
            </w:r>
            <w:r w:rsidR="0047513A">
              <w:rPr>
                <w:noProof/>
                <w:webHidden/>
              </w:rPr>
              <w:fldChar w:fldCharType="end"/>
            </w:r>
          </w:hyperlink>
        </w:p>
        <w:p w14:paraId="0984EAFD" w14:textId="77777777" w:rsidR="0047513A" w:rsidRDefault="0082649A">
          <w:pPr>
            <w:pStyle w:val="TOC3"/>
            <w:rPr>
              <w:rFonts w:asciiTheme="minorHAnsi" w:eastAsiaTheme="minorEastAsia" w:hAnsiTheme="minorHAnsi" w:cstheme="minorBidi"/>
              <w:bCs w:val="0"/>
              <w:noProof/>
            </w:rPr>
          </w:pPr>
          <w:hyperlink w:anchor="_Toc201872085" w:history="1">
            <w:r w:rsidR="0047513A" w:rsidRPr="0001078B">
              <w:rPr>
                <w:rStyle w:val="Hyperlink"/>
                <w:rFonts w:ascii="Times New Roman" w:hAnsi="Times New Roman"/>
                <w:iCs/>
                <w:noProof/>
              </w:rPr>
              <w:t>3.2.</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Phương án lựa chọn công nghệ tường lửa</w:t>
            </w:r>
            <w:r w:rsidR="0047513A">
              <w:rPr>
                <w:noProof/>
                <w:webHidden/>
              </w:rPr>
              <w:tab/>
            </w:r>
            <w:r w:rsidR="0047513A">
              <w:rPr>
                <w:noProof/>
                <w:webHidden/>
              </w:rPr>
              <w:fldChar w:fldCharType="begin"/>
            </w:r>
            <w:r w:rsidR="0047513A">
              <w:rPr>
                <w:noProof/>
                <w:webHidden/>
              </w:rPr>
              <w:instrText xml:space="preserve"> PAGEREF _Toc201872085 \h </w:instrText>
            </w:r>
            <w:r w:rsidR="0047513A">
              <w:rPr>
                <w:noProof/>
                <w:webHidden/>
              </w:rPr>
            </w:r>
            <w:r w:rsidR="0047513A">
              <w:rPr>
                <w:noProof/>
                <w:webHidden/>
              </w:rPr>
              <w:fldChar w:fldCharType="separate"/>
            </w:r>
            <w:r w:rsidR="00AF4AD4">
              <w:rPr>
                <w:noProof/>
                <w:webHidden/>
              </w:rPr>
              <w:t>14</w:t>
            </w:r>
            <w:r w:rsidR="0047513A">
              <w:rPr>
                <w:noProof/>
                <w:webHidden/>
              </w:rPr>
              <w:fldChar w:fldCharType="end"/>
            </w:r>
          </w:hyperlink>
        </w:p>
        <w:p w14:paraId="4B379BF0" w14:textId="503F704E" w:rsidR="0047513A" w:rsidRPr="004912D3" w:rsidRDefault="0082649A">
          <w:pPr>
            <w:pStyle w:val="TOC2"/>
            <w:rPr>
              <w:rStyle w:val="Hyperlink"/>
            </w:rPr>
          </w:pPr>
          <w:hyperlink w:anchor="_Toc201872086" w:history="1">
            <w:r w:rsidR="0047513A" w:rsidRPr="0001078B">
              <w:rPr>
                <w:rStyle w:val="Hyperlink"/>
              </w:rPr>
              <w:t>4.</w:t>
            </w:r>
            <w:r w:rsidR="0047513A" w:rsidRPr="004912D3">
              <w:rPr>
                <w:rStyle w:val="Hyperlink"/>
              </w:rPr>
              <w:tab/>
            </w:r>
            <w:r w:rsidR="0047513A" w:rsidRPr="0001078B">
              <w:rPr>
                <w:rStyle w:val="Hyperlink"/>
              </w:rPr>
              <w:t>Thuyết minh, miêu tả yêu cầu kỹ thuật đối với phần mềm quản lý bệnh viện</w:t>
            </w:r>
            <w:r w:rsidR="004912D3" w:rsidRPr="004912D3">
              <w:rPr>
                <w:rStyle w:val="Hyperlink"/>
                <w:webHidden/>
              </w:rPr>
              <w:t>……………………………………………………………………………..</w:t>
            </w:r>
            <w:r w:rsidR="0047513A" w:rsidRPr="004912D3">
              <w:rPr>
                <w:rStyle w:val="Hyperlink"/>
                <w:webHidden/>
              </w:rPr>
              <w:fldChar w:fldCharType="begin"/>
            </w:r>
            <w:r w:rsidR="0047513A" w:rsidRPr="004912D3">
              <w:rPr>
                <w:rStyle w:val="Hyperlink"/>
                <w:webHidden/>
              </w:rPr>
              <w:instrText xml:space="preserve"> PAGEREF _Toc201872086 \h </w:instrText>
            </w:r>
            <w:r w:rsidR="0047513A" w:rsidRPr="004912D3">
              <w:rPr>
                <w:rStyle w:val="Hyperlink"/>
                <w:webHidden/>
              </w:rPr>
            </w:r>
            <w:r w:rsidR="0047513A" w:rsidRPr="004912D3">
              <w:rPr>
                <w:rStyle w:val="Hyperlink"/>
                <w:webHidden/>
              </w:rPr>
              <w:fldChar w:fldCharType="separate"/>
            </w:r>
            <w:r w:rsidR="00AF4AD4">
              <w:rPr>
                <w:rStyle w:val="Hyperlink"/>
                <w:webHidden/>
              </w:rPr>
              <w:t>15</w:t>
            </w:r>
            <w:r w:rsidR="0047513A" w:rsidRPr="004912D3">
              <w:rPr>
                <w:rStyle w:val="Hyperlink"/>
                <w:webHidden/>
              </w:rPr>
              <w:fldChar w:fldCharType="end"/>
            </w:r>
          </w:hyperlink>
        </w:p>
        <w:p w14:paraId="2F663096" w14:textId="77777777" w:rsidR="0047513A" w:rsidRDefault="0082649A">
          <w:pPr>
            <w:pStyle w:val="TOC3"/>
            <w:rPr>
              <w:rFonts w:asciiTheme="minorHAnsi" w:eastAsiaTheme="minorEastAsia" w:hAnsiTheme="minorHAnsi" w:cstheme="minorBidi"/>
              <w:bCs w:val="0"/>
              <w:noProof/>
            </w:rPr>
          </w:pPr>
          <w:hyperlink w:anchor="_Toc201872088" w:history="1">
            <w:r w:rsidR="0047513A" w:rsidRPr="0001078B">
              <w:rPr>
                <w:rStyle w:val="Hyperlink"/>
                <w:rFonts w:ascii="Times New Roman" w:hAnsi="Times New Roman"/>
                <w:iCs/>
                <w:noProof/>
              </w:rPr>
              <w:t>4.1.</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Yêu cầu về kiến trúc, công nghệ, cơ sở dữ liệu</w:t>
            </w:r>
            <w:r w:rsidR="0047513A">
              <w:rPr>
                <w:noProof/>
                <w:webHidden/>
              </w:rPr>
              <w:tab/>
            </w:r>
            <w:r w:rsidR="0047513A">
              <w:rPr>
                <w:noProof/>
                <w:webHidden/>
              </w:rPr>
              <w:fldChar w:fldCharType="begin"/>
            </w:r>
            <w:r w:rsidR="0047513A">
              <w:rPr>
                <w:noProof/>
                <w:webHidden/>
              </w:rPr>
              <w:instrText xml:space="preserve"> PAGEREF _Toc201872088 \h </w:instrText>
            </w:r>
            <w:r w:rsidR="0047513A">
              <w:rPr>
                <w:noProof/>
                <w:webHidden/>
              </w:rPr>
            </w:r>
            <w:r w:rsidR="0047513A">
              <w:rPr>
                <w:noProof/>
                <w:webHidden/>
              </w:rPr>
              <w:fldChar w:fldCharType="separate"/>
            </w:r>
            <w:r w:rsidR="00AF4AD4">
              <w:rPr>
                <w:noProof/>
                <w:webHidden/>
              </w:rPr>
              <w:t>15</w:t>
            </w:r>
            <w:r w:rsidR="0047513A">
              <w:rPr>
                <w:noProof/>
                <w:webHidden/>
              </w:rPr>
              <w:fldChar w:fldCharType="end"/>
            </w:r>
          </w:hyperlink>
        </w:p>
        <w:p w14:paraId="7E62C1A1" w14:textId="77777777" w:rsidR="0047513A" w:rsidRDefault="0082649A">
          <w:pPr>
            <w:pStyle w:val="TOC3"/>
            <w:rPr>
              <w:rFonts w:asciiTheme="minorHAnsi" w:eastAsiaTheme="minorEastAsia" w:hAnsiTheme="minorHAnsi" w:cstheme="minorBidi"/>
              <w:bCs w:val="0"/>
              <w:noProof/>
            </w:rPr>
          </w:pPr>
          <w:hyperlink w:anchor="_Toc201872089" w:history="1">
            <w:r w:rsidR="0047513A" w:rsidRPr="0001078B">
              <w:rPr>
                <w:rStyle w:val="Hyperlink"/>
                <w:rFonts w:ascii="Times New Roman" w:hAnsi="Times New Roman"/>
                <w:iCs/>
                <w:noProof/>
              </w:rPr>
              <w:t>4.2.</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Yêu cầu về an toàn thông tin</w:t>
            </w:r>
            <w:r w:rsidR="0047513A">
              <w:rPr>
                <w:noProof/>
                <w:webHidden/>
              </w:rPr>
              <w:tab/>
            </w:r>
            <w:r w:rsidR="0047513A">
              <w:rPr>
                <w:noProof/>
                <w:webHidden/>
              </w:rPr>
              <w:fldChar w:fldCharType="begin"/>
            </w:r>
            <w:r w:rsidR="0047513A">
              <w:rPr>
                <w:noProof/>
                <w:webHidden/>
              </w:rPr>
              <w:instrText xml:space="preserve"> PAGEREF _Toc201872089 \h </w:instrText>
            </w:r>
            <w:r w:rsidR="0047513A">
              <w:rPr>
                <w:noProof/>
                <w:webHidden/>
              </w:rPr>
            </w:r>
            <w:r w:rsidR="0047513A">
              <w:rPr>
                <w:noProof/>
                <w:webHidden/>
              </w:rPr>
              <w:fldChar w:fldCharType="separate"/>
            </w:r>
            <w:r w:rsidR="00AF4AD4">
              <w:rPr>
                <w:noProof/>
                <w:webHidden/>
              </w:rPr>
              <w:t>15</w:t>
            </w:r>
            <w:r w:rsidR="0047513A">
              <w:rPr>
                <w:noProof/>
                <w:webHidden/>
              </w:rPr>
              <w:fldChar w:fldCharType="end"/>
            </w:r>
          </w:hyperlink>
        </w:p>
        <w:p w14:paraId="2DAB4735" w14:textId="77777777" w:rsidR="0047513A" w:rsidRDefault="0082649A">
          <w:pPr>
            <w:pStyle w:val="TOC3"/>
            <w:rPr>
              <w:rFonts w:asciiTheme="minorHAnsi" w:eastAsiaTheme="minorEastAsia" w:hAnsiTheme="minorHAnsi" w:cstheme="minorBidi"/>
              <w:bCs w:val="0"/>
              <w:noProof/>
            </w:rPr>
          </w:pPr>
          <w:hyperlink w:anchor="_Toc201872090" w:history="1">
            <w:r w:rsidR="0047513A" w:rsidRPr="0001078B">
              <w:rPr>
                <w:rStyle w:val="Hyperlink"/>
                <w:rFonts w:ascii="Times New Roman" w:hAnsi="Times New Roman"/>
                <w:iCs/>
                <w:noProof/>
              </w:rPr>
              <w:t>4.3.</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Yêu cầu về giao diện chương trình</w:t>
            </w:r>
            <w:r w:rsidR="0047513A">
              <w:rPr>
                <w:noProof/>
                <w:webHidden/>
              </w:rPr>
              <w:tab/>
            </w:r>
            <w:r w:rsidR="0047513A">
              <w:rPr>
                <w:noProof/>
                <w:webHidden/>
              </w:rPr>
              <w:fldChar w:fldCharType="begin"/>
            </w:r>
            <w:r w:rsidR="0047513A">
              <w:rPr>
                <w:noProof/>
                <w:webHidden/>
              </w:rPr>
              <w:instrText xml:space="preserve"> PAGEREF _Toc201872090 \h </w:instrText>
            </w:r>
            <w:r w:rsidR="0047513A">
              <w:rPr>
                <w:noProof/>
                <w:webHidden/>
              </w:rPr>
            </w:r>
            <w:r w:rsidR="0047513A">
              <w:rPr>
                <w:noProof/>
                <w:webHidden/>
              </w:rPr>
              <w:fldChar w:fldCharType="separate"/>
            </w:r>
            <w:r w:rsidR="00AF4AD4">
              <w:rPr>
                <w:noProof/>
                <w:webHidden/>
              </w:rPr>
              <w:t>18</w:t>
            </w:r>
            <w:r w:rsidR="0047513A">
              <w:rPr>
                <w:noProof/>
                <w:webHidden/>
              </w:rPr>
              <w:fldChar w:fldCharType="end"/>
            </w:r>
          </w:hyperlink>
        </w:p>
        <w:p w14:paraId="1ED790B3" w14:textId="77777777" w:rsidR="0047513A" w:rsidRDefault="0082649A">
          <w:pPr>
            <w:pStyle w:val="TOC3"/>
            <w:rPr>
              <w:rFonts w:asciiTheme="minorHAnsi" w:eastAsiaTheme="minorEastAsia" w:hAnsiTheme="minorHAnsi" w:cstheme="minorBidi"/>
              <w:bCs w:val="0"/>
              <w:noProof/>
            </w:rPr>
          </w:pPr>
          <w:hyperlink w:anchor="_Toc201872091" w:history="1">
            <w:r w:rsidR="0047513A" w:rsidRPr="0001078B">
              <w:rPr>
                <w:rStyle w:val="Hyperlink"/>
                <w:rFonts w:ascii="Times New Roman" w:hAnsi="Times New Roman"/>
                <w:iCs/>
                <w:noProof/>
              </w:rPr>
              <w:t>4.4.</w:t>
            </w:r>
            <w:r w:rsidR="0047513A">
              <w:rPr>
                <w:rFonts w:asciiTheme="minorHAnsi" w:eastAsiaTheme="minorEastAsia" w:hAnsiTheme="minorHAnsi" w:cstheme="minorBidi"/>
                <w:bCs w:val="0"/>
                <w:noProof/>
              </w:rPr>
              <w:tab/>
            </w:r>
            <w:r w:rsidR="0047513A" w:rsidRPr="0001078B">
              <w:rPr>
                <w:rStyle w:val="Hyperlink"/>
                <w:rFonts w:ascii="Times New Roman" w:hAnsi="Times New Roman"/>
                <w:iCs/>
                <w:noProof/>
              </w:rPr>
              <w:t>Yêu cầu khác</w:t>
            </w:r>
            <w:r w:rsidR="0047513A">
              <w:rPr>
                <w:noProof/>
                <w:webHidden/>
              </w:rPr>
              <w:tab/>
            </w:r>
            <w:r w:rsidR="0047513A">
              <w:rPr>
                <w:noProof/>
                <w:webHidden/>
              </w:rPr>
              <w:fldChar w:fldCharType="begin"/>
            </w:r>
            <w:r w:rsidR="0047513A">
              <w:rPr>
                <w:noProof/>
                <w:webHidden/>
              </w:rPr>
              <w:instrText xml:space="preserve"> PAGEREF _Toc201872091 \h </w:instrText>
            </w:r>
            <w:r w:rsidR="0047513A">
              <w:rPr>
                <w:noProof/>
                <w:webHidden/>
              </w:rPr>
            </w:r>
            <w:r w:rsidR="0047513A">
              <w:rPr>
                <w:noProof/>
                <w:webHidden/>
              </w:rPr>
              <w:fldChar w:fldCharType="separate"/>
            </w:r>
            <w:r w:rsidR="00AF4AD4">
              <w:rPr>
                <w:noProof/>
                <w:webHidden/>
              </w:rPr>
              <w:t>19</w:t>
            </w:r>
            <w:r w:rsidR="0047513A">
              <w:rPr>
                <w:noProof/>
                <w:webHidden/>
              </w:rPr>
              <w:fldChar w:fldCharType="end"/>
            </w:r>
          </w:hyperlink>
        </w:p>
        <w:p w14:paraId="4ED6F1B4" w14:textId="77777777" w:rsidR="0047513A" w:rsidRDefault="0082649A">
          <w:pPr>
            <w:pStyle w:val="TOC1"/>
            <w:rPr>
              <w:rFonts w:asciiTheme="minorHAnsi" w:eastAsiaTheme="minorEastAsia" w:hAnsiTheme="minorHAnsi" w:cstheme="minorBidi"/>
              <w:b w:val="0"/>
              <w:bCs w:val="0"/>
              <w:sz w:val="22"/>
              <w:szCs w:val="22"/>
              <w:lang w:val="en-US"/>
            </w:rPr>
          </w:pPr>
          <w:hyperlink w:anchor="_Toc201872092" w:history="1">
            <w:r w:rsidR="0047513A" w:rsidRPr="0001078B">
              <w:rPr>
                <w:rStyle w:val="Hyperlink"/>
              </w:rPr>
              <w:t>PHẦN 4. DỰ TOÁN CHI TIẾT</w:t>
            </w:r>
            <w:r w:rsidR="0047513A">
              <w:rPr>
                <w:webHidden/>
              </w:rPr>
              <w:tab/>
            </w:r>
            <w:r w:rsidR="0047513A">
              <w:rPr>
                <w:webHidden/>
              </w:rPr>
              <w:fldChar w:fldCharType="begin"/>
            </w:r>
            <w:r w:rsidR="0047513A">
              <w:rPr>
                <w:webHidden/>
              </w:rPr>
              <w:instrText xml:space="preserve"> PAGEREF _Toc201872092 \h </w:instrText>
            </w:r>
            <w:r w:rsidR="0047513A">
              <w:rPr>
                <w:webHidden/>
              </w:rPr>
            </w:r>
            <w:r w:rsidR="0047513A">
              <w:rPr>
                <w:webHidden/>
              </w:rPr>
              <w:fldChar w:fldCharType="separate"/>
            </w:r>
            <w:r w:rsidR="00AF4AD4">
              <w:rPr>
                <w:webHidden/>
              </w:rPr>
              <w:t>20</w:t>
            </w:r>
            <w:r w:rsidR="0047513A">
              <w:rPr>
                <w:webHidden/>
              </w:rPr>
              <w:fldChar w:fldCharType="end"/>
            </w:r>
          </w:hyperlink>
        </w:p>
        <w:p w14:paraId="27035597" w14:textId="77777777" w:rsidR="0047513A" w:rsidRDefault="0082649A">
          <w:pPr>
            <w:pStyle w:val="TOC2"/>
            <w:rPr>
              <w:rFonts w:asciiTheme="minorHAnsi" w:eastAsiaTheme="minorEastAsia" w:hAnsiTheme="minorHAnsi" w:cstheme="minorBidi"/>
              <w:b w:val="0"/>
              <w:bCs w:val="0"/>
              <w:sz w:val="22"/>
              <w:szCs w:val="22"/>
              <w:lang w:val="en-US"/>
            </w:rPr>
          </w:pPr>
          <w:hyperlink w:anchor="_Toc201872094" w:history="1">
            <w:r w:rsidR="0047513A" w:rsidRPr="0001078B">
              <w:rPr>
                <w:rStyle w:val="Hyperlink"/>
              </w:rPr>
              <w:t>1.</w:t>
            </w:r>
            <w:r w:rsidR="0047513A">
              <w:rPr>
                <w:rFonts w:asciiTheme="minorHAnsi" w:eastAsiaTheme="minorEastAsia" w:hAnsiTheme="minorHAnsi" w:cstheme="minorBidi"/>
                <w:b w:val="0"/>
                <w:bCs w:val="0"/>
                <w:sz w:val="22"/>
                <w:szCs w:val="22"/>
                <w:lang w:val="en-US"/>
              </w:rPr>
              <w:tab/>
            </w:r>
            <w:r w:rsidR="0047513A" w:rsidRPr="0001078B">
              <w:rPr>
                <w:rStyle w:val="Hyperlink"/>
              </w:rPr>
              <w:t>Cơ sở lập dự toán chi tiết</w:t>
            </w:r>
            <w:r w:rsidR="0047513A">
              <w:rPr>
                <w:webHidden/>
              </w:rPr>
              <w:tab/>
            </w:r>
            <w:r w:rsidR="0047513A">
              <w:rPr>
                <w:webHidden/>
              </w:rPr>
              <w:fldChar w:fldCharType="begin"/>
            </w:r>
            <w:r w:rsidR="0047513A">
              <w:rPr>
                <w:webHidden/>
              </w:rPr>
              <w:instrText xml:space="preserve"> PAGEREF _Toc201872094 \h </w:instrText>
            </w:r>
            <w:r w:rsidR="0047513A">
              <w:rPr>
                <w:webHidden/>
              </w:rPr>
            </w:r>
            <w:r w:rsidR="0047513A">
              <w:rPr>
                <w:webHidden/>
              </w:rPr>
              <w:fldChar w:fldCharType="separate"/>
            </w:r>
            <w:r w:rsidR="00AF4AD4">
              <w:rPr>
                <w:webHidden/>
              </w:rPr>
              <w:t>20</w:t>
            </w:r>
            <w:r w:rsidR="0047513A">
              <w:rPr>
                <w:webHidden/>
              </w:rPr>
              <w:fldChar w:fldCharType="end"/>
            </w:r>
          </w:hyperlink>
        </w:p>
        <w:p w14:paraId="45F75B78" w14:textId="77777777" w:rsidR="0047513A" w:rsidRDefault="0082649A">
          <w:pPr>
            <w:pStyle w:val="TOC2"/>
            <w:rPr>
              <w:rFonts w:asciiTheme="minorHAnsi" w:eastAsiaTheme="minorEastAsia" w:hAnsiTheme="minorHAnsi" w:cstheme="minorBidi"/>
              <w:b w:val="0"/>
              <w:bCs w:val="0"/>
              <w:sz w:val="22"/>
              <w:szCs w:val="22"/>
              <w:lang w:val="en-US"/>
            </w:rPr>
          </w:pPr>
          <w:hyperlink w:anchor="_Toc201872095" w:history="1">
            <w:r w:rsidR="0047513A" w:rsidRPr="0001078B">
              <w:rPr>
                <w:rStyle w:val="Hyperlink"/>
              </w:rPr>
              <w:t>2.</w:t>
            </w:r>
            <w:r w:rsidR="0047513A">
              <w:rPr>
                <w:rFonts w:asciiTheme="minorHAnsi" w:eastAsiaTheme="minorEastAsia" w:hAnsiTheme="minorHAnsi" w:cstheme="minorBidi"/>
                <w:b w:val="0"/>
                <w:bCs w:val="0"/>
                <w:sz w:val="22"/>
                <w:szCs w:val="22"/>
                <w:lang w:val="en-US"/>
              </w:rPr>
              <w:tab/>
            </w:r>
            <w:r w:rsidR="0047513A" w:rsidRPr="0001078B">
              <w:rPr>
                <w:rStyle w:val="Hyperlink"/>
              </w:rPr>
              <w:t>Dự toán chi tiết</w:t>
            </w:r>
            <w:r w:rsidR="0047513A">
              <w:rPr>
                <w:webHidden/>
              </w:rPr>
              <w:tab/>
            </w:r>
            <w:r w:rsidR="0047513A">
              <w:rPr>
                <w:webHidden/>
              </w:rPr>
              <w:fldChar w:fldCharType="begin"/>
            </w:r>
            <w:r w:rsidR="0047513A">
              <w:rPr>
                <w:webHidden/>
              </w:rPr>
              <w:instrText xml:space="preserve"> PAGEREF _Toc201872095 \h </w:instrText>
            </w:r>
            <w:r w:rsidR="0047513A">
              <w:rPr>
                <w:webHidden/>
              </w:rPr>
            </w:r>
            <w:r w:rsidR="0047513A">
              <w:rPr>
                <w:webHidden/>
              </w:rPr>
              <w:fldChar w:fldCharType="separate"/>
            </w:r>
            <w:r w:rsidR="00AF4AD4">
              <w:rPr>
                <w:webHidden/>
              </w:rPr>
              <w:t>21</w:t>
            </w:r>
            <w:r w:rsidR="0047513A">
              <w:rPr>
                <w:webHidden/>
              </w:rPr>
              <w:fldChar w:fldCharType="end"/>
            </w:r>
          </w:hyperlink>
        </w:p>
        <w:p w14:paraId="3D7CEDB9" w14:textId="77777777" w:rsidR="0047513A" w:rsidRDefault="0082649A">
          <w:pPr>
            <w:pStyle w:val="TOC1"/>
            <w:rPr>
              <w:rFonts w:asciiTheme="minorHAnsi" w:eastAsiaTheme="minorEastAsia" w:hAnsiTheme="minorHAnsi" w:cstheme="minorBidi"/>
              <w:b w:val="0"/>
              <w:bCs w:val="0"/>
              <w:sz w:val="22"/>
              <w:szCs w:val="22"/>
              <w:lang w:val="en-US"/>
            </w:rPr>
          </w:pPr>
          <w:hyperlink w:anchor="_Toc201872096" w:history="1">
            <w:r w:rsidR="0047513A" w:rsidRPr="0001078B">
              <w:rPr>
                <w:rStyle w:val="Hyperlink"/>
              </w:rPr>
              <w:t>PHẦN 5: DỰ KIẾN CÁC MỐC THỜI GIAN, TIẾN ĐỘ THỰC HIỆN</w:t>
            </w:r>
            <w:r w:rsidR="0047513A">
              <w:rPr>
                <w:webHidden/>
              </w:rPr>
              <w:tab/>
            </w:r>
            <w:r w:rsidR="0047513A">
              <w:rPr>
                <w:webHidden/>
              </w:rPr>
              <w:fldChar w:fldCharType="begin"/>
            </w:r>
            <w:r w:rsidR="0047513A">
              <w:rPr>
                <w:webHidden/>
              </w:rPr>
              <w:instrText xml:space="preserve"> PAGEREF _Toc201872096 \h </w:instrText>
            </w:r>
            <w:r w:rsidR="0047513A">
              <w:rPr>
                <w:webHidden/>
              </w:rPr>
            </w:r>
            <w:r w:rsidR="0047513A">
              <w:rPr>
                <w:webHidden/>
              </w:rPr>
              <w:fldChar w:fldCharType="separate"/>
            </w:r>
            <w:r w:rsidR="00AF4AD4">
              <w:rPr>
                <w:webHidden/>
              </w:rPr>
              <w:t>23</w:t>
            </w:r>
            <w:r w:rsidR="0047513A">
              <w:rPr>
                <w:webHidden/>
              </w:rPr>
              <w:fldChar w:fldCharType="end"/>
            </w:r>
          </w:hyperlink>
        </w:p>
        <w:p w14:paraId="7CB8B7F5" w14:textId="77777777" w:rsidR="0047513A" w:rsidRDefault="0082649A">
          <w:pPr>
            <w:pStyle w:val="TOC1"/>
            <w:rPr>
              <w:rFonts w:asciiTheme="minorHAnsi" w:eastAsiaTheme="minorEastAsia" w:hAnsiTheme="minorHAnsi" w:cstheme="minorBidi"/>
              <w:b w:val="0"/>
              <w:bCs w:val="0"/>
              <w:sz w:val="22"/>
              <w:szCs w:val="22"/>
              <w:lang w:val="en-US"/>
            </w:rPr>
          </w:pPr>
          <w:hyperlink w:anchor="_Toc201872097" w:history="1">
            <w:r w:rsidR="0047513A" w:rsidRPr="0001078B">
              <w:rPr>
                <w:rStyle w:val="Hyperlink"/>
              </w:rPr>
              <w:t>PHẦN 6: PHƯƠNG ÁN TỔ CHỨC QUẢN LÝ THỰC HIỆN, ĐƯA VÀO VẬN HÀNH, KHAI THÁC</w:t>
            </w:r>
            <w:r w:rsidR="0047513A">
              <w:rPr>
                <w:webHidden/>
              </w:rPr>
              <w:tab/>
            </w:r>
            <w:r w:rsidR="0047513A">
              <w:rPr>
                <w:webHidden/>
              </w:rPr>
              <w:fldChar w:fldCharType="begin"/>
            </w:r>
            <w:r w:rsidR="0047513A">
              <w:rPr>
                <w:webHidden/>
              </w:rPr>
              <w:instrText xml:space="preserve"> PAGEREF _Toc201872097 \h </w:instrText>
            </w:r>
            <w:r w:rsidR="0047513A">
              <w:rPr>
                <w:webHidden/>
              </w:rPr>
            </w:r>
            <w:r w:rsidR="0047513A">
              <w:rPr>
                <w:webHidden/>
              </w:rPr>
              <w:fldChar w:fldCharType="separate"/>
            </w:r>
            <w:r w:rsidR="00AF4AD4">
              <w:rPr>
                <w:webHidden/>
              </w:rPr>
              <w:t>23</w:t>
            </w:r>
            <w:r w:rsidR="0047513A">
              <w:rPr>
                <w:webHidden/>
              </w:rPr>
              <w:fldChar w:fldCharType="end"/>
            </w:r>
          </w:hyperlink>
        </w:p>
        <w:p w14:paraId="55762578" w14:textId="77777777" w:rsidR="0047513A" w:rsidRDefault="0082649A">
          <w:pPr>
            <w:pStyle w:val="TOC2"/>
            <w:rPr>
              <w:rFonts w:asciiTheme="minorHAnsi" w:eastAsiaTheme="minorEastAsia" w:hAnsiTheme="minorHAnsi" w:cstheme="minorBidi"/>
              <w:b w:val="0"/>
              <w:bCs w:val="0"/>
              <w:sz w:val="22"/>
              <w:szCs w:val="22"/>
              <w:lang w:val="en-US"/>
            </w:rPr>
          </w:pPr>
          <w:hyperlink w:anchor="_Toc201872098" w:history="1">
            <w:r w:rsidR="0047513A" w:rsidRPr="0001078B">
              <w:rPr>
                <w:rStyle w:val="Hyperlink"/>
                <w:lang w:val="pt-BR"/>
              </w:rPr>
              <w:t>1.</w:t>
            </w:r>
            <w:r w:rsidR="0047513A">
              <w:rPr>
                <w:rFonts w:asciiTheme="minorHAnsi" w:eastAsiaTheme="minorEastAsia" w:hAnsiTheme="minorHAnsi" w:cstheme="minorBidi"/>
                <w:b w:val="0"/>
                <w:bCs w:val="0"/>
                <w:sz w:val="22"/>
                <w:szCs w:val="22"/>
                <w:lang w:val="en-US"/>
              </w:rPr>
              <w:tab/>
            </w:r>
            <w:r w:rsidR="0047513A" w:rsidRPr="0001078B">
              <w:rPr>
                <w:rStyle w:val="Hyperlink"/>
                <w:lang w:val="pt-BR"/>
              </w:rPr>
              <w:t>Tổ chức quản lý dự án</w:t>
            </w:r>
            <w:r w:rsidR="0047513A">
              <w:rPr>
                <w:webHidden/>
              </w:rPr>
              <w:tab/>
            </w:r>
            <w:r w:rsidR="0047513A">
              <w:rPr>
                <w:webHidden/>
              </w:rPr>
              <w:fldChar w:fldCharType="begin"/>
            </w:r>
            <w:r w:rsidR="0047513A">
              <w:rPr>
                <w:webHidden/>
              </w:rPr>
              <w:instrText xml:space="preserve"> PAGEREF _Toc201872098 \h </w:instrText>
            </w:r>
            <w:r w:rsidR="0047513A">
              <w:rPr>
                <w:webHidden/>
              </w:rPr>
            </w:r>
            <w:r w:rsidR="0047513A">
              <w:rPr>
                <w:webHidden/>
              </w:rPr>
              <w:fldChar w:fldCharType="separate"/>
            </w:r>
            <w:r w:rsidR="00AF4AD4">
              <w:rPr>
                <w:webHidden/>
              </w:rPr>
              <w:t>23</w:t>
            </w:r>
            <w:r w:rsidR="0047513A">
              <w:rPr>
                <w:webHidden/>
              </w:rPr>
              <w:fldChar w:fldCharType="end"/>
            </w:r>
          </w:hyperlink>
        </w:p>
        <w:p w14:paraId="308842FD" w14:textId="77777777" w:rsidR="0047513A" w:rsidRDefault="0082649A">
          <w:pPr>
            <w:pStyle w:val="TOC2"/>
            <w:rPr>
              <w:rFonts w:asciiTheme="minorHAnsi" w:eastAsiaTheme="minorEastAsia" w:hAnsiTheme="minorHAnsi" w:cstheme="minorBidi"/>
              <w:b w:val="0"/>
              <w:bCs w:val="0"/>
              <w:sz w:val="22"/>
              <w:szCs w:val="22"/>
              <w:lang w:val="en-US"/>
            </w:rPr>
          </w:pPr>
          <w:hyperlink w:anchor="_Toc201872099" w:history="1">
            <w:r w:rsidR="0047513A" w:rsidRPr="0001078B">
              <w:rPr>
                <w:rStyle w:val="Hyperlink"/>
                <w:lang w:val="pt-BR"/>
              </w:rPr>
              <w:t>2.</w:t>
            </w:r>
            <w:r w:rsidR="0047513A">
              <w:rPr>
                <w:rFonts w:asciiTheme="minorHAnsi" w:eastAsiaTheme="minorEastAsia" w:hAnsiTheme="minorHAnsi" w:cstheme="minorBidi"/>
                <w:b w:val="0"/>
                <w:bCs w:val="0"/>
                <w:sz w:val="22"/>
                <w:szCs w:val="22"/>
                <w:lang w:val="en-US"/>
              </w:rPr>
              <w:tab/>
            </w:r>
            <w:r w:rsidR="0047513A" w:rsidRPr="0001078B">
              <w:rPr>
                <w:rStyle w:val="Hyperlink"/>
                <w:lang w:val="pt-BR"/>
              </w:rPr>
              <w:t>Trách nhiệm của đơn vị nhà thầu</w:t>
            </w:r>
            <w:r w:rsidR="0047513A">
              <w:rPr>
                <w:webHidden/>
              </w:rPr>
              <w:tab/>
            </w:r>
            <w:r w:rsidR="0047513A">
              <w:rPr>
                <w:webHidden/>
              </w:rPr>
              <w:fldChar w:fldCharType="begin"/>
            </w:r>
            <w:r w:rsidR="0047513A">
              <w:rPr>
                <w:webHidden/>
              </w:rPr>
              <w:instrText xml:space="preserve"> PAGEREF _Toc201872099 \h </w:instrText>
            </w:r>
            <w:r w:rsidR="0047513A">
              <w:rPr>
                <w:webHidden/>
              </w:rPr>
            </w:r>
            <w:r w:rsidR="0047513A">
              <w:rPr>
                <w:webHidden/>
              </w:rPr>
              <w:fldChar w:fldCharType="separate"/>
            </w:r>
            <w:r w:rsidR="00AF4AD4">
              <w:rPr>
                <w:webHidden/>
              </w:rPr>
              <w:t>23</w:t>
            </w:r>
            <w:r w:rsidR="0047513A">
              <w:rPr>
                <w:webHidden/>
              </w:rPr>
              <w:fldChar w:fldCharType="end"/>
            </w:r>
          </w:hyperlink>
        </w:p>
        <w:p w14:paraId="767EA7F1" w14:textId="77777777" w:rsidR="0047513A" w:rsidRDefault="0082649A">
          <w:pPr>
            <w:pStyle w:val="TOC2"/>
            <w:rPr>
              <w:rFonts w:asciiTheme="minorHAnsi" w:eastAsiaTheme="minorEastAsia" w:hAnsiTheme="minorHAnsi" w:cstheme="minorBidi"/>
              <w:b w:val="0"/>
              <w:bCs w:val="0"/>
              <w:sz w:val="22"/>
              <w:szCs w:val="22"/>
              <w:lang w:val="en-US"/>
            </w:rPr>
          </w:pPr>
          <w:hyperlink w:anchor="_Toc201872100" w:history="1">
            <w:r w:rsidR="0047513A" w:rsidRPr="0001078B">
              <w:rPr>
                <w:rStyle w:val="Hyperlink"/>
                <w:lang w:val="pt-BR"/>
              </w:rPr>
              <w:t>3.</w:t>
            </w:r>
            <w:r w:rsidR="0047513A">
              <w:rPr>
                <w:rFonts w:asciiTheme="minorHAnsi" w:eastAsiaTheme="minorEastAsia" w:hAnsiTheme="minorHAnsi" w:cstheme="minorBidi"/>
                <w:b w:val="0"/>
                <w:bCs w:val="0"/>
                <w:sz w:val="22"/>
                <w:szCs w:val="22"/>
                <w:lang w:val="en-US"/>
              </w:rPr>
              <w:tab/>
            </w:r>
            <w:r w:rsidR="0047513A" w:rsidRPr="0001078B">
              <w:rPr>
                <w:rStyle w:val="Hyperlink"/>
                <w:lang w:val="pt-BR"/>
              </w:rPr>
              <w:t>Phương án vận hành, bảo hành, bảo trì hệ thống</w:t>
            </w:r>
            <w:r w:rsidR="0047513A">
              <w:rPr>
                <w:webHidden/>
              </w:rPr>
              <w:tab/>
            </w:r>
            <w:r w:rsidR="0047513A">
              <w:rPr>
                <w:webHidden/>
              </w:rPr>
              <w:fldChar w:fldCharType="begin"/>
            </w:r>
            <w:r w:rsidR="0047513A">
              <w:rPr>
                <w:webHidden/>
              </w:rPr>
              <w:instrText xml:space="preserve"> PAGEREF _Toc201872100 \h </w:instrText>
            </w:r>
            <w:r w:rsidR="0047513A">
              <w:rPr>
                <w:webHidden/>
              </w:rPr>
            </w:r>
            <w:r w:rsidR="0047513A">
              <w:rPr>
                <w:webHidden/>
              </w:rPr>
              <w:fldChar w:fldCharType="separate"/>
            </w:r>
            <w:r w:rsidR="00AF4AD4">
              <w:rPr>
                <w:webHidden/>
              </w:rPr>
              <w:t>24</w:t>
            </w:r>
            <w:r w:rsidR="0047513A">
              <w:rPr>
                <w:webHidden/>
              </w:rPr>
              <w:fldChar w:fldCharType="end"/>
            </w:r>
          </w:hyperlink>
        </w:p>
        <w:p w14:paraId="73FDC60E" w14:textId="77777777" w:rsidR="0047513A" w:rsidRDefault="0082649A">
          <w:pPr>
            <w:pStyle w:val="TOC1"/>
            <w:rPr>
              <w:rFonts w:asciiTheme="minorHAnsi" w:eastAsiaTheme="minorEastAsia" w:hAnsiTheme="minorHAnsi" w:cstheme="minorBidi"/>
              <w:b w:val="0"/>
              <w:bCs w:val="0"/>
              <w:sz w:val="22"/>
              <w:szCs w:val="22"/>
              <w:lang w:val="en-US"/>
            </w:rPr>
          </w:pPr>
          <w:hyperlink w:anchor="_Toc201872101" w:history="1">
            <w:r w:rsidR="0047513A" w:rsidRPr="0001078B">
              <w:rPr>
                <w:rStyle w:val="Hyperlink"/>
              </w:rPr>
              <w:t>PHẦN 7: CÁC ĐỀ XUẤT VÀ KIẾN NGHỊ</w:t>
            </w:r>
            <w:r w:rsidR="0047513A">
              <w:rPr>
                <w:webHidden/>
              </w:rPr>
              <w:tab/>
            </w:r>
            <w:r w:rsidR="0047513A">
              <w:rPr>
                <w:webHidden/>
              </w:rPr>
              <w:fldChar w:fldCharType="begin"/>
            </w:r>
            <w:r w:rsidR="0047513A">
              <w:rPr>
                <w:webHidden/>
              </w:rPr>
              <w:instrText xml:space="preserve"> PAGEREF _Toc201872101 \h </w:instrText>
            </w:r>
            <w:r w:rsidR="0047513A">
              <w:rPr>
                <w:webHidden/>
              </w:rPr>
            </w:r>
            <w:r w:rsidR="0047513A">
              <w:rPr>
                <w:webHidden/>
              </w:rPr>
              <w:fldChar w:fldCharType="separate"/>
            </w:r>
            <w:r w:rsidR="00AF4AD4">
              <w:rPr>
                <w:webHidden/>
              </w:rPr>
              <w:t>24</w:t>
            </w:r>
            <w:r w:rsidR="0047513A">
              <w:rPr>
                <w:webHidden/>
              </w:rPr>
              <w:fldChar w:fldCharType="end"/>
            </w:r>
          </w:hyperlink>
        </w:p>
        <w:p w14:paraId="14AE3231" w14:textId="49A4A2B5" w:rsidR="000C42DD" w:rsidRPr="00526D9E" w:rsidRDefault="001204E2" w:rsidP="00CC5C81">
          <w:pPr>
            <w:pStyle w:val="TOC3"/>
            <w:rPr>
              <w:rFonts w:eastAsiaTheme="minorEastAsia"/>
              <w:noProof/>
            </w:rPr>
          </w:pPr>
          <w:r w:rsidRPr="00F91ED8">
            <w:fldChar w:fldCharType="end"/>
          </w:r>
        </w:p>
      </w:sdtContent>
    </w:sdt>
    <w:bookmarkStart w:id="1" w:name="_Toc269885053" w:displacedByCustomXml="prev"/>
    <w:p w14:paraId="03E325E8" w14:textId="2FB30D62" w:rsidR="004B6221" w:rsidRPr="00462572" w:rsidRDefault="004B6221" w:rsidP="00462572">
      <w:pPr>
        <w:widowControl w:val="0"/>
        <w:spacing w:after="160" w:line="259" w:lineRule="auto"/>
        <w:rPr>
          <w:rFonts w:ascii="Times New Roman" w:hAnsi="Times New Roman"/>
          <w:b/>
          <w:noProof/>
          <w:sz w:val="28"/>
          <w:szCs w:val="28"/>
          <w:lang w:val="vi-VN"/>
        </w:rPr>
        <w:sectPr w:rsidR="004B6221" w:rsidRPr="00462572" w:rsidSect="00584C45">
          <w:footerReference w:type="default" r:id="rId8"/>
          <w:pgSz w:w="11907" w:h="16839" w:code="9"/>
          <w:pgMar w:top="1140" w:right="1140" w:bottom="1140" w:left="1412" w:header="720" w:footer="720" w:gutter="0"/>
          <w:cols w:space="720"/>
          <w:docGrid w:linePitch="360"/>
        </w:sectPr>
      </w:pPr>
    </w:p>
    <w:p w14:paraId="125183B7" w14:textId="42B3B993" w:rsidR="00B150E9" w:rsidRPr="00526D9E" w:rsidRDefault="00B150E9" w:rsidP="00147B25">
      <w:pPr>
        <w:pStyle w:val="TOC2"/>
        <w:jc w:val="center"/>
      </w:pPr>
      <w:bookmarkStart w:id="2" w:name="_Toc201872055"/>
      <w:r w:rsidRPr="00526D9E">
        <w:lastRenderedPageBreak/>
        <w:t>CÁC TỪ VIẾT TẮT</w:t>
      </w:r>
      <w:bookmarkEnd w:id="1"/>
      <w:bookmarkEnd w:id="2"/>
    </w:p>
    <w:tbl>
      <w:tblPr>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719"/>
        <w:gridCol w:w="2476"/>
        <w:gridCol w:w="6313"/>
      </w:tblGrid>
      <w:tr w:rsidR="00B150E9" w:rsidRPr="00526D9E" w14:paraId="654FA15F" w14:textId="77777777" w:rsidTr="008B28B7">
        <w:trPr>
          <w:trHeight w:val="332"/>
        </w:trPr>
        <w:tc>
          <w:tcPr>
            <w:tcW w:w="719" w:type="dxa"/>
            <w:shd w:val="clear" w:color="auto" w:fill="auto"/>
            <w:vAlign w:val="center"/>
          </w:tcPr>
          <w:p w14:paraId="5C36C6D7" w14:textId="77777777" w:rsidR="00B150E9" w:rsidRPr="00526D9E" w:rsidRDefault="00B150E9" w:rsidP="00F91ED8">
            <w:pPr>
              <w:widowControl w:val="0"/>
              <w:spacing w:before="120" w:after="120" w:line="240" w:lineRule="auto"/>
              <w:ind w:right="-1"/>
              <w:jc w:val="center"/>
              <w:rPr>
                <w:rFonts w:ascii="Times New Roman" w:hAnsi="Times New Roman"/>
                <w:b/>
                <w:noProof/>
                <w:sz w:val="28"/>
                <w:szCs w:val="28"/>
                <w:lang w:val="vi-VN"/>
              </w:rPr>
            </w:pPr>
            <w:r w:rsidRPr="00526D9E">
              <w:rPr>
                <w:rFonts w:ascii="Times New Roman" w:hAnsi="Times New Roman"/>
                <w:b/>
                <w:noProof/>
                <w:sz w:val="28"/>
                <w:szCs w:val="28"/>
                <w:lang w:val="vi-VN"/>
              </w:rPr>
              <w:t>TT</w:t>
            </w:r>
          </w:p>
        </w:tc>
        <w:tc>
          <w:tcPr>
            <w:tcW w:w="2476" w:type="dxa"/>
            <w:shd w:val="clear" w:color="auto" w:fill="auto"/>
            <w:vAlign w:val="center"/>
          </w:tcPr>
          <w:p w14:paraId="3C770B42" w14:textId="77777777" w:rsidR="00B150E9" w:rsidRPr="00526D9E" w:rsidRDefault="00B150E9" w:rsidP="00F91ED8">
            <w:pPr>
              <w:widowControl w:val="0"/>
              <w:spacing w:before="120" w:after="120" w:line="240" w:lineRule="auto"/>
              <w:ind w:left="105" w:right="70"/>
              <w:jc w:val="center"/>
              <w:rPr>
                <w:rFonts w:ascii="Times New Roman" w:hAnsi="Times New Roman"/>
                <w:b/>
                <w:noProof/>
                <w:sz w:val="28"/>
                <w:szCs w:val="28"/>
                <w:lang w:val="vi-VN"/>
              </w:rPr>
            </w:pPr>
            <w:r w:rsidRPr="00526D9E">
              <w:rPr>
                <w:rFonts w:ascii="Times New Roman" w:hAnsi="Times New Roman"/>
                <w:b/>
                <w:noProof/>
                <w:sz w:val="28"/>
                <w:szCs w:val="28"/>
                <w:lang w:val="vi-VN"/>
              </w:rPr>
              <w:t>Từ viết tắt</w:t>
            </w:r>
          </w:p>
        </w:tc>
        <w:tc>
          <w:tcPr>
            <w:tcW w:w="6313" w:type="dxa"/>
            <w:shd w:val="clear" w:color="auto" w:fill="auto"/>
            <w:vAlign w:val="center"/>
          </w:tcPr>
          <w:p w14:paraId="3DF7C50F" w14:textId="77777777" w:rsidR="00B150E9" w:rsidRPr="00526D9E" w:rsidRDefault="00B150E9" w:rsidP="00F91ED8">
            <w:pPr>
              <w:widowControl w:val="0"/>
              <w:spacing w:before="120" w:after="120" w:line="240" w:lineRule="auto"/>
              <w:ind w:left="105" w:right="70"/>
              <w:jc w:val="center"/>
              <w:rPr>
                <w:rFonts w:ascii="Times New Roman" w:hAnsi="Times New Roman"/>
                <w:b/>
                <w:noProof/>
                <w:sz w:val="28"/>
                <w:szCs w:val="28"/>
                <w:lang w:val="vi-VN"/>
              </w:rPr>
            </w:pPr>
            <w:r w:rsidRPr="00526D9E">
              <w:rPr>
                <w:rFonts w:ascii="Times New Roman" w:hAnsi="Times New Roman"/>
                <w:b/>
                <w:noProof/>
                <w:sz w:val="28"/>
                <w:szCs w:val="28"/>
                <w:lang w:val="vi-VN"/>
              </w:rPr>
              <w:t>Nghĩa đầy đủ</w:t>
            </w:r>
          </w:p>
        </w:tc>
      </w:tr>
      <w:tr w:rsidR="00B150E9" w:rsidRPr="00526D9E" w14:paraId="2D5DFE47" w14:textId="77777777" w:rsidTr="008B28B7">
        <w:tc>
          <w:tcPr>
            <w:tcW w:w="719" w:type="dxa"/>
            <w:shd w:val="clear" w:color="auto" w:fill="auto"/>
            <w:vAlign w:val="center"/>
          </w:tcPr>
          <w:p w14:paraId="3AEE99F2" w14:textId="77777777" w:rsidR="00B150E9" w:rsidRPr="00526D9E" w:rsidRDefault="00B150E9" w:rsidP="00F91ED8">
            <w:pPr>
              <w:widowControl w:val="0"/>
              <w:numPr>
                <w:ilvl w:val="0"/>
                <w:numId w:val="1"/>
              </w:numPr>
              <w:spacing w:before="120" w:after="120" w:line="240" w:lineRule="auto"/>
              <w:ind w:left="504" w:hanging="360"/>
              <w:jc w:val="center"/>
              <w:rPr>
                <w:rFonts w:ascii="Times New Roman" w:hAnsi="Times New Roman"/>
                <w:noProof/>
                <w:sz w:val="28"/>
                <w:szCs w:val="28"/>
                <w:lang w:val="vi-VN"/>
              </w:rPr>
            </w:pPr>
          </w:p>
        </w:tc>
        <w:tc>
          <w:tcPr>
            <w:tcW w:w="2476" w:type="dxa"/>
            <w:shd w:val="clear" w:color="auto" w:fill="auto"/>
            <w:vAlign w:val="center"/>
          </w:tcPr>
          <w:p w14:paraId="6E94A9FC" w14:textId="77777777" w:rsidR="00B150E9" w:rsidRPr="00526D9E" w:rsidRDefault="00B150E9" w:rsidP="00F91ED8">
            <w:pPr>
              <w:widowControl w:val="0"/>
              <w:spacing w:before="120" w:after="120" w:line="240" w:lineRule="auto"/>
              <w:ind w:left="108" w:right="68"/>
              <w:rPr>
                <w:rFonts w:ascii="Times New Roman" w:hAnsi="Times New Roman"/>
                <w:noProof/>
                <w:sz w:val="28"/>
                <w:szCs w:val="28"/>
              </w:rPr>
            </w:pPr>
            <w:r w:rsidRPr="00526D9E">
              <w:rPr>
                <w:rFonts w:ascii="Times New Roman" w:hAnsi="Times New Roman"/>
                <w:noProof/>
                <w:sz w:val="28"/>
                <w:szCs w:val="28"/>
              </w:rPr>
              <w:t>CNTT</w:t>
            </w:r>
          </w:p>
        </w:tc>
        <w:tc>
          <w:tcPr>
            <w:tcW w:w="6313" w:type="dxa"/>
            <w:shd w:val="clear" w:color="auto" w:fill="auto"/>
            <w:vAlign w:val="center"/>
          </w:tcPr>
          <w:p w14:paraId="584A16EA" w14:textId="77777777" w:rsidR="00B150E9" w:rsidRPr="00526D9E" w:rsidRDefault="00B150E9" w:rsidP="00F91ED8">
            <w:pPr>
              <w:widowControl w:val="0"/>
              <w:spacing w:before="120" w:after="120" w:line="240" w:lineRule="auto"/>
              <w:ind w:left="108" w:right="68"/>
              <w:rPr>
                <w:rFonts w:ascii="Times New Roman" w:hAnsi="Times New Roman"/>
                <w:noProof/>
                <w:sz w:val="28"/>
                <w:szCs w:val="28"/>
              </w:rPr>
            </w:pPr>
            <w:r w:rsidRPr="00526D9E">
              <w:rPr>
                <w:rFonts w:ascii="Times New Roman" w:hAnsi="Times New Roman"/>
                <w:noProof/>
                <w:sz w:val="28"/>
                <w:szCs w:val="28"/>
              </w:rPr>
              <w:t>Công nghệ thông tin</w:t>
            </w:r>
          </w:p>
        </w:tc>
      </w:tr>
      <w:tr w:rsidR="007E7325" w:rsidRPr="00526D9E" w14:paraId="39FF528B" w14:textId="77777777" w:rsidTr="008B28B7">
        <w:tc>
          <w:tcPr>
            <w:tcW w:w="719" w:type="dxa"/>
            <w:shd w:val="clear" w:color="auto" w:fill="auto"/>
            <w:vAlign w:val="center"/>
          </w:tcPr>
          <w:p w14:paraId="09F0B985" w14:textId="77777777" w:rsidR="007E7325" w:rsidRPr="00526D9E" w:rsidRDefault="007E7325" w:rsidP="00F91ED8">
            <w:pPr>
              <w:widowControl w:val="0"/>
              <w:numPr>
                <w:ilvl w:val="0"/>
                <w:numId w:val="1"/>
              </w:numPr>
              <w:spacing w:before="120" w:after="120" w:line="240" w:lineRule="auto"/>
              <w:ind w:left="504" w:hanging="360"/>
              <w:jc w:val="center"/>
              <w:rPr>
                <w:rFonts w:ascii="Times New Roman" w:hAnsi="Times New Roman"/>
                <w:noProof/>
                <w:sz w:val="28"/>
                <w:szCs w:val="28"/>
                <w:lang w:val="vi-VN"/>
              </w:rPr>
            </w:pPr>
          </w:p>
        </w:tc>
        <w:tc>
          <w:tcPr>
            <w:tcW w:w="2476" w:type="dxa"/>
            <w:shd w:val="clear" w:color="auto" w:fill="auto"/>
            <w:vAlign w:val="center"/>
          </w:tcPr>
          <w:p w14:paraId="7309E0FB" w14:textId="77777777" w:rsidR="007E7325" w:rsidRPr="00526D9E" w:rsidRDefault="007E7325"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HT</w:t>
            </w:r>
          </w:p>
        </w:tc>
        <w:tc>
          <w:tcPr>
            <w:tcW w:w="6313" w:type="dxa"/>
            <w:shd w:val="clear" w:color="auto" w:fill="auto"/>
            <w:vAlign w:val="center"/>
          </w:tcPr>
          <w:p w14:paraId="5D08E9D4" w14:textId="77777777" w:rsidR="007E7325" w:rsidRPr="00526D9E" w:rsidRDefault="007E7325"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Hệ thống</w:t>
            </w:r>
          </w:p>
        </w:tc>
      </w:tr>
      <w:tr w:rsidR="00317641" w:rsidRPr="00526D9E" w14:paraId="0C182988" w14:textId="77777777" w:rsidTr="008B28B7">
        <w:tc>
          <w:tcPr>
            <w:tcW w:w="719" w:type="dxa"/>
            <w:shd w:val="clear" w:color="auto" w:fill="auto"/>
            <w:vAlign w:val="center"/>
          </w:tcPr>
          <w:p w14:paraId="2CA7D46A" w14:textId="77777777" w:rsidR="00317641" w:rsidRPr="00526D9E" w:rsidRDefault="00317641" w:rsidP="00F91ED8">
            <w:pPr>
              <w:widowControl w:val="0"/>
              <w:numPr>
                <w:ilvl w:val="0"/>
                <w:numId w:val="1"/>
              </w:numPr>
              <w:spacing w:before="120" w:after="120" w:line="240" w:lineRule="auto"/>
              <w:ind w:left="504" w:hanging="360"/>
              <w:jc w:val="center"/>
              <w:rPr>
                <w:rFonts w:ascii="Times New Roman" w:hAnsi="Times New Roman"/>
                <w:noProof/>
                <w:sz w:val="28"/>
                <w:szCs w:val="28"/>
                <w:lang w:val="vi-VN"/>
              </w:rPr>
            </w:pPr>
          </w:p>
        </w:tc>
        <w:tc>
          <w:tcPr>
            <w:tcW w:w="2476" w:type="dxa"/>
            <w:shd w:val="clear" w:color="auto" w:fill="auto"/>
            <w:vAlign w:val="center"/>
          </w:tcPr>
          <w:p w14:paraId="3D8CB6E8" w14:textId="77777777" w:rsidR="00317641" w:rsidRPr="00526D9E" w:rsidRDefault="00317641"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BYT</w:t>
            </w:r>
          </w:p>
        </w:tc>
        <w:tc>
          <w:tcPr>
            <w:tcW w:w="6313" w:type="dxa"/>
            <w:shd w:val="clear" w:color="auto" w:fill="auto"/>
            <w:vAlign w:val="center"/>
          </w:tcPr>
          <w:p w14:paraId="5A51B84C" w14:textId="77777777" w:rsidR="00317641" w:rsidRPr="00526D9E" w:rsidRDefault="00317641"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Bộ Y tế</w:t>
            </w:r>
          </w:p>
        </w:tc>
      </w:tr>
      <w:tr w:rsidR="00B26740" w:rsidRPr="00526D9E" w14:paraId="50E08D7A" w14:textId="77777777" w:rsidTr="008B28B7">
        <w:tc>
          <w:tcPr>
            <w:tcW w:w="719" w:type="dxa"/>
            <w:shd w:val="clear" w:color="auto" w:fill="auto"/>
            <w:vAlign w:val="center"/>
          </w:tcPr>
          <w:p w14:paraId="15FE0BCB" w14:textId="77777777" w:rsidR="00B26740" w:rsidRPr="00526D9E" w:rsidRDefault="00B26740" w:rsidP="00F91ED8">
            <w:pPr>
              <w:widowControl w:val="0"/>
              <w:numPr>
                <w:ilvl w:val="0"/>
                <w:numId w:val="1"/>
              </w:numPr>
              <w:spacing w:before="120" w:after="120" w:line="240" w:lineRule="auto"/>
              <w:ind w:left="504" w:hanging="360"/>
              <w:jc w:val="center"/>
              <w:rPr>
                <w:rFonts w:ascii="Times New Roman" w:hAnsi="Times New Roman"/>
                <w:noProof/>
                <w:sz w:val="28"/>
                <w:szCs w:val="28"/>
                <w:lang w:val="vi-VN"/>
              </w:rPr>
            </w:pPr>
          </w:p>
        </w:tc>
        <w:tc>
          <w:tcPr>
            <w:tcW w:w="2476" w:type="dxa"/>
            <w:shd w:val="clear" w:color="auto" w:fill="auto"/>
            <w:vAlign w:val="center"/>
          </w:tcPr>
          <w:p w14:paraId="4E1725DD" w14:textId="77777777" w:rsidR="00B26740" w:rsidRPr="00526D9E" w:rsidRDefault="00B26740"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noProof/>
                <w:sz w:val="28"/>
                <w:szCs w:val="28"/>
              </w:rPr>
              <w:t>CĐHA</w:t>
            </w:r>
          </w:p>
        </w:tc>
        <w:tc>
          <w:tcPr>
            <w:tcW w:w="6313" w:type="dxa"/>
            <w:shd w:val="clear" w:color="auto" w:fill="auto"/>
            <w:vAlign w:val="center"/>
          </w:tcPr>
          <w:p w14:paraId="6914752F" w14:textId="77777777" w:rsidR="00B26740" w:rsidRPr="00526D9E" w:rsidRDefault="00B26740"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Chẩn đoán hình ảnh</w:t>
            </w:r>
          </w:p>
        </w:tc>
      </w:tr>
      <w:tr w:rsidR="00295938" w:rsidRPr="00526D9E" w14:paraId="3E84DB91" w14:textId="77777777" w:rsidTr="008B28B7">
        <w:tc>
          <w:tcPr>
            <w:tcW w:w="719" w:type="dxa"/>
            <w:shd w:val="clear" w:color="auto" w:fill="auto"/>
            <w:vAlign w:val="center"/>
          </w:tcPr>
          <w:p w14:paraId="51A04F65" w14:textId="77777777" w:rsidR="00295938" w:rsidRPr="00526D9E" w:rsidRDefault="00295938" w:rsidP="00F91ED8">
            <w:pPr>
              <w:widowControl w:val="0"/>
              <w:numPr>
                <w:ilvl w:val="0"/>
                <w:numId w:val="1"/>
              </w:numPr>
              <w:spacing w:before="120" w:after="120" w:line="240" w:lineRule="auto"/>
              <w:ind w:left="504" w:hanging="360"/>
              <w:jc w:val="center"/>
              <w:rPr>
                <w:rFonts w:ascii="Times New Roman" w:hAnsi="Times New Roman"/>
                <w:noProof/>
                <w:sz w:val="28"/>
                <w:szCs w:val="28"/>
                <w:lang w:val="vi-VN"/>
              </w:rPr>
            </w:pPr>
          </w:p>
        </w:tc>
        <w:tc>
          <w:tcPr>
            <w:tcW w:w="2476" w:type="dxa"/>
            <w:shd w:val="clear" w:color="auto" w:fill="auto"/>
            <w:vAlign w:val="center"/>
          </w:tcPr>
          <w:p w14:paraId="0E12B9E0" w14:textId="77777777" w:rsidR="00295938" w:rsidRPr="00526D9E" w:rsidRDefault="00295938" w:rsidP="00F91ED8">
            <w:pPr>
              <w:widowControl w:val="0"/>
              <w:spacing w:before="120" w:after="120" w:line="240" w:lineRule="auto"/>
              <w:ind w:left="108" w:right="68"/>
              <w:rPr>
                <w:rFonts w:ascii="Times New Roman" w:hAnsi="Times New Roman"/>
                <w:noProof/>
                <w:sz w:val="28"/>
                <w:szCs w:val="28"/>
              </w:rPr>
            </w:pPr>
            <w:r w:rsidRPr="00526D9E">
              <w:rPr>
                <w:rFonts w:ascii="Times New Roman" w:hAnsi="Times New Roman"/>
                <w:noProof/>
                <w:sz w:val="28"/>
                <w:szCs w:val="28"/>
              </w:rPr>
              <w:t>EMR</w:t>
            </w:r>
          </w:p>
        </w:tc>
        <w:tc>
          <w:tcPr>
            <w:tcW w:w="6313" w:type="dxa"/>
            <w:shd w:val="clear" w:color="auto" w:fill="auto"/>
            <w:vAlign w:val="center"/>
          </w:tcPr>
          <w:p w14:paraId="7F71743A" w14:textId="77777777" w:rsidR="00295938" w:rsidRPr="00526D9E" w:rsidRDefault="00295938" w:rsidP="00F91ED8">
            <w:pPr>
              <w:widowControl w:val="0"/>
              <w:spacing w:before="120" w:after="120" w:line="240" w:lineRule="auto"/>
              <w:ind w:left="108" w:right="68"/>
              <w:rPr>
                <w:rFonts w:ascii="Times New Roman" w:hAnsi="Times New Roman"/>
                <w:sz w:val="28"/>
                <w:szCs w:val="28"/>
              </w:rPr>
            </w:pPr>
            <w:r w:rsidRPr="00526D9E">
              <w:rPr>
                <w:rFonts w:ascii="Times New Roman" w:hAnsi="Times New Roman"/>
                <w:sz w:val="28"/>
                <w:szCs w:val="28"/>
              </w:rPr>
              <w:t>Bệnh án điện tử</w:t>
            </w:r>
          </w:p>
        </w:tc>
      </w:tr>
    </w:tbl>
    <w:p w14:paraId="09E82551" w14:textId="77777777" w:rsidR="00B150E9" w:rsidRPr="00526D9E" w:rsidRDefault="00B150E9" w:rsidP="00F91ED8">
      <w:pPr>
        <w:widowControl w:val="0"/>
        <w:spacing w:line="360" w:lineRule="auto"/>
        <w:ind w:right="-1"/>
        <w:jc w:val="both"/>
        <w:rPr>
          <w:rFonts w:ascii="Times New Roman" w:hAnsi="Times New Roman"/>
          <w:b/>
          <w:noProof/>
          <w:sz w:val="28"/>
          <w:szCs w:val="28"/>
          <w:lang w:val="vi-VN"/>
        </w:rPr>
      </w:pPr>
    </w:p>
    <w:p w14:paraId="29EC4D86" w14:textId="77777777" w:rsidR="00B150E9" w:rsidRPr="00526D9E" w:rsidRDefault="00B150E9" w:rsidP="00F91ED8">
      <w:pPr>
        <w:widowControl w:val="0"/>
        <w:spacing w:line="360" w:lineRule="auto"/>
        <w:ind w:right="-1"/>
        <w:jc w:val="both"/>
        <w:rPr>
          <w:rFonts w:ascii="Times New Roman" w:hAnsi="Times New Roman"/>
          <w:b/>
          <w:noProof/>
          <w:sz w:val="28"/>
          <w:szCs w:val="28"/>
          <w:lang w:val="vi-VN"/>
        </w:rPr>
      </w:pPr>
    </w:p>
    <w:p w14:paraId="6966D0E3" w14:textId="77777777" w:rsidR="00B150E9" w:rsidRPr="00526D9E" w:rsidRDefault="00B150E9" w:rsidP="00F91ED8">
      <w:pPr>
        <w:widowControl w:val="0"/>
        <w:spacing w:line="360" w:lineRule="auto"/>
        <w:ind w:right="-1"/>
        <w:jc w:val="both"/>
        <w:rPr>
          <w:rFonts w:ascii="Times New Roman" w:hAnsi="Times New Roman"/>
          <w:b/>
          <w:noProof/>
          <w:sz w:val="28"/>
          <w:szCs w:val="28"/>
          <w:lang w:val="vi-VN"/>
        </w:rPr>
      </w:pPr>
    </w:p>
    <w:p w14:paraId="2868920C" w14:textId="77777777" w:rsidR="00B150E9" w:rsidRPr="00526D9E" w:rsidRDefault="00B150E9" w:rsidP="00F91ED8">
      <w:pPr>
        <w:widowControl w:val="0"/>
        <w:spacing w:line="360" w:lineRule="auto"/>
        <w:ind w:right="-1"/>
        <w:jc w:val="both"/>
        <w:rPr>
          <w:rFonts w:ascii="Times New Roman" w:hAnsi="Times New Roman"/>
          <w:b/>
          <w:noProof/>
          <w:sz w:val="28"/>
          <w:szCs w:val="28"/>
          <w:lang w:val="vi-VN"/>
        </w:rPr>
      </w:pPr>
    </w:p>
    <w:p w14:paraId="4EB79A52" w14:textId="77777777" w:rsidR="00B150E9" w:rsidRPr="00526D9E" w:rsidRDefault="00B150E9" w:rsidP="00F91ED8">
      <w:pPr>
        <w:widowControl w:val="0"/>
        <w:spacing w:line="360" w:lineRule="auto"/>
        <w:ind w:right="-1"/>
        <w:jc w:val="both"/>
        <w:rPr>
          <w:rFonts w:ascii="Times New Roman" w:hAnsi="Times New Roman"/>
          <w:b/>
          <w:noProof/>
          <w:sz w:val="28"/>
          <w:szCs w:val="28"/>
          <w:lang w:val="vi-VN"/>
        </w:rPr>
      </w:pPr>
    </w:p>
    <w:p w14:paraId="74A80BF6" w14:textId="77777777" w:rsidR="00DC0E04" w:rsidRPr="00526D9E" w:rsidRDefault="00DC0E04" w:rsidP="00F91ED8">
      <w:pPr>
        <w:widowControl w:val="0"/>
        <w:spacing w:after="160" w:line="259" w:lineRule="auto"/>
        <w:rPr>
          <w:rFonts w:ascii="Times New Roman" w:hAnsi="Times New Roman"/>
          <w:b/>
          <w:bCs w:val="0"/>
          <w:noProof/>
          <w:kern w:val="32"/>
          <w:sz w:val="28"/>
          <w:szCs w:val="28"/>
        </w:rPr>
      </w:pPr>
      <w:bookmarkStart w:id="3" w:name="_Toc269885054"/>
      <w:bookmarkStart w:id="4" w:name="_Toc422178117"/>
      <w:bookmarkStart w:id="5" w:name="_Toc515980354"/>
      <w:r w:rsidRPr="00526D9E">
        <w:rPr>
          <w:rFonts w:ascii="Times New Roman" w:hAnsi="Times New Roman"/>
          <w:noProof/>
          <w:sz w:val="28"/>
          <w:szCs w:val="28"/>
        </w:rPr>
        <w:br w:type="page"/>
      </w:r>
    </w:p>
    <w:p w14:paraId="6DDFC3D7" w14:textId="6B818E8A" w:rsidR="00B150E9" w:rsidRPr="00B82028" w:rsidRDefault="00B150E9" w:rsidP="00C83823">
      <w:pPr>
        <w:pStyle w:val="Heading1"/>
        <w:keepNext w:val="0"/>
        <w:widowControl w:val="0"/>
        <w:ind w:firstLine="720"/>
        <w:rPr>
          <w:rFonts w:ascii="Times New Roman" w:hAnsi="Times New Roman"/>
          <w:noProof/>
          <w:sz w:val="28"/>
          <w:szCs w:val="28"/>
          <w:u w:val="single"/>
          <w:lang w:val="vi-VN"/>
        </w:rPr>
      </w:pPr>
      <w:bookmarkStart w:id="6" w:name="_Toc201872056"/>
      <w:r w:rsidRPr="00B82028">
        <w:rPr>
          <w:rFonts w:ascii="Times New Roman" w:hAnsi="Times New Roman"/>
          <w:noProof/>
          <w:sz w:val="28"/>
          <w:szCs w:val="28"/>
          <w:u w:val="single"/>
        </w:rPr>
        <w:lastRenderedPageBreak/>
        <w:t>P</w:t>
      </w:r>
      <w:r w:rsidRPr="00B82028">
        <w:rPr>
          <w:rFonts w:ascii="Times New Roman" w:hAnsi="Times New Roman"/>
          <w:noProof/>
          <w:sz w:val="28"/>
          <w:szCs w:val="28"/>
          <w:u w:val="single"/>
          <w:lang w:val="vi-VN"/>
        </w:rPr>
        <w:t xml:space="preserve">HẦN 1: </w:t>
      </w:r>
      <w:r w:rsidR="00487BE4" w:rsidRPr="00B82028">
        <w:rPr>
          <w:rFonts w:ascii="Times New Roman" w:hAnsi="Times New Roman"/>
          <w:noProof/>
          <w:sz w:val="28"/>
          <w:szCs w:val="28"/>
          <w:u w:val="single"/>
        </w:rPr>
        <w:t xml:space="preserve">CÁC </w:t>
      </w:r>
      <w:r w:rsidRPr="00B82028">
        <w:rPr>
          <w:rFonts w:ascii="Times New Roman" w:hAnsi="Times New Roman"/>
          <w:noProof/>
          <w:sz w:val="28"/>
          <w:szCs w:val="28"/>
          <w:u w:val="single"/>
          <w:lang w:val="vi-VN"/>
        </w:rPr>
        <w:t>THÔNG TIN CHUNG</w:t>
      </w:r>
      <w:bookmarkEnd w:id="3"/>
      <w:bookmarkEnd w:id="4"/>
      <w:bookmarkEnd w:id="5"/>
      <w:bookmarkEnd w:id="6"/>
    </w:p>
    <w:p w14:paraId="3C690977" w14:textId="77777777" w:rsidR="00B150E9" w:rsidRPr="00526D9E" w:rsidRDefault="00B150E9" w:rsidP="00F91ED8">
      <w:pPr>
        <w:pStyle w:val="Heading2"/>
        <w:keepNext w:val="0"/>
        <w:widowControl w:val="0"/>
        <w:numPr>
          <w:ilvl w:val="1"/>
          <w:numId w:val="1"/>
        </w:numPr>
        <w:tabs>
          <w:tab w:val="num" w:pos="426"/>
          <w:tab w:val="left" w:pos="1134"/>
        </w:tabs>
        <w:spacing w:before="120" w:after="120"/>
        <w:ind w:left="0" w:firstLine="720"/>
        <w:jc w:val="both"/>
        <w:rPr>
          <w:rFonts w:ascii="Times New Roman" w:hAnsi="Times New Roman"/>
          <w:i w:val="0"/>
          <w:noProof/>
          <w:lang w:val="vi-VN"/>
        </w:rPr>
      </w:pPr>
      <w:bookmarkStart w:id="7" w:name="_Toc320608045"/>
      <w:bookmarkStart w:id="8" w:name="_Toc422178118"/>
      <w:bookmarkStart w:id="9" w:name="_Toc515980355"/>
      <w:bookmarkStart w:id="10" w:name="_Toc201872057"/>
      <w:r w:rsidRPr="00526D9E">
        <w:rPr>
          <w:rFonts w:ascii="Times New Roman" w:hAnsi="Times New Roman"/>
          <w:i w:val="0"/>
          <w:noProof/>
          <w:lang w:val="vi-VN"/>
        </w:rPr>
        <w:t>Căn cứ pháp lý</w:t>
      </w:r>
      <w:bookmarkEnd w:id="7"/>
      <w:bookmarkEnd w:id="8"/>
      <w:bookmarkEnd w:id="9"/>
      <w:bookmarkEnd w:id="10"/>
    </w:p>
    <w:p w14:paraId="642939D7"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bookmarkStart w:id="11" w:name="_Toc320608046"/>
      <w:r w:rsidRPr="008062E5">
        <w:rPr>
          <w:rFonts w:ascii="Times New Roman" w:hAnsi="Times New Roman"/>
          <w:sz w:val="28"/>
          <w:szCs w:val="28"/>
        </w:rPr>
        <w:t>Luật Công nghệ thông tin ngày 29 tháng 6 năm 2006;</w:t>
      </w:r>
    </w:p>
    <w:p w14:paraId="1C9CEB5D"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Luật An toàn thông tin mạng ngày 19 tháng 11 năm 2015;</w:t>
      </w:r>
    </w:p>
    <w:p w14:paraId="4AFE04BC"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Luật An ninh mạng ngày ngày 12 tháng 6 năm 2018;</w:t>
      </w:r>
    </w:p>
    <w:p w14:paraId="750070DE"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Luật Đấu thầu ngày 23 tháng 6 năm 2023;</w:t>
      </w:r>
    </w:p>
    <w:p w14:paraId="2CF6F59A"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64/2007/NĐ-CP ngày 10 tháng 4 năm 2007 về việc ứng dụng công nghệ thông tin trong hoạt động cơ quan nhà nước;</w:t>
      </w:r>
    </w:p>
    <w:p w14:paraId="1938DFA7"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73/2019/NĐ-CP ngày 05 tháng 9 năm 2019 của Chính phủ quy định quản lý đầu tư ứng dụng công nghệ thông tin sử dụng nguồn vốn ngân sách nhà nước;</w:t>
      </w:r>
    </w:p>
    <w:p w14:paraId="35E8C0D1"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45/2020/NĐ-CP ngày 22 tháng 5 năm 2020 của Chính phủ về thực hiện thủ tục hành chính trên môi trường điện tử;</w:t>
      </w:r>
    </w:p>
    <w:p w14:paraId="3D39DFC7"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107/2021/NĐ-CP ngày 06 tháng 12 năm 2021 của Chính phủ sửa đổi, bổ sung một số điều của Nghị định số 61/2018/NĐ-CP ngày 23 tháng 4 năm 2018 của Chính phủ về thực hiện cơ chế một cửa, một cửa liên thông trong giải quyết thủ tục hành chính;</w:t>
      </w:r>
    </w:p>
    <w:p w14:paraId="704AA491"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42/2022/NĐ-CP ngày 24 tháng 6 năm 2022 của Chính phủ quy định về việc cung cấp thông tin và dịch vụ công trực tuyến của cơ quan nhà nước trên môi trường mạng;</w:t>
      </w:r>
    </w:p>
    <w:p w14:paraId="7A982F41"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định số 53/2022/NĐ-CP ngày 15 tháng 8 năm 2022 của Chính phủ quy định chi tiết một số điều của Luật An ninh mạng;</w:t>
      </w:r>
    </w:p>
    <w:p w14:paraId="3B59D610"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Nghị quyết số 131/NQ-CP ngày 06 tháng 10 năm 2022 của Chính phủ về đẩy mạnh cải cách thủ tục hành chính và hiện đại hóa phương thức chỉ đạo, điều hành phục vụ người dân, doanh nghiệp;</w:t>
      </w:r>
    </w:p>
    <w:p w14:paraId="0075EAA0"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Quyết định số 468/QĐ-TTg ngày 27 tháng 3 năm 2021 của Thủ tướng Chính phủ phê duyệt Đề án đổi mới việc thực hiện cơ chế một cửa, một cửa liên thông trong giải quyết thủ tục hành chính;</w:t>
      </w:r>
    </w:p>
    <w:p w14:paraId="46B6A230"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Thông tư số 04/2020/TT-BTTTT ngày 24/02/2020 của Bộ Thông tin và Truyền thông quy định về lập và quản lý chi phí dự án đầu tư ứng dụng công nghệ thông tin;</w:t>
      </w:r>
    </w:p>
    <w:p w14:paraId="6778EFC4"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 xml:space="preserve">Thông tư số 24/2020/TT-BTTTT ngày 09/9/2020 của Bộ trưởng Bộ Thông </w:t>
      </w:r>
      <w:r w:rsidRPr="008062E5">
        <w:rPr>
          <w:rFonts w:ascii="Times New Roman" w:hAnsi="Times New Roman"/>
          <w:sz w:val="28"/>
          <w:szCs w:val="28"/>
        </w:rPr>
        <w:lastRenderedPageBreak/>
        <w:t>tin và Truyền thông quy định về công tác triển khai, giám sát công tác triển khai và nghiệm thu dự án đầu tư ứng dụng công nghệ thông tin sử dụng nguồn vốn ngân sách nhà nước;</w:t>
      </w:r>
    </w:p>
    <w:p w14:paraId="25931FD3"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Thông tư số 01/2023/TT-VPCP ngày 05/4/2023 của Văn phòng Chính phủ quy định một số nội dung và biện pháp thi hành trong số hóa hồ sơ, kết quả giải quyết thủ tục hành chính và thực hiện thủ tục hành chính trên môi trường điện tử;</w:t>
      </w:r>
    </w:p>
    <w:p w14:paraId="4B38C558"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Quyết định số 1928/QĐ-BYT ngày 21/4/2023 của Bộ trưởng Bộ Y tế ban hành kiến trúc Chính phủ điện tử Bộ Y tế phiên bản 2.1;</w:t>
      </w:r>
    </w:p>
    <w:p w14:paraId="5BF7AA17" w14:textId="77777777" w:rsidR="008062E5" w:rsidRPr="008062E5" w:rsidRDefault="008062E5" w:rsidP="008062E5">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Quyết định số 1046/QĐ-BYT ngày 23/4/2024 của Bộ trưởng Bộ Y tế ban hành Kế hoạch Chuyển đổi số năm 2024 của Bộ Y tế;</w:t>
      </w:r>
    </w:p>
    <w:p w14:paraId="438875E2" w14:textId="49119EDC" w:rsidR="00734A6C" w:rsidRPr="00CF6AE7" w:rsidRDefault="008062E5" w:rsidP="00CF6AE7">
      <w:pPr>
        <w:widowControl w:val="0"/>
        <w:numPr>
          <w:ilvl w:val="0"/>
          <w:numId w:val="2"/>
        </w:numPr>
        <w:tabs>
          <w:tab w:val="left" w:pos="851"/>
        </w:tabs>
        <w:spacing w:before="120" w:after="120"/>
        <w:ind w:left="0" w:firstLine="720"/>
        <w:jc w:val="both"/>
        <w:rPr>
          <w:rFonts w:ascii="Times New Roman" w:hAnsi="Times New Roman"/>
          <w:sz w:val="28"/>
          <w:szCs w:val="28"/>
        </w:rPr>
      </w:pPr>
      <w:r w:rsidRPr="008062E5">
        <w:rPr>
          <w:rFonts w:ascii="Times New Roman" w:hAnsi="Times New Roman"/>
          <w:sz w:val="28"/>
          <w:szCs w:val="28"/>
        </w:rPr>
        <w:t>Quyết định số 1181/QĐ-BYT ngày 08/5/2024 của Bộ trưởng Bộ Y tế ban hành Kế hoạch nâng cao chất lượng dịch vụ công trực tuyến của Bộ Y tế giai đoạn 2024-2025;</w:t>
      </w:r>
    </w:p>
    <w:p w14:paraId="76FB4833" w14:textId="28ACDC2E" w:rsidR="0051536F" w:rsidRPr="00C1115F" w:rsidRDefault="0051536F" w:rsidP="00F91ED8">
      <w:pPr>
        <w:widowControl w:val="0"/>
        <w:numPr>
          <w:ilvl w:val="0"/>
          <w:numId w:val="2"/>
        </w:numPr>
        <w:tabs>
          <w:tab w:val="left" w:pos="851"/>
        </w:tabs>
        <w:spacing w:before="120" w:after="120"/>
        <w:ind w:left="0" w:firstLine="720"/>
        <w:jc w:val="both"/>
        <w:rPr>
          <w:rFonts w:ascii="Times New Roman" w:hAnsi="Times New Roman"/>
          <w:sz w:val="28"/>
          <w:szCs w:val="28"/>
        </w:rPr>
      </w:pPr>
      <w:bookmarkStart w:id="12" w:name="_Toc422178119"/>
      <w:bookmarkStart w:id="13" w:name="_Toc515980356"/>
      <w:bookmarkStart w:id="14" w:name="_Toc320608047"/>
      <w:bookmarkEnd w:id="11"/>
      <w:r w:rsidRPr="00C1115F">
        <w:rPr>
          <w:rFonts w:ascii="Times New Roman" w:hAnsi="Times New Roman"/>
          <w:sz w:val="28"/>
          <w:szCs w:val="28"/>
        </w:rPr>
        <w:t xml:space="preserve">Căn cứ nhu cầu </w:t>
      </w:r>
      <w:r w:rsidR="00F57B4D" w:rsidRPr="00C1115F">
        <w:rPr>
          <w:rFonts w:ascii="Times New Roman" w:hAnsi="Times New Roman"/>
          <w:sz w:val="28"/>
          <w:szCs w:val="28"/>
        </w:rPr>
        <w:t>cấp thiết phụ</w:t>
      </w:r>
      <w:r w:rsidR="00DB36DB" w:rsidRPr="00C1115F">
        <w:rPr>
          <w:rFonts w:ascii="Times New Roman" w:hAnsi="Times New Roman"/>
          <w:sz w:val="28"/>
          <w:szCs w:val="28"/>
        </w:rPr>
        <w:t>c</w:t>
      </w:r>
      <w:r w:rsidR="00F57B4D" w:rsidRPr="00C1115F">
        <w:rPr>
          <w:rFonts w:ascii="Times New Roman" w:hAnsi="Times New Roman"/>
          <w:sz w:val="28"/>
          <w:szCs w:val="28"/>
        </w:rPr>
        <w:t xml:space="preserve"> vụ </w:t>
      </w:r>
      <w:r w:rsidR="00DB36DB" w:rsidRPr="00C1115F">
        <w:rPr>
          <w:rFonts w:ascii="Times New Roman" w:hAnsi="Times New Roman"/>
          <w:sz w:val="28"/>
          <w:szCs w:val="28"/>
        </w:rPr>
        <w:t xml:space="preserve">các </w:t>
      </w:r>
      <w:r w:rsidR="00F57B4D" w:rsidRPr="00C1115F">
        <w:rPr>
          <w:rFonts w:ascii="Times New Roman" w:hAnsi="Times New Roman"/>
          <w:sz w:val="28"/>
          <w:szCs w:val="28"/>
        </w:rPr>
        <w:t xml:space="preserve">nhiệm vụ </w:t>
      </w:r>
      <w:r w:rsidR="00864552" w:rsidRPr="00C1115F">
        <w:rPr>
          <w:rFonts w:ascii="Times New Roman" w:hAnsi="Times New Roman"/>
          <w:sz w:val="28"/>
          <w:szCs w:val="28"/>
        </w:rPr>
        <w:t>của Viện Y</w:t>
      </w:r>
      <w:r w:rsidR="00AA6BA1" w:rsidRPr="00C1115F">
        <w:rPr>
          <w:rFonts w:ascii="Times New Roman" w:hAnsi="Times New Roman"/>
          <w:sz w:val="28"/>
          <w:szCs w:val="28"/>
        </w:rPr>
        <w:t xml:space="preserve"> học biển</w:t>
      </w:r>
      <w:r w:rsidRPr="00C1115F">
        <w:rPr>
          <w:rFonts w:ascii="Times New Roman" w:hAnsi="Times New Roman"/>
          <w:sz w:val="28"/>
          <w:szCs w:val="28"/>
        </w:rPr>
        <w:t>.</w:t>
      </w:r>
    </w:p>
    <w:p w14:paraId="1DE16B53" w14:textId="5F4F2992" w:rsidR="004427A9" w:rsidRPr="004427A9" w:rsidRDefault="00487BE4" w:rsidP="00487BE4">
      <w:pPr>
        <w:pStyle w:val="Heading2"/>
        <w:keepNext w:val="0"/>
        <w:widowControl w:val="0"/>
        <w:numPr>
          <w:ilvl w:val="1"/>
          <w:numId w:val="1"/>
        </w:numPr>
        <w:tabs>
          <w:tab w:val="left" w:pos="1134"/>
        </w:tabs>
        <w:spacing w:before="120" w:after="120"/>
        <w:jc w:val="both"/>
        <w:rPr>
          <w:rFonts w:ascii="Times New Roman" w:hAnsi="Times New Roman"/>
          <w:i w:val="0"/>
          <w:noProof/>
        </w:rPr>
      </w:pPr>
      <w:bookmarkStart w:id="15" w:name="_Toc201872058"/>
      <w:bookmarkEnd w:id="12"/>
      <w:bookmarkEnd w:id="13"/>
      <w:bookmarkEnd w:id="14"/>
      <w:r>
        <w:rPr>
          <w:rFonts w:ascii="Times New Roman" w:hAnsi="Times New Roman"/>
          <w:i w:val="0"/>
          <w:noProof/>
        </w:rPr>
        <w:t xml:space="preserve">Tên hoạt </w:t>
      </w:r>
      <w:r w:rsidRPr="00487BE4">
        <w:rPr>
          <w:rFonts w:ascii="Times New Roman" w:hAnsi="Times New Roman"/>
          <w:i w:val="0"/>
          <w:noProof/>
        </w:rPr>
        <w:t>động ứng dụng công nghệ thông tin, chuyển đổi số.</w:t>
      </w:r>
      <w:bookmarkEnd w:id="15"/>
    </w:p>
    <w:p w14:paraId="6C635DA8" w14:textId="68CADF5B" w:rsidR="006648ED" w:rsidRDefault="006648ED" w:rsidP="002C0AC7">
      <w:pPr>
        <w:widowControl w:val="0"/>
        <w:numPr>
          <w:ilvl w:val="0"/>
          <w:numId w:val="2"/>
        </w:numPr>
        <w:tabs>
          <w:tab w:val="left" w:pos="851"/>
        </w:tabs>
        <w:spacing w:before="120" w:after="120"/>
        <w:ind w:left="0" w:firstLine="709"/>
        <w:jc w:val="both"/>
        <w:rPr>
          <w:rFonts w:ascii="Times New Roman" w:hAnsi="Times New Roman"/>
          <w:sz w:val="28"/>
          <w:szCs w:val="28"/>
        </w:rPr>
      </w:pPr>
      <w:bookmarkStart w:id="16" w:name="_Toc320608053"/>
      <w:bookmarkStart w:id="17" w:name="_Toc269885063"/>
      <w:r w:rsidRPr="006648ED">
        <w:rPr>
          <w:rFonts w:ascii="Times New Roman" w:hAnsi="Times New Roman"/>
          <w:sz w:val="28"/>
          <w:szCs w:val="28"/>
        </w:rPr>
        <w:t>Tên dự án:</w:t>
      </w:r>
      <w:r w:rsidR="0028030A">
        <w:rPr>
          <w:rFonts w:ascii="Times New Roman" w:hAnsi="Times New Roman"/>
          <w:sz w:val="28"/>
          <w:szCs w:val="28"/>
        </w:rPr>
        <w:t xml:space="preserve"> </w:t>
      </w:r>
      <w:r w:rsidR="0028030A" w:rsidRPr="0028030A">
        <w:rPr>
          <w:rFonts w:ascii="Times New Roman" w:hAnsi="Times New Roman"/>
          <w:sz w:val="28"/>
          <w:szCs w:val="28"/>
        </w:rPr>
        <w:t xml:space="preserve">Nâng cấp hệ thống hạ tầng </w:t>
      </w:r>
      <w:r w:rsidR="00487BE4">
        <w:rPr>
          <w:rFonts w:ascii="Times New Roman" w:hAnsi="Times New Roman"/>
          <w:sz w:val="28"/>
          <w:szCs w:val="28"/>
        </w:rPr>
        <w:t>mạng</w:t>
      </w:r>
      <w:r w:rsidR="001337D7">
        <w:rPr>
          <w:rFonts w:ascii="Times New Roman" w:hAnsi="Times New Roman"/>
          <w:sz w:val="28"/>
          <w:szCs w:val="28"/>
        </w:rPr>
        <w:t xml:space="preserve">, trang thiết bị CNTT </w:t>
      </w:r>
      <w:r w:rsidR="00AD510B">
        <w:rPr>
          <w:rFonts w:ascii="Times New Roman" w:hAnsi="Times New Roman"/>
          <w:sz w:val="28"/>
          <w:szCs w:val="28"/>
        </w:rPr>
        <w:t xml:space="preserve">và thuê phần mềm quản lý bệnh viện </w:t>
      </w:r>
      <w:r w:rsidR="00487BE4">
        <w:rPr>
          <w:rFonts w:ascii="Times New Roman" w:hAnsi="Times New Roman"/>
          <w:sz w:val="28"/>
          <w:szCs w:val="28"/>
        </w:rPr>
        <w:t>nhằm triển khai bệnh án điện tử tại Viện Y học biển</w:t>
      </w:r>
      <w:r w:rsidR="0028030A">
        <w:rPr>
          <w:rFonts w:ascii="Times New Roman" w:hAnsi="Times New Roman"/>
          <w:sz w:val="28"/>
          <w:szCs w:val="28"/>
        </w:rPr>
        <w:t>.</w:t>
      </w:r>
    </w:p>
    <w:p w14:paraId="5D36B8CB" w14:textId="76D09BA9" w:rsidR="00487BE4" w:rsidRPr="004912D3" w:rsidRDefault="00487BE4" w:rsidP="004912D3">
      <w:pPr>
        <w:pStyle w:val="Heading2"/>
        <w:keepNext w:val="0"/>
        <w:widowControl w:val="0"/>
        <w:numPr>
          <w:ilvl w:val="1"/>
          <w:numId w:val="1"/>
        </w:numPr>
        <w:tabs>
          <w:tab w:val="left" w:pos="1134"/>
        </w:tabs>
        <w:spacing w:before="120" w:after="120"/>
        <w:jc w:val="both"/>
        <w:rPr>
          <w:rFonts w:ascii="Times New Roman" w:hAnsi="Times New Roman"/>
          <w:i w:val="0"/>
          <w:noProof/>
        </w:rPr>
      </w:pPr>
      <w:bookmarkStart w:id="18" w:name="_Toc201872059"/>
      <w:r w:rsidRPr="00487BE4">
        <w:rPr>
          <w:rFonts w:ascii="Times New Roman" w:hAnsi="Times New Roman"/>
          <w:i w:val="0"/>
          <w:noProof/>
        </w:rPr>
        <w:t>Địa điểm thực hiện:</w:t>
      </w:r>
      <w:bookmarkEnd w:id="18"/>
      <w:r w:rsidRPr="00487BE4">
        <w:rPr>
          <w:rFonts w:ascii="Times New Roman" w:hAnsi="Times New Roman"/>
          <w:i w:val="0"/>
          <w:noProof/>
        </w:rPr>
        <w:t xml:space="preserve"> </w:t>
      </w:r>
      <w:bookmarkStart w:id="19" w:name="_Toc201872060"/>
      <w:r w:rsidRPr="004912D3">
        <w:rPr>
          <w:rFonts w:ascii="Times New Roman" w:hAnsi="Times New Roman"/>
          <w:b w:val="0"/>
          <w:i w:val="0"/>
          <w:noProof/>
        </w:rPr>
        <w:t>Viện Y học biển.</w:t>
      </w:r>
      <w:bookmarkEnd w:id="19"/>
    </w:p>
    <w:p w14:paraId="78D6C9FE" w14:textId="61A4146A" w:rsidR="006648ED" w:rsidRPr="004912D3" w:rsidRDefault="00487BE4" w:rsidP="004912D3">
      <w:pPr>
        <w:pStyle w:val="Heading2"/>
        <w:keepNext w:val="0"/>
        <w:widowControl w:val="0"/>
        <w:numPr>
          <w:ilvl w:val="1"/>
          <w:numId w:val="1"/>
        </w:numPr>
        <w:tabs>
          <w:tab w:val="left" w:pos="1134"/>
        </w:tabs>
        <w:spacing w:before="120" w:after="120"/>
        <w:jc w:val="both"/>
        <w:rPr>
          <w:rFonts w:ascii="Times New Roman" w:hAnsi="Times New Roman"/>
          <w:i w:val="0"/>
          <w:noProof/>
        </w:rPr>
      </w:pPr>
      <w:bookmarkStart w:id="20" w:name="_Toc201872061"/>
      <w:r w:rsidRPr="00487BE4">
        <w:rPr>
          <w:rFonts w:ascii="Times New Roman" w:hAnsi="Times New Roman"/>
          <w:i w:val="0"/>
          <w:noProof/>
        </w:rPr>
        <w:t>Thời gian thực hiện:</w:t>
      </w:r>
      <w:bookmarkEnd w:id="20"/>
      <w:r w:rsidRPr="00487BE4">
        <w:rPr>
          <w:rFonts w:ascii="Times New Roman" w:hAnsi="Times New Roman"/>
          <w:i w:val="0"/>
          <w:noProof/>
        </w:rPr>
        <w:t xml:space="preserve"> </w:t>
      </w:r>
      <w:bookmarkStart w:id="21" w:name="_Toc201872062"/>
      <w:r w:rsidRPr="004912D3">
        <w:rPr>
          <w:rFonts w:ascii="Times New Roman" w:hAnsi="Times New Roman"/>
          <w:b w:val="0"/>
          <w:i w:val="0"/>
          <w:noProof/>
        </w:rPr>
        <w:t>Năm 2026</w:t>
      </w:r>
      <w:r w:rsidR="006648ED" w:rsidRPr="004912D3">
        <w:rPr>
          <w:rFonts w:ascii="Times New Roman" w:hAnsi="Times New Roman"/>
          <w:b w:val="0"/>
          <w:i w:val="0"/>
          <w:noProof/>
        </w:rPr>
        <w:t>.</w:t>
      </w:r>
      <w:bookmarkEnd w:id="21"/>
    </w:p>
    <w:p w14:paraId="4AD61177" w14:textId="748EE523" w:rsidR="00487BE4" w:rsidRPr="004912D3" w:rsidRDefault="00487BE4" w:rsidP="004912D3">
      <w:pPr>
        <w:pStyle w:val="Heading2"/>
        <w:keepNext w:val="0"/>
        <w:widowControl w:val="0"/>
        <w:numPr>
          <w:ilvl w:val="1"/>
          <w:numId w:val="1"/>
        </w:numPr>
        <w:tabs>
          <w:tab w:val="left" w:pos="1134"/>
        </w:tabs>
        <w:spacing w:before="120" w:after="120"/>
        <w:jc w:val="both"/>
        <w:rPr>
          <w:rFonts w:ascii="Times New Roman" w:hAnsi="Times New Roman"/>
          <w:i w:val="0"/>
          <w:noProof/>
        </w:rPr>
      </w:pPr>
      <w:bookmarkStart w:id="22" w:name="_Toc201872063"/>
      <w:r w:rsidRPr="00487BE4">
        <w:rPr>
          <w:rFonts w:ascii="Times New Roman" w:hAnsi="Times New Roman"/>
          <w:i w:val="0"/>
          <w:noProof/>
        </w:rPr>
        <w:t>Tổng dự toán</w:t>
      </w:r>
      <w:r w:rsidR="002B6F5B">
        <w:rPr>
          <w:rFonts w:ascii="Times New Roman" w:hAnsi="Times New Roman"/>
          <w:i w:val="0"/>
          <w:noProof/>
        </w:rPr>
        <w:t>:</w:t>
      </w:r>
      <w:bookmarkStart w:id="23" w:name="_Toc201872064"/>
      <w:bookmarkEnd w:id="22"/>
      <w:r w:rsidR="004912D3">
        <w:rPr>
          <w:rFonts w:ascii="Times New Roman" w:hAnsi="Times New Roman"/>
          <w:i w:val="0"/>
          <w:noProof/>
        </w:rPr>
        <w:t xml:space="preserve"> </w:t>
      </w:r>
      <w:r w:rsidR="00AD510B" w:rsidRPr="004912D3">
        <w:rPr>
          <w:rFonts w:ascii="Times New Roman" w:hAnsi="Times New Roman"/>
          <w:b w:val="0"/>
          <w:i w:val="0"/>
          <w:noProof/>
        </w:rPr>
        <w:t>1.540.000.000 đồng</w:t>
      </w:r>
      <w:bookmarkEnd w:id="23"/>
    </w:p>
    <w:p w14:paraId="07DD6BEE" w14:textId="77777777" w:rsidR="00AD510B" w:rsidRPr="00AD510B" w:rsidRDefault="00487BE4" w:rsidP="00487BE4">
      <w:pPr>
        <w:pStyle w:val="Heading2"/>
        <w:keepNext w:val="0"/>
        <w:widowControl w:val="0"/>
        <w:numPr>
          <w:ilvl w:val="1"/>
          <w:numId w:val="1"/>
        </w:numPr>
        <w:tabs>
          <w:tab w:val="left" w:pos="1134"/>
        </w:tabs>
        <w:spacing w:before="120" w:after="120"/>
        <w:jc w:val="both"/>
        <w:rPr>
          <w:rFonts w:ascii="Times New Roman" w:hAnsi="Times New Roman"/>
          <w:noProof/>
        </w:rPr>
      </w:pPr>
      <w:bookmarkStart w:id="24" w:name="_Toc201872065"/>
      <w:r w:rsidRPr="00487BE4">
        <w:rPr>
          <w:rFonts w:ascii="Times New Roman" w:hAnsi="Times New Roman"/>
          <w:i w:val="0"/>
          <w:noProof/>
        </w:rPr>
        <w:t>Dự kiến hiệu quả đạt được</w:t>
      </w:r>
      <w:bookmarkEnd w:id="24"/>
    </w:p>
    <w:p w14:paraId="688C57BC" w14:textId="44013F27"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Pr>
          <w:rFonts w:ascii="Times New Roman" w:hAnsi="Times New Roman"/>
          <w:sz w:val="28"/>
          <w:szCs w:val="28"/>
        </w:rPr>
        <w:t>Dự</w:t>
      </w:r>
      <w:r w:rsidRPr="00AD510B">
        <w:rPr>
          <w:rFonts w:ascii="Times New Roman" w:hAnsi="Times New Roman"/>
          <w:sz w:val="28"/>
          <w:szCs w:val="28"/>
        </w:rPr>
        <w:t xml:space="preserve"> án </w:t>
      </w:r>
      <w:r>
        <w:rPr>
          <w:rFonts w:ascii="Times New Roman" w:hAnsi="Times New Roman"/>
          <w:sz w:val="28"/>
          <w:szCs w:val="28"/>
        </w:rPr>
        <w:t>n</w:t>
      </w:r>
      <w:r w:rsidRPr="0028030A">
        <w:rPr>
          <w:rFonts w:ascii="Times New Roman" w:hAnsi="Times New Roman"/>
          <w:sz w:val="28"/>
          <w:szCs w:val="28"/>
        </w:rPr>
        <w:t xml:space="preserve">âng cấp hệ thống hạ tầng </w:t>
      </w:r>
      <w:r>
        <w:rPr>
          <w:rFonts w:ascii="Times New Roman" w:hAnsi="Times New Roman"/>
          <w:sz w:val="28"/>
          <w:szCs w:val="28"/>
        </w:rPr>
        <w:t>mạng, trang thiết bị CNTT và thuê phần mềm quản lý bệnh viện</w:t>
      </w:r>
      <w:r w:rsidRPr="00AD510B">
        <w:rPr>
          <w:rFonts w:ascii="Times New Roman" w:hAnsi="Times New Roman"/>
          <w:sz w:val="28"/>
          <w:szCs w:val="28"/>
        </w:rPr>
        <w:t xml:space="preserve"> phục vụ cho công tác quản lý, điều hành hoạt động khám chữa bệnh của Viện. Đồng thời phát triển hệ thống công nghệ thông tin thống nhất, hiện đại để phát triển Viện toàn diện, nhằm nâng cao chất lượng khám, chữa bệnh cho nhân dân trong tình hình mới.</w:t>
      </w:r>
    </w:p>
    <w:p w14:paraId="6B0EC759" w14:textId="024E270B"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 xml:space="preserve">Nâng cao </w:t>
      </w:r>
      <w:r w:rsidR="00691A47">
        <w:rPr>
          <w:rFonts w:ascii="Times New Roman" w:hAnsi="Times New Roman"/>
          <w:sz w:val="28"/>
          <w:szCs w:val="28"/>
        </w:rPr>
        <w:t>t</w:t>
      </w:r>
      <w:r w:rsidRPr="00AD510B">
        <w:rPr>
          <w:rFonts w:ascii="Times New Roman" w:hAnsi="Times New Roman"/>
          <w:sz w:val="28"/>
          <w:szCs w:val="28"/>
        </w:rPr>
        <w:t>rình độ ứng dụng công nghệ thông tin của V</w:t>
      </w:r>
      <w:r w:rsidR="00691A47">
        <w:rPr>
          <w:rFonts w:ascii="Times New Roman" w:hAnsi="Times New Roman"/>
          <w:sz w:val="28"/>
          <w:szCs w:val="28"/>
        </w:rPr>
        <w:t>C, NLĐ</w:t>
      </w:r>
      <w:r w:rsidRPr="00AD510B">
        <w:rPr>
          <w:rFonts w:ascii="Times New Roman" w:hAnsi="Times New Roman"/>
          <w:sz w:val="28"/>
          <w:szCs w:val="28"/>
        </w:rPr>
        <w:t xml:space="preserve">, giúp cho </w:t>
      </w:r>
      <w:r w:rsidR="00691A47" w:rsidRPr="00AD510B">
        <w:rPr>
          <w:rFonts w:ascii="Times New Roman" w:hAnsi="Times New Roman"/>
          <w:sz w:val="28"/>
          <w:szCs w:val="28"/>
        </w:rPr>
        <w:t>V</w:t>
      </w:r>
      <w:r w:rsidR="00691A47">
        <w:rPr>
          <w:rFonts w:ascii="Times New Roman" w:hAnsi="Times New Roman"/>
          <w:sz w:val="28"/>
          <w:szCs w:val="28"/>
        </w:rPr>
        <w:t>C, NLĐ</w:t>
      </w:r>
      <w:r w:rsidR="00691A47" w:rsidRPr="00AD510B">
        <w:rPr>
          <w:rFonts w:ascii="Times New Roman" w:hAnsi="Times New Roman"/>
          <w:sz w:val="28"/>
          <w:szCs w:val="28"/>
        </w:rPr>
        <w:t>,</w:t>
      </w:r>
      <w:r w:rsidRPr="00AD510B">
        <w:rPr>
          <w:rFonts w:ascii="Times New Roman" w:hAnsi="Times New Roman"/>
          <w:sz w:val="28"/>
          <w:szCs w:val="28"/>
        </w:rPr>
        <w:t xml:space="preserve"> làm chủ được phương tiện lao động tiên tiến, hiện đại.</w:t>
      </w:r>
    </w:p>
    <w:p w14:paraId="31028B6F" w14:textId="5F2AE41F"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Lợi ích đối với người bệnh: tạo được sự tin cậy cho bệnh nhân khi điều trị tại Viện thông qua việc lưu trữ tất cả thông tin tiền sử của bệnh nhân khi đã đến điều trị tại Viện.</w:t>
      </w:r>
    </w:p>
    <w:p w14:paraId="49ABDC98" w14:textId="1B605654"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Giúp cho Ban Lãnh đạo Viện quản lý được tổng thể các hoạt động.</w:t>
      </w:r>
    </w:p>
    <w:p w14:paraId="613A80B1" w14:textId="5CE54E87"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lastRenderedPageBreak/>
        <w:t>Hệ thống thông tin hoạt động xuyên suốt trong toàn Viện, việc quản trị cơ sở dữ liệu tập trung tạo tính nhất quán, đồng bộ dữ liệu. Giúp thông tin trao đổi giữa các khoa/phòng được truyền tải nhanh chóng, chính xác.</w:t>
      </w:r>
    </w:p>
    <w:p w14:paraId="5CC020B1" w14:textId="49AC0AD5"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Tiến tới thực hiện việc quản lý bệnh án điện tử, hội chẩn từ xa với các bệnh viện tuyến tỉnh và Trung ương.</w:t>
      </w:r>
    </w:p>
    <w:p w14:paraId="51B30370" w14:textId="6ADE83BF"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Tiện ích cho cơ quan chủ quản (Bộ Y tế): theo dõi nắm bắt được thông tin kịp thời, chính xác, tiện cho công tác kiểm tra giám sát được thuận lợi.</w:t>
      </w:r>
    </w:p>
    <w:p w14:paraId="5B97B10F" w14:textId="51DF35D2" w:rsidR="00AD510B" w:rsidRP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Đánh giá được độ hài lòng của người bệnh, thuận tiện cho bệnh nhân trong việc đăng ký khám, chữa bệnh.</w:t>
      </w:r>
    </w:p>
    <w:p w14:paraId="65707054" w14:textId="49FBA6B4" w:rsidR="00AD510B" w:rsidRDefault="00AD510B" w:rsidP="00AD510B">
      <w:pPr>
        <w:widowControl w:val="0"/>
        <w:numPr>
          <w:ilvl w:val="0"/>
          <w:numId w:val="2"/>
        </w:numPr>
        <w:tabs>
          <w:tab w:val="left" w:pos="851"/>
        </w:tabs>
        <w:spacing w:before="120" w:after="120"/>
        <w:ind w:left="0" w:firstLine="720"/>
        <w:jc w:val="both"/>
        <w:rPr>
          <w:rFonts w:ascii="Times New Roman" w:hAnsi="Times New Roman"/>
          <w:sz w:val="28"/>
          <w:szCs w:val="28"/>
        </w:rPr>
      </w:pPr>
      <w:r w:rsidRPr="00AD510B">
        <w:rPr>
          <w:rFonts w:ascii="Times New Roman" w:hAnsi="Times New Roman"/>
          <w:sz w:val="28"/>
          <w:szCs w:val="28"/>
        </w:rPr>
        <w:t>Tiết kiệm kinh phí.</w:t>
      </w:r>
    </w:p>
    <w:p w14:paraId="56372859" w14:textId="29472D9B" w:rsidR="007F1E85" w:rsidRDefault="007F1E85" w:rsidP="007F1E85">
      <w:pPr>
        <w:widowControl w:val="0"/>
        <w:tabs>
          <w:tab w:val="left" w:pos="851"/>
        </w:tabs>
        <w:spacing w:before="120" w:after="120"/>
        <w:jc w:val="both"/>
        <w:rPr>
          <w:rFonts w:ascii="Times New Roman" w:hAnsi="Times New Roman"/>
          <w:sz w:val="28"/>
          <w:szCs w:val="28"/>
        </w:rPr>
      </w:pPr>
    </w:p>
    <w:p w14:paraId="2AAD6475" w14:textId="63613C65" w:rsidR="007F1E85" w:rsidRDefault="007F1E85" w:rsidP="007F1E85">
      <w:pPr>
        <w:widowControl w:val="0"/>
        <w:tabs>
          <w:tab w:val="left" w:pos="851"/>
        </w:tabs>
        <w:spacing w:before="120" w:after="120"/>
        <w:jc w:val="both"/>
        <w:rPr>
          <w:rFonts w:ascii="Times New Roman" w:hAnsi="Times New Roman"/>
          <w:sz w:val="28"/>
          <w:szCs w:val="28"/>
        </w:rPr>
      </w:pPr>
    </w:p>
    <w:p w14:paraId="2456DDE3" w14:textId="10A9DB6E" w:rsidR="007F1E85" w:rsidRDefault="007F1E85" w:rsidP="007F1E85">
      <w:pPr>
        <w:widowControl w:val="0"/>
        <w:tabs>
          <w:tab w:val="left" w:pos="851"/>
        </w:tabs>
        <w:spacing w:before="120" w:after="120"/>
        <w:jc w:val="both"/>
        <w:rPr>
          <w:rFonts w:ascii="Times New Roman" w:hAnsi="Times New Roman"/>
          <w:sz w:val="28"/>
          <w:szCs w:val="28"/>
        </w:rPr>
      </w:pPr>
    </w:p>
    <w:p w14:paraId="5F53C4F4" w14:textId="198CCF5C" w:rsidR="007F1E85" w:rsidRDefault="007F1E85" w:rsidP="007F1E85">
      <w:pPr>
        <w:widowControl w:val="0"/>
        <w:tabs>
          <w:tab w:val="left" w:pos="851"/>
        </w:tabs>
        <w:spacing w:before="120" w:after="120"/>
        <w:jc w:val="both"/>
        <w:rPr>
          <w:rFonts w:ascii="Times New Roman" w:hAnsi="Times New Roman"/>
          <w:sz w:val="28"/>
          <w:szCs w:val="28"/>
        </w:rPr>
      </w:pPr>
    </w:p>
    <w:p w14:paraId="49FBB3F2" w14:textId="286CD707" w:rsidR="007F1E85" w:rsidRDefault="007F1E85" w:rsidP="007F1E85">
      <w:pPr>
        <w:widowControl w:val="0"/>
        <w:tabs>
          <w:tab w:val="left" w:pos="851"/>
        </w:tabs>
        <w:spacing w:before="120" w:after="120"/>
        <w:jc w:val="both"/>
        <w:rPr>
          <w:rFonts w:ascii="Times New Roman" w:hAnsi="Times New Roman"/>
          <w:sz w:val="28"/>
          <w:szCs w:val="28"/>
        </w:rPr>
      </w:pPr>
    </w:p>
    <w:p w14:paraId="7281F803" w14:textId="7875EA47" w:rsidR="007F1E85" w:rsidRDefault="007F1E85" w:rsidP="007F1E85">
      <w:pPr>
        <w:widowControl w:val="0"/>
        <w:tabs>
          <w:tab w:val="left" w:pos="851"/>
        </w:tabs>
        <w:spacing w:before="120" w:after="120"/>
        <w:jc w:val="both"/>
        <w:rPr>
          <w:rFonts w:ascii="Times New Roman" w:hAnsi="Times New Roman"/>
          <w:sz w:val="28"/>
          <w:szCs w:val="28"/>
        </w:rPr>
      </w:pPr>
    </w:p>
    <w:p w14:paraId="5EA992BD" w14:textId="44379DAE" w:rsidR="007F1E85" w:rsidRDefault="007F1E85" w:rsidP="007F1E85">
      <w:pPr>
        <w:widowControl w:val="0"/>
        <w:tabs>
          <w:tab w:val="left" w:pos="851"/>
        </w:tabs>
        <w:spacing w:before="120" w:after="120"/>
        <w:jc w:val="both"/>
        <w:rPr>
          <w:rFonts w:ascii="Times New Roman" w:hAnsi="Times New Roman"/>
          <w:sz w:val="28"/>
          <w:szCs w:val="28"/>
        </w:rPr>
      </w:pPr>
    </w:p>
    <w:p w14:paraId="24A8FDB2" w14:textId="3A9E364F" w:rsidR="007F1E85" w:rsidRDefault="007F1E85" w:rsidP="007F1E85">
      <w:pPr>
        <w:widowControl w:val="0"/>
        <w:tabs>
          <w:tab w:val="left" w:pos="851"/>
        </w:tabs>
        <w:spacing w:before="120" w:after="120"/>
        <w:jc w:val="both"/>
        <w:rPr>
          <w:rFonts w:ascii="Times New Roman" w:hAnsi="Times New Roman"/>
          <w:sz w:val="28"/>
          <w:szCs w:val="28"/>
        </w:rPr>
      </w:pPr>
    </w:p>
    <w:p w14:paraId="62964805" w14:textId="2BB4D307" w:rsidR="007F1E85" w:rsidRDefault="007F1E85" w:rsidP="007F1E85">
      <w:pPr>
        <w:widowControl w:val="0"/>
        <w:tabs>
          <w:tab w:val="left" w:pos="851"/>
        </w:tabs>
        <w:spacing w:before="120" w:after="120"/>
        <w:jc w:val="both"/>
        <w:rPr>
          <w:rFonts w:ascii="Times New Roman" w:hAnsi="Times New Roman"/>
          <w:sz w:val="28"/>
          <w:szCs w:val="28"/>
        </w:rPr>
      </w:pPr>
    </w:p>
    <w:p w14:paraId="53107E19" w14:textId="0C1B9BDF" w:rsidR="007F1E85" w:rsidRDefault="007F1E85" w:rsidP="007F1E85">
      <w:pPr>
        <w:widowControl w:val="0"/>
        <w:tabs>
          <w:tab w:val="left" w:pos="851"/>
        </w:tabs>
        <w:spacing w:before="120" w:after="120"/>
        <w:jc w:val="both"/>
        <w:rPr>
          <w:rFonts w:ascii="Times New Roman" w:hAnsi="Times New Roman"/>
          <w:sz w:val="28"/>
          <w:szCs w:val="28"/>
        </w:rPr>
      </w:pPr>
    </w:p>
    <w:p w14:paraId="1A376ADE" w14:textId="2FB18F84" w:rsidR="007F1E85" w:rsidRDefault="007F1E85" w:rsidP="007F1E85">
      <w:pPr>
        <w:widowControl w:val="0"/>
        <w:tabs>
          <w:tab w:val="left" w:pos="851"/>
        </w:tabs>
        <w:spacing w:before="120" w:after="120"/>
        <w:jc w:val="both"/>
        <w:rPr>
          <w:rFonts w:ascii="Times New Roman" w:hAnsi="Times New Roman"/>
          <w:sz w:val="28"/>
          <w:szCs w:val="28"/>
        </w:rPr>
      </w:pPr>
    </w:p>
    <w:p w14:paraId="49DB9325" w14:textId="57FDDF6C" w:rsidR="007F1E85" w:rsidRDefault="007F1E85" w:rsidP="007F1E85">
      <w:pPr>
        <w:widowControl w:val="0"/>
        <w:tabs>
          <w:tab w:val="left" w:pos="851"/>
        </w:tabs>
        <w:spacing w:before="120" w:after="120"/>
        <w:jc w:val="both"/>
        <w:rPr>
          <w:rFonts w:ascii="Times New Roman" w:hAnsi="Times New Roman"/>
          <w:sz w:val="28"/>
          <w:szCs w:val="28"/>
        </w:rPr>
      </w:pPr>
    </w:p>
    <w:p w14:paraId="41712028" w14:textId="56CB1D0E" w:rsidR="007F1E85" w:rsidRDefault="007F1E85" w:rsidP="007F1E85">
      <w:pPr>
        <w:widowControl w:val="0"/>
        <w:tabs>
          <w:tab w:val="left" w:pos="851"/>
        </w:tabs>
        <w:spacing w:before="120" w:after="120"/>
        <w:jc w:val="both"/>
        <w:rPr>
          <w:rFonts w:ascii="Times New Roman" w:hAnsi="Times New Roman"/>
          <w:sz w:val="28"/>
          <w:szCs w:val="28"/>
        </w:rPr>
      </w:pPr>
    </w:p>
    <w:p w14:paraId="49267DB9" w14:textId="5C8A1158" w:rsidR="007F1E85" w:rsidRDefault="007F1E85" w:rsidP="007F1E85">
      <w:pPr>
        <w:widowControl w:val="0"/>
        <w:tabs>
          <w:tab w:val="left" w:pos="851"/>
        </w:tabs>
        <w:spacing w:before="120" w:after="120"/>
        <w:jc w:val="both"/>
        <w:rPr>
          <w:rFonts w:ascii="Times New Roman" w:hAnsi="Times New Roman"/>
          <w:sz w:val="28"/>
          <w:szCs w:val="28"/>
        </w:rPr>
      </w:pPr>
    </w:p>
    <w:p w14:paraId="4B4AC392" w14:textId="17825BEF" w:rsidR="007F1E85" w:rsidRDefault="007F1E85" w:rsidP="007F1E85">
      <w:pPr>
        <w:widowControl w:val="0"/>
        <w:tabs>
          <w:tab w:val="left" w:pos="851"/>
        </w:tabs>
        <w:spacing w:before="120" w:after="120"/>
        <w:jc w:val="both"/>
        <w:rPr>
          <w:rFonts w:ascii="Times New Roman" w:hAnsi="Times New Roman"/>
          <w:sz w:val="28"/>
          <w:szCs w:val="28"/>
        </w:rPr>
      </w:pPr>
    </w:p>
    <w:p w14:paraId="4A2B9C77" w14:textId="77777777" w:rsidR="002B6F5B" w:rsidRDefault="002B6F5B" w:rsidP="007F1E85">
      <w:pPr>
        <w:widowControl w:val="0"/>
        <w:tabs>
          <w:tab w:val="left" w:pos="851"/>
        </w:tabs>
        <w:spacing w:before="120" w:after="120"/>
        <w:jc w:val="both"/>
        <w:rPr>
          <w:rFonts w:ascii="Times New Roman" w:hAnsi="Times New Roman"/>
          <w:sz w:val="28"/>
          <w:szCs w:val="28"/>
        </w:rPr>
      </w:pPr>
    </w:p>
    <w:p w14:paraId="7F0D9B17" w14:textId="77777777" w:rsidR="007F1E85" w:rsidRPr="00AD510B" w:rsidRDefault="007F1E85" w:rsidP="007F1E85">
      <w:pPr>
        <w:widowControl w:val="0"/>
        <w:tabs>
          <w:tab w:val="left" w:pos="851"/>
        </w:tabs>
        <w:spacing w:before="120" w:after="120"/>
        <w:jc w:val="both"/>
        <w:rPr>
          <w:rFonts w:ascii="Times New Roman" w:hAnsi="Times New Roman"/>
          <w:sz w:val="28"/>
          <w:szCs w:val="28"/>
        </w:rPr>
      </w:pPr>
    </w:p>
    <w:p w14:paraId="1A1F9D65" w14:textId="77777777" w:rsidR="007044F8" w:rsidRDefault="007044F8" w:rsidP="007F1E85">
      <w:pPr>
        <w:pStyle w:val="Heading1"/>
        <w:keepNext w:val="0"/>
        <w:widowControl w:val="0"/>
        <w:ind w:firstLine="720"/>
        <w:rPr>
          <w:rFonts w:ascii="Times New Roman" w:hAnsi="Times New Roman"/>
          <w:noProof/>
          <w:sz w:val="28"/>
          <w:szCs w:val="28"/>
          <w:u w:val="single"/>
        </w:rPr>
      </w:pPr>
      <w:bookmarkStart w:id="25" w:name="_Toc422178128"/>
      <w:bookmarkStart w:id="26" w:name="_Toc515980365"/>
      <w:bookmarkStart w:id="27" w:name="_Toc201872066"/>
    </w:p>
    <w:p w14:paraId="49E5F306" w14:textId="77777777" w:rsidR="007044F8" w:rsidRDefault="007044F8" w:rsidP="007F1E85">
      <w:pPr>
        <w:pStyle w:val="Heading1"/>
        <w:keepNext w:val="0"/>
        <w:widowControl w:val="0"/>
        <w:ind w:firstLine="720"/>
        <w:rPr>
          <w:rFonts w:ascii="Times New Roman" w:hAnsi="Times New Roman"/>
          <w:noProof/>
          <w:sz w:val="28"/>
          <w:szCs w:val="28"/>
          <w:u w:val="single"/>
        </w:rPr>
      </w:pPr>
    </w:p>
    <w:p w14:paraId="39004E61" w14:textId="1F330644" w:rsidR="00B150E9" w:rsidRPr="00B82028" w:rsidRDefault="00B150E9" w:rsidP="007F1E85">
      <w:pPr>
        <w:pStyle w:val="Heading1"/>
        <w:keepNext w:val="0"/>
        <w:widowControl w:val="0"/>
        <w:ind w:firstLine="720"/>
        <w:rPr>
          <w:rFonts w:ascii="Times New Roman" w:hAnsi="Times New Roman"/>
          <w:noProof/>
          <w:sz w:val="28"/>
          <w:szCs w:val="28"/>
          <w:u w:val="single"/>
        </w:rPr>
      </w:pPr>
      <w:r w:rsidRPr="00B82028">
        <w:rPr>
          <w:rFonts w:ascii="Times New Roman" w:hAnsi="Times New Roman"/>
          <w:noProof/>
          <w:sz w:val="28"/>
          <w:szCs w:val="28"/>
          <w:u w:val="single"/>
        </w:rPr>
        <w:lastRenderedPageBreak/>
        <w:t xml:space="preserve">PHẦN 2: SỰ CẦN THIẾT </w:t>
      </w:r>
      <w:bookmarkEnd w:id="16"/>
      <w:bookmarkEnd w:id="25"/>
      <w:bookmarkEnd w:id="26"/>
      <w:r w:rsidR="007F1E85" w:rsidRPr="00B82028">
        <w:rPr>
          <w:rFonts w:ascii="Times New Roman" w:hAnsi="Times New Roman"/>
          <w:noProof/>
          <w:sz w:val="28"/>
          <w:szCs w:val="28"/>
          <w:u w:val="single"/>
        </w:rPr>
        <w:t>THỰC HIỆN</w:t>
      </w:r>
      <w:bookmarkEnd w:id="27"/>
    </w:p>
    <w:p w14:paraId="5BCBB388" w14:textId="37266DD4" w:rsidR="006F6152" w:rsidRDefault="002F3DC1" w:rsidP="003B0C33">
      <w:pPr>
        <w:pStyle w:val="Heading2"/>
        <w:keepNext w:val="0"/>
        <w:widowControl w:val="0"/>
        <w:numPr>
          <w:ilvl w:val="1"/>
          <w:numId w:val="238"/>
        </w:numPr>
        <w:tabs>
          <w:tab w:val="clear" w:pos="1440"/>
          <w:tab w:val="num" w:pos="720"/>
          <w:tab w:val="left" w:pos="1134"/>
        </w:tabs>
        <w:spacing w:before="120" w:after="120"/>
        <w:ind w:left="0" w:firstLine="720"/>
        <w:jc w:val="both"/>
        <w:rPr>
          <w:rFonts w:ascii="Times New Roman" w:hAnsi="Times New Roman"/>
          <w:i w:val="0"/>
          <w:noProof/>
        </w:rPr>
      </w:pPr>
      <w:bookmarkStart w:id="28" w:name="_Toc201872067"/>
      <w:bookmarkStart w:id="29" w:name="_Toc422178129"/>
      <w:bookmarkStart w:id="30" w:name="_Toc515980366"/>
      <w:bookmarkStart w:id="31" w:name="_Toc389002404"/>
      <w:r>
        <w:rPr>
          <w:rFonts w:ascii="Times New Roman" w:hAnsi="Times New Roman"/>
          <w:i w:val="0"/>
          <w:noProof/>
        </w:rPr>
        <w:t xml:space="preserve">Hiện trạng </w:t>
      </w:r>
      <w:r w:rsidR="007F1E85">
        <w:rPr>
          <w:rFonts w:ascii="Times New Roman" w:hAnsi="Times New Roman"/>
          <w:i w:val="0"/>
          <w:noProof/>
        </w:rPr>
        <w:t>ứng dụng công nghệ thông tin</w:t>
      </w:r>
      <w:bookmarkEnd w:id="28"/>
    </w:p>
    <w:p w14:paraId="6C1706C3"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sidRPr="00D049D6">
        <w:rPr>
          <w:rFonts w:ascii="Times New Roman" w:hAnsi="Times New Roman"/>
          <w:sz w:val="28"/>
          <w:szCs w:val="28"/>
        </w:rPr>
        <w:t xml:space="preserve">Căn cứ quy định tại Thông tư </w:t>
      </w:r>
      <w:r>
        <w:rPr>
          <w:rFonts w:ascii="Times New Roman" w:hAnsi="Times New Roman"/>
          <w:sz w:val="28"/>
          <w:szCs w:val="28"/>
        </w:rPr>
        <w:t xml:space="preserve">số </w:t>
      </w:r>
      <w:r w:rsidRPr="00D049D6">
        <w:rPr>
          <w:rFonts w:ascii="Times New Roman" w:hAnsi="Times New Roman"/>
          <w:sz w:val="28"/>
          <w:szCs w:val="28"/>
        </w:rPr>
        <w:t>54/2017/TT-BYT ngày 29/12/2017 của Bộ Y tế về Ban hành Bộ tiêu chí về ứng dụng Công nghệ thông tin tại các cơ sở khám bệnh, chữa bệnh: Viện Y học biển đạt mức 02 về ứng dụng công nghệ thông tin, cụ thể:</w:t>
      </w:r>
    </w:p>
    <w:p w14:paraId="4A6B4D1E"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Nhóm tiêu chí hạ tầng: mức 2</w:t>
      </w:r>
    </w:p>
    <w:p w14:paraId="117A4F7E" w14:textId="2EF00814"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Nhóm tiêu chí phần m</w:t>
      </w:r>
      <w:r>
        <w:rPr>
          <w:rFonts w:ascii="Times New Roman" w:hAnsi="Times New Roman"/>
          <w:sz w:val="28"/>
          <w:szCs w:val="28"/>
        </w:rPr>
        <w:t>ềm quản lý điều hành: mức nâng cao</w:t>
      </w:r>
    </w:p>
    <w:p w14:paraId="1C485537" w14:textId="117049B2"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 xml:space="preserve">Nhóm tiêu chí hệ thống thông tin </w:t>
      </w:r>
      <w:r>
        <w:rPr>
          <w:rFonts w:ascii="Times New Roman" w:hAnsi="Times New Roman"/>
          <w:sz w:val="28"/>
          <w:szCs w:val="28"/>
        </w:rPr>
        <w:t>bệnh viện (HIS): mức 5</w:t>
      </w:r>
    </w:p>
    <w:p w14:paraId="1DF9DA8D"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Nhóm tiêu chí hệ thống lưu trữ và truyền tải hình ảnh (RIS-PACS): mức nâng cao</w:t>
      </w:r>
    </w:p>
    <w:p w14:paraId="15421636" w14:textId="58738B8F"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 xml:space="preserve">Nhóm tiêu chí hệ thống thông tin xét nghiệm (LIS): mức </w:t>
      </w:r>
      <w:r w:rsidR="0024150B">
        <w:rPr>
          <w:rFonts w:ascii="Times New Roman" w:hAnsi="Times New Roman"/>
          <w:sz w:val="28"/>
          <w:szCs w:val="28"/>
        </w:rPr>
        <w:t>cơ bản</w:t>
      </w:r>
    </w:p>
    <w:p w14:paraId="235AD7EE"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Nhóm tiêu chí phi chức năng: mức cơ bản</w:t>
      </w:r>
    </w:p>
    <w:p w14:paraId="6F1A95C8"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Nhóm tiêu chí bảo mật và an toàn thông tin: mức cơ bản</w:t>
      </w:r>
    </w:p>
    <w:p w14:paraId="69F10F11" w14:textId="77777777" w:rsidR="005D65D9" w:rsidRPr="00D049D6"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D049D6">
        <w:rPr>
          <w:rFonts w:ascii="Times New Roman" w:hAnsi="Times New Roman"/>
          <w:sz w:val="28"/>
          <w:szCs w:val="28"/>
        </w:rPr>
        <w:t>Bệnh án điện tử (EMR): mức cơ bản</w:t>
      </w:r>
    </w:p>
    <w:p w14:paraId="063ABE10" w14:textId="6BFC77C9" w:rsidR="002327EA" w:rsidRDefault="00EE3BF6" w:rsidP="003B0C33">
      <w:pPr>
        <w:pStyle w:val="Heading3"/>
        <w:keepNext w:val="0"/>
        <w:widowControl w:val="0"/>
        <w:numPr>
          <w:ilvl w:val="1"/>
          <w:numId w:val="239"/>
        </w:numPr>
        <w:tabs>
          <w:tab w:val="left" w:pos="1276"/>
        </w:tabs>
        <w:spacing w:before="120" w:after="120"/>
        <w:ind w:left="0" w:firstLine="698"/>
        <w:jc w:val="both"/>
        <w:rPr>
          <w:rFonts w:ascii="Times New Roman" w:hAnsi="Times New Roman"/>
          <w:sz w:val="28"/>
          <w:szCs w:val="28"/>
        </w:rPr>
      </w:pPr>
      <w:bookmarkStart w:id="32" w:name="_Toc72590229"/>
      <w:bookmarkStart w:id="33" w:name="_Toc72748626"/>
      <w:bookmarkStart w:id="34" w:name="_Toc72766066"/>
      <w:bookmarkStart w:id="35" w:name="_Toc73049954"/>
      <w:bookmarkStart w:id="36" w:name="_Toc73110629"/>
      <w:bookmarkStart w:id="37" w:name="_Toc72590230"/>
      <w:bookmarkStart w:id="38" w:name="_Toc72748627"/>
      <w:bookmarkStart w:id="39" w:name="_Toc72766067"/>
      <w:bookmarkStart w:id="40" w:name="_Toc73049955"/>
      <w:bookmarkStart w:id="41" w:name="_Toc73110630"/>
      <w:bookmarkStart w:id="42" w:name="_Toc72590231"/>
      <w:bookmarkStart w:id="43" w:name="_Toc72748628"/>
      <w:bookmarkStart w:id="44" w:name="_Toc72766068"/>
      <w:bookmarkStart w:id="45" w:name="_Toc73049956"/>
      <w:bookmarkStart w:id="46" w:name="_Toc73110631"/>
      <w:bookmarkStart w:id="47" w:name="_Toc72590232"/>
      <w:bookmarkStart w:id="48" w:name="_Toc72748629"/>
      <w:bookmarkStart w:id="49" w:name="_Toc72766069"/>
      <w:bookmarkStart w:id="50" w:name="_Toc73049957"/>
      <w:bookmarkStart w:id="51" w:name="_Toc73110632"/>
      <w:bookmarkStart w:id="52" w:name="_Toc72590233"/>
      <w:bookmarkStart w:id="53" w:name="_Toc72748630"/>
      <w:bookmarkStart w:id="54" w:name="_Toc72766070"/>
      <w:bookmarkStart w:id="55" w:name="_Toc73049958"/>
      <w:bookmarkStart w:id="56" w:name="_Toc73110633"/>
      <w:bookmarkStart w:id="57" w:name="_Toc72590234"/>
      <w:bookmarkStart w:id="58" w:name="_Toc72748631"/>
      <w:bookmarkStart w:id="59" w:name="_Toc72766071"/>
      <w:bookmarkStart w:id="60" w:name="_Toc73049959"/>
      <w:bookmarkStart w:id="61" w:name="_Toc73110634"/>
      <w:bookmarkStart w:id="62" w:name="_Toc72590235"/>
      <w:bookmarkStart w:id="63" w:name="_Toc72748632"/>
      <w:bookmarkStart w:id="64" w:name="_Toc72766072"/>
      <w:bookmarkStart w:id="65" w:name="_Toc73049960"/>
      <w:bookmarkStart w:id="66" w:name="_Toc73110635"/>
      <w:bookmarkStart w:id="67" w:name="_Toc72590236"/>
      <w:bookmarkStart w:id="68" w:name="_Toc72748633"/>
      <w:bookmarkStart w:id="69" w:name="_Toc72766073"/>
      <w:bookmarkStart w:id="70" w:name="_Toc73049961"/>
      <w:bookmarkStart w:id="71" w:name="_Toc73110636"/>
      <w:bookmarkStart w:id="72" w:name="_Toc201872068"/>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r w:rsidRPr="00EE3BF6">
        <w:rPr>
          <w:rFonts w:ascii="Times New Roman" w:hAnsi="Times New Roman"/>
          <w:sz w:val="28"/>
          <w:szCs w:val="28"/>
        </w:rPr>
        <w:t>Hiện trạng hạ tầng công nghệ thông tin</w:t>
      </w:r>
      <w:bookmarkEnd w:id="72"/>
    </w:p>
    <w:p w14:paraId="2EB2D822" w14:textId="77777777" w:rsidR="005D65D9" w:rsidRPr="00C2116B"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C2116B">
        <w:rPr>
          <w:rFonts w:ascii="Times New Roman" w:hAnsi="Times New Roman"/>
          <w:sz w:val="28"/>
          <w:szCs w:val="28"/>
        </w:rPr>
        <w:t>Hệ thống mạng LAN cáp quang kết nối giữa các tầng, đảm bảo tốc độ 1Gpbs.</w:t>
      </w:r>
    </w:p>
    <w:p w14:paraId="1E1A6120" w14:textId="59B4299C" w:rsidR="005D65D9" w:rsidRPr="00C2116B"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C2116B">
        <w:rPr>
          <w:rFonts w:ascii="Times New Roman" w:hAnsi="Times New Roman"/>
          <w:sz w:val="28"/>
          <w:szCs w:val="28"/>
        </w:rPr>
        <w:t>Số</w:t>
      </w:r>
      <w:r>
        <w:rPr>
          <w:rFonts w:ascii="Times New Roman" w:hAnsi="Times New Roman"/>
          <w:sz w:val="28"/>
          <w:szCs w:val="28"/>
        </w:rPr>
        <w:t xml:space="preserve"> lượng máy tính: trên 185 bộ/271</w:t>
      </w:r>
      <w:r w:rsidRPr="00C2116B">
        <w:rPr>
          <w:rFonts w:ascii="Times New Roman" w:hAnsi="Times New Roman"/>
          <w:sz w:val="28"/>
          <w:szCs w:val="28"/>
        </w:rPr>
        <w:t xml:space="preserve"> cán bộ. Toàn bộ các máy tính đều có kết nối mạng LAN, mạng Internet và kết nối phần mềm quản lý </w:t>
      </w:r>
      <w:r>
        <w:rPr>
          <w:rFonts w:ascii="Times New Roman" w:hAnsi="Times New Roman"/>
          <w:sz w:val="28"/>
          <w:szCs w:val="28"/>
        </w:rPr>
        <w:t>Viện</w:t>
      </w:r>
      <w:r w:rsidRPr="00C2116B">
        <w:rPr>
          <w:rFonts w:ascii="Times New Roman" w:hAnsi="Times New Roman"/>
          <w:sz w:val="28"/>
          <w:szCs w:val="28"/>
        </w:rPr>
        <w:t>.</w:t>
      </w:r>
    </w:p>
    <w:p w14:paraId="750CDB1E" w14:textId="77777777" w:rsidR="005D65D9" w:rsidRPr="00C2116B"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C2116B">
        <w:rPr>
          <w:rFonts w:ascii="Times New Roman" w:hAnsi="Times New Roman"/>
          <w:sz w:val="28"/>
          <w:szCs w:val="28"/>
        </w:rPr>
        <w:t>Tổng số máy chủ: 04, được cài đặt Windows Server có bản quyền, phần mềm diệt virus mặc định theo máy. Trong đó 03 máy chủ HIS-LIS-PACS, 01 máy chủ backup dữ liệu NAS, cấu hình:</w:t>
      </w:r>
    </w:p>
    <w:p w14:paraId="093F0D94" w14:textId="61C69657" w:rsidR="005D65D9" w:rsidRPr="00C2116B" w:rsidRDefault="005D65D9" w:rsidP="005D65D9">
      <w:pPr>
        <w:pStyle w:val="ListParagraph"/>
        <w:widowControl w:val="0"/>
        <w:numPr>
          <w:ilvl w:val="0"/>
          <w:numId w:val="251"/>
        </w:numPr>
        <w:spacing w:before="120" w:after="120"/>
        <w:ind w:left="851" w:firstLine="0"/>
        <w:contextualSpacing w:val="0"/>
        <w:jc w:val="both"/>
        <w:rPr>
          <w:rFonts w:ascii="Times New Roman" w:hAnsi="Times New Roman"/>
          <w:sz w:val="28"/>
          <w:szCs w:val="28"/>
        </w:rPr>
      </w:pPr>
      <w:r w:rsidRPr="00C2116B">
        <w:rPr>
          <w:rFonts w:ascii="Times New Roman" w:hAnsi="Times New Roman"/>
          <w:sz w:val="28"/>
          <w:szCs w:val="28"/>
        </w:rPr>
        <w:t>Server HP ProLiant DL320e Gen8: Intel(R) Xeon(R) CPU E3-1240 V2 @ 3.40GHz (8 CPUs); 32GB RAM; 3x1TB 7200RPM 64MB Cache SATA 6.0Gb/s 3.5 (Raid 5).</w:t>
      </w:r>
    </w:p>
    <w:p w14:paraId="52F8AE06" w14:textId="128E1880" w:rsidR="005D65D9" w:rsidRPr="00C2116B" w:rsidRDefault="005D65D9" w:rsidP="005D65D9">
      <w:pPr>
        <w:pStyle w:val="ListParagraph"/>
        <w:widowControl w:val="0"/>
        <w:numPr>
          <w:ilvl w:val="0"/>
          <w:numId w:val="251"/>
        </w:numPr>
        <w:spacing w:before="120" w:after="120"/>
        <w:ind w:left="851" w:firstLine="0"/>
        <w:contextualSpacing w:val="0"/>
        <w:jc w:val="both"/>
        <w:rPr>
          <w:rFonts w:ascii="Times New Roman" w:hAnsi="Times New Roman"/>
          <w:sz w:val="28"/>
          <w:szCs w:val="28"/>
        </w:rPr>
      </w:pPr>
      <w:r w:rsidRPr="00C2116B">
        <w:rPr>
          <w:rFonts w:ascii="Times New Roman" w:hAnsi="Times New Roman"/>
          <w:sz w:val="28"/>
          <w:szCs w:val="28"/>
        </w:rPr>
        <w:t xml:space="preserve">Server HP ProLiant DL380 Gen9: Intel(R) Xeon(R) CPU E5-2630 v4 @ </w:t>
      </w:r>
      <w:r>
        <w:rPr>
          <w:rFonts w:ascii="Times New Roman" w:hAnsi="Times New Roman"/>
          <w:sz w:val="28"/>
          <w:szCs w:val="28"/>
        </w:rPr>
        <w:t xml:space="preserve"> </w:t>
      </w:r>
      <w:r w:rsidRPr="00C2116B">
        <w:rPr>
          <w:rFonts w:ascii="Times New Roman" w:hAnsi="Times New Roman"/>
          <w:sz w:val="28"/>
          <w:szCs w:val="28"/>
        </w:rPr>
        <w:t>2.20GHz (20 CPUs); 64GB RAM; 3x600GB 10000RPM 64MB Cache SATA 6.0Gb/s 3.5 (Raid 5).</w:t>
      </w:r>
    </w:p>
    <w:p w14:paraId="2938EC0E" w14:textId="46F09E20" w:rsidR="005D65D9" w:rsidRPr="003260F2" w:rsidRDefault="005D65D9" w:rsidP="005D65D9">
      <w:pPr>
        <w:pStyle w:val="ListParagraph"/>
        <w:widowControl w:val="0"/>
        <w:numPr>
          <w:ilvl w:val="0"/>
          <w:numId w:val="251"/>
        </w:numPr>
        <w:spacing w:before="120" w:after="120"/>
        <w:ind w:left="851" w:firstLine="0"/>
        <w:contextualSpacing w:val="0"/>
        <w:jc w:val="both"/>
        <w:rPr>
          <w:rFonts w:ascii="Times New Roman" w:hAnsi="Times New Roman"/>
          <w:sz w:val="28"/>
          <w:szCs w:val="28"/>
        </w:rPr>
      </w:pPr>
      <w:r w:rsidRPr="003260F2">
        <w:rPr>
          <w:rFonts w:ascii="Times New Roman" w:hAnsi="Times New Roman"/>
          <w:sz w:val="28"/>
          <w:szCs w:val="28"/>
        </w:rPr>
        <w:t>Server Dell PowerEdge R540: Intel(R) Xeon(R) Silver 4210 CPU @ 2.20GHz (20 CPUs); 256GB RAM; 5x600GB 7200RPM 64MB Cache SATA 6.0Gb/s 3.5 (Raid 5).</w:t>
      </w:r>
    </w:p>
    <w:p w14:paraId="07C4A0B1" w14:textId="64D71318" w:rsidR="005D65D9" w:rsidRPr="00C2116B" w:rsidRDefault="005D65D9" w:rsidP="005D65D9">
      <w:pPr>
        <w:pStyle w:val="ListParagraph"/>
        <w:widowControl w:val="0"/>
        <w:numPr>
          <w:ilvl w:val="0"/>
          <w:numId w:val="251"/>
        </w:numPr>
        <w:spacing w:before="120" w:after="120"/>
        <w:ind w:left="851" w:firstLine="0"/>
        <w:contextualSpacing w:val="0"/>
        <w:jc w:val="both"/>
        <w:rPr>
          <w:rFonts w:ascii="Times New Roman" w:hAnsi="Times New Roman"/>
          <w:sz w:val="28"/>
          <w:szCs w:val="28"/>
        </w:rPr>
      </w:pPr>
      <w:r w:rsidRPr="00C2116B">
        <w:rPr>
          <w:rFonts w:ascii="Times New Roman" w:hAnsi="Times New Roman"/>
          <w:sz w:val="28"/>
          <w:szCs w:val="28"/>
        </w:rPr>
        <w:lastRenderedPageBreak/>
        <w:t xml:space="preserve">Server NAS Synology RS2418+: INTEL Atom C3538 @ 2.1 GHz (4 cores); 4GB RAM; </w:t>
      </w:r>
    </w:p>
    <w:p w14:paraId="1D556458" w14:textId="4312A860" w:rsidR="005D65D9" w:rsidRDefault="005D65D9" w:rsidP="005D65D9">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Pr="00C2116B">
        <w:rPr>
          <w:rFonts w:ascii="Times New Roman" w:hAnsi="Times New Roman"/>
          <w:sz w:val="28"/>
          <w:szCs w:val="28"/>
        </w:rPr>
        <w:t xml:space="preserve">Máy tính, máy </w:t>
      </w:r>
      <w:r>
        <w:rPr>
          <w:rFonts w:ascii="Times New Roman" w:hAnsi="Times New Roman"/>
          <w:sz w:val="28"/>
          <w:szCs w:val="28"/>
        </w:rPr>
        <w:t>in, máy quét mã vạch,..: trên 185</w:t>
      </w:r>
      <w:r w:rsidRPr="00C2116B">
        <w:rPr>
          <w:rFonts w:ascii="Times New Roman" w:hAnsi="Times New Roman"/>
          <w:sz w:val="28"/>
          <w:szCs w:val="28"/>
        </w:rPr>
        <w:t xml:space="preserve"> máy trạm phân bố tại các phòng chức năng, các khoa lâm sàng và cận lâm sàng.</w:t>
      </w:r>
    </w:p>
    <w:p w14:paraId="471FFB09" w14:textId="330DB65F" w:rsidR="005D65D9" w:rsidRDefault="005D65D9" w:rsidP="005D65D9">
      <w:pPr>
        <w:pStyle w:val="Heading3"/>
        <w:keepNext w:val="0"/>
        <w:widowControl w:val="0"/>
        <w:numPr>
          <w:ilvl w:val="1"/>
          <w:numId w:val="239"/>
        </w:numPr>
        <w:tabs>
          <w:tab w:val="left" w:pos="1276"/>
        </w:tabs>
        <w:spacing w:before="120" w:after="120"/>
        <w:ind w:left="0" w:firstLine="698"/>
        <w:jc w:val="both"/>
        <w:rPr>
          <w:rFonts w:ascii="Times New Roman" w:hAnsi="Times New Roman"/>
          <w:sz w:val="28"/>
          <w:szCs w:val="28"/>
        </w:rPr>
      </w:pPr>
      <w:bookmarkStart w:id="73" w:name="_Toc201872069"/>
      <w:r w:rsidRPr="00D70EE7">
        <w:rPr>
          <w:rFonts w:ascii="Times New Roman" w:hAnsi="Times New Roman"/>
          <w:sz w:val="28"/>
          <w:szCs w:val="28"/>
        </w:rPr>
        <w:t>Hệ thống phần mềm quản lý khám chữa bệnh</w:t>
      </w:r>
      <w:bookmarkEnd w:id="73"/>
    </w:p>
    <w:p w14:paraId="1FE7402A" w14:textId="77777777" w:rsidR="005D65D9" w:rsidRPr="005D65D9" w:rsidRDefault="005D65D9" w:rsidP="005D65D9">
      <w:pPr>
        <w:pStyle w:val="ListParagraph"/>
        <w:spacing w:after="0"/>
        <w:ind w:left="0" w:firstLine="567"/>
        <w:contextualSpacing w:val="0"/>
        <w:rPr>
          <w:rFonts w:ascii="Times New Roman" w:hAnsi="Times New Roman"/>
          <w:sz w:val="28"/>
          <w:szCs w:val="28"/>
        </w:rPr>
      </w:pPr>
      <w:r w:rsidRPr="005D65D9">
        <w:rPr>
          <w:rFonts w:ascii="Times New Roman" w:hAnsi="Times New Roman"/>
          <w:sz w:val="28"/>
          <w:szCs w:val="28"/>
        </w:rPr>
        <w:t>Viện đã triển khai thuê phần mềm quản lý bệnh viện với các module phần mềm theo quy định tại Thông tư 46, Thông tư 54, gồm các hạng mục chính như sau:</w:t>
      </w:r>
    </w:p>
    <w:tbl>
      <w:tblPr>
        <w:tblStyle w:val="TableGrid"/>
        <w:tblW w:w="9356" w:type="dxa"/>
        <w:tblInd w:w="-5" w:type="dxa"/>
        <w:tblLook w:val="04A0" w:firstRow="1" w:lastRow="0" w:firstColumn="1" w:lastColumn="0" w:noHBand="0" w:noVBand="1"/>
      </w:tblPr>
      <w:tblGrid>
        <w:gridCol w:w="746"/>
        <w:gridCol w:w="5648"/>
        <w:gridCol w:w="2962"/>
      </w:tblGrid>
      <w:tr w:rsidR="005D65D9" w:rsidRPr="00691A47" w14:paraId="6E1C8A02" w14:textId="77777777" w:rsidTr="002B6F5B">
        <w:trPr>
          <w:trHeight w:val="397"/>
        </w:trPr>
        <w:tc>
          <w:tcPr>
            <w:tcW w:w="670" w:type="dxa"/>
            <w:shd w:val="clear" w:color="auto" w:fill="FFFFFF" w:themeFill="background1"/>
            <w:vAlign w:val="center"/>
          </w:tcPr>
          <w:p w14:paraId="05955823" w14:textId="77777777" w:rsidR="005D65D9" w:rsidRPr="00691A47" w:rsidRDefault="005D65D9" w:rsidP="002B6F5B">
            <w:pPr>
              <w:spacing w:after="0"/>
              <w:jc w:val="center"/>
              <w:rPr>
                <w:rFonts w:ascii="Times New Roman" w:hAnsi="Times New Roman"/>
                <w:b/>
                <w:sz w:val="28"/>
                <w:szCs w:val="28"/>
              </w:rPr>
            </w:pPr>
            <w:r w:rsidRPr="00691A47">
              <w:rPr>
                <w:rFonts w:ascii="Times New Roman" w:hAnsi="Times New Roman"/>
                <w:b/>
                <w:sz w:val="28"/>
                <w:szCs w:val="28"/>
              </w:rPr>
              <w:t>STT</w:t>
            </w:r>
          </w:p>
        </w:tc>
        <w:tc>
          <w:tcPr>
            <w:tcW w:w="5700" w:type="dxa"/>
            <w:shd w:val="clear" w:color="auto" w:fill="FFFFFF" w:themeFill="background1"/>
            <w:vAlign w:val="center"/>
          </w:tcPr>
          <w:p w14:paraId="4D62F820" w14:textId="77777777" w:rsidR="005D65D9" w:rsidRPr="00691A47" w:rsidRDefault="005D65D9" w:rsidP="002B6F5B">
            <w:pPr>
              <w:spacing w:after="0"/>
              <w:jc w:val="center"/>
              <w:rPr>
                <w:rFonts w:ascii="Times New Roman" w:hAnsi="Times New Roman"/>
                <w:b/>
                <w:sz w:val="28"/>
                <w:szCs w:val="28"/>
              </w:rPr>
            </w:pPr>
            <w:r w:rsidRPr="00691A47">
              <w:rPr>
                <w:rFonts w:ascii="Times New Roman" w:hAnsi="Times New Roman"/>
                <w:b/>
                <w:sz w:val="28"/>
                <w:szCs w:val="28"/>
              </w:rPr>
              <w:t>Hạng mục</w:t>
            </w:r>
          </w:p>
        </w:tc>
        <w:tc>
          <w:tcPr>
            <w:tcW w:w="2986" w:type="dxa"/>
            <w:shd w:val="clear" w:color="auto" w:fill="FFFFFF" w:themeFill="background1"/>
            <w:vAlign w:val="center"/>
          </w:tcPr>
          <w:p w14:paraId="68D5D36A" w14:textId="77777777" w:rsidR="005D65D9" w:rsidRPr="00691A47" w:rsidRDefault="005D65D9" w:rsidP="002B6F5B">
            <w:pPr>
              <w:spacing w:after="0"/>
              <w:jc w:val="center"/>
              <w:rPr>
                <w:rFonts w:ascii="Times New Roman" w:hAnsi="Times New Roman"/>
                <w:b/>
                <w:sz w:val="28"/>
                <w:szCs w:val="28"/>
              </w:rPr>
            </w:pPr>
            <w:r w:rsidRPr="00691A47">
              <w:rPr>
                <w:rFonts w:ascii="Times New Roman" w:hAnsi="Times New Roman"/>
                <w:b/>
                <w:sz w:val="28"/>
                <w:szCs w:val="28"/>
              </w:rPr>
              <w:t>Mục tiêu đạt được</w:t>
            </w:r>
          </w:p>
        </w:tc>
      </w:tr>
      <w:tr w:rsidR="005D65D9" w:rsidRPr="00691A47" w14:paraId="19D9278B" w14:textId="77777777" w:rsidTr="002B6F5B">
        <w:trPr>
          <w:trHeight w:val="397"/>
        </w:trPr>
        <w:tc>
          <w:tcPr>
            <w:tcW w:w="670" w:type="dxa"/>
            <w:vAlign w:val="center"/>
          </w:tcPr>
          <w:p w14:paraId="57E75C45" w14:textId="77777777" w:rsidR="005D65D9" w:rsidRPr="00691A47" w:rsidRDefault="005D65D9" w:rsidP="002B6F5B">
            <w:pPr>
              <w:spacing w:after="0"/>
              <w:jc w:val="center"/>
              <w:rPr>
                <w:rFonts w:ascii="Times New Roman" w:hAnsi="Times New Roman"/>
                <w:sz w:val="28"/>
                <w:szCs w:val="28"/>
              </w:rPr>
            </w:pPr>
            <w:r w:rsidRPr="00691A47">
              <w:rPr>
                <w:rFonts w:ascii="Times New Roman" w:hAnsi="Times New Roman"/>
                <w:sz w:val="28"/>
                <w:szCs w:val="28"/>
              </w:rPr>
              <w:t>1</w:t>
            </w:r>
          </w:p>
        </w:tc>
        <w:tc>
          <w:tcPr>
            <w:tcW w:w="5700" w:type="dxa"/>
            <w:vAlign w:val="center"/>
          </w:tcPr>
          <w:p w14:paraId="61CBB27C"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Phần mềm quản lý điều hành</w:t>
            </w:r>
          </w:p>
        </w:tc>
        <w:tc>
          <w:tcPr>
            <w:tcW w:w="2986" w:type="dxa"/>
            <w:vAlign w:val="center"/>
          </w:tcPr>
          <w:p w14:paraId="5E8B1CB5"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Đạt mức nâng cao</w:t>
            </w:r>
          </w:p>
        </w:tc>
      </w:tr>
      <w:tr w:rsidR="005D65D9" w:rsidRPr="00691A47" w14:paraId="04120764" w14:textId="77777777" w:rsidTr="002B6F5B">
        <w:trPr>
          <w:trHeight w:val="397"/>
        </w:trPr>
        <w:tc>
          <w:tcPr>
            <w:tcW w:w="670" w:type="dxa"/>
            <w:vAlign w:val="center"/>
          </w:tcPr>
          <w:p w14:paraId="3ACEC687" w14:textId="77777777" w:rsidR="005D65D9" w:rsidRPr="00691A47" w:rsidRDefault="005D65D9" w:rsidP="002B6F5B">
            <w:pPr>
              <w:spacing w:after="0"/>
              <w:jc w:val="center"/>
              <w:rPr>
                <w:rFonts w:ascii="Times New Roman" w:hAnsi="Times New Roman"/>
                <w:sz w:val="28"/>
                <w:szCs w:val="28"/>
              </w:rPr>
            </w:pPr>
            <w:r w:rsidRPr="00691A47">
              <w:rPr>
                <w:rFonts w:ascii="Times New Roman" w:hAnsi="Times New Roman"/>
                <w:sz w:val="28"/>
                <w:szCs w:val="28"/>
              </w:rPr>
              <w:t>2</w:t>
            </w:r>
          </w:p>
        </w:tc>
        <w:tc>
          <w:tcPr>
            <w:tcW w:w="5700" w:type="dxa"/>
            <w:vAlign w:val="center"/>
          </w:tcPr>
          <w:p w14:paraId="29A30A60"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Hệ thống thông tin bệnh viện (HIS)</w:t>
            </w:r>
          </w:p>
        </w:tc>
        <w:tc>
          <w:tcPr>
            <w:tcW w:w="2986" w:type="dxa"/>
            <w:vAlign w:val="center"/>
          </w:tcPr>
          <w:p w14:paraId="6ED1DCD7"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Đạt mức 5</w:t>
            </w:r>
          </w:p>
        </w:tc>
      </w:tr>
      <w:tr w:rsidR="005D65D9" w:rsidRPr="00691A47" w14:paraId="5DE74FF6" w14:textId="77777777" w:rsidTr="002B6F5B">
        <w:trPr>
          <w:trHeight w:val="397"/>
        </w:trPr>
        <w:tc>
          <w:tcPr>
            <w:tcW w:w="670" w:type="dxa"/>
            <w:vAlign w:val="center"/>
          </w:tcPr>
          <w:p w14:paraId="42B22E5E" w14:textId="77777777" w:rsidR="005D65D9" w:rsidRPr="00691A47" w:rsidRDefault="005D65D9" w:rsidP="002B6F5B">
            <w:pPr>
              <w:spacing w:after="0"/>
              <w:jc w:val="center"/>
              <w:rPr>
                <w:rFonts w:ascii="Times New Roman" w:hAnsi="Times New Roman"/>
                <w:sz w:val="28"/>
                <w:szCs w:val="28"/>
              </w:rPr>
            </w:pPr>
            <w:r w:rsidRPr="00691A47">
              <w:rPr>
                <w:rFonts w:ascii="Times New Roman" w:hAnsi="Times New Roman"/>
                <w:sz w:val="28"/>
                <w:szCs w:val="28"/>
              </w:rPr>
              <w:t>3</w:t>
            </w:r>
          </w:p>
        </w:tc>
        <w:tc>
          <w:tcPr>
            <w:tcW w:w="5700" w:type="dxa"/>
            <w:vAlign w:val="center"/>
          </w:tcPr>
          <w:p w14:paraId="48A997FA"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Hệ thống lưu trữ và truyền tải hình ảnh (RIS-PACS)</w:t>
            </w:r>
          </w:p>
        </w:tc>
        <w:tc>
          <w:tcPr>
            <w:tcW w:w="2986" w:type="dxa"/>
            <w:vAlign w:val="center"/>
          </w:tcPr>
          <w:p w14:paraId="2D3824C4"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Đạt mức nâng cao</w:t>
            </w:r>
          </w:p>
        </w:tc>
      </w:tr>
      <w:tr w:rsidR="005D65D9" w:rsidRPr="00691A47" w14:paraId="0B8A7113" w14:textId="77777777" w:rsidTr="002B6F5B">
        <w:trPr>
          <w:trHeight w:val="397"/>
        </w:trPr>
        <w:tc>
          <w:tcPr>
            <w:tcW w:w="670" w:type="dxa"/>
            <w:vAlign w:val="center"/>
          </w:tcPr>
          <w:p w14:paraId="0DF38BA1" w14:textId="77777777" w:rsidR="005D65D9" w:rsidRPr="00691A47" w:rsidRDefault="005D65D9" w:rsidP="002B6F5B">
            <w:pPr>
              <w:spacing w:after="0"/>
              <w:jc w:val="center"/>
              <w:rPr>
                <w:rFonts w:ascii="Times New Roman" w:hAnsi="Times New Roman"/>
                <w:sz w:val="28"/>
                <w:szCs w:val="28"/>
              </w:rPr>
            </w:pPr>
            <w:r w:rsidRPr="00691A47">
              <w:rPr>
                <w:rFonts w:ascii="Times New Roman" w:hAnsi="Times New Roman"/>
                <w:sz w:val="28"/>
                <w:szCs w:val="28"/>
              </w:rPr>
              <w:t>4</w:t>
            </w:r>
          </w:p>
        </w:tc>
        <w:tc>
          <w:tcPr>
            <w:tcW w:w="5700" w:type="dxa"/>
            <w:vAlign w:val="center"/>
          </w:tcPr>
          <w:p w14:paraId="53404B3F"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Hệ thống thông tin xét nghiệm (LIS)</w:t>
            </w:r>
          </w:p>
        </w:tc>
        <w:tc>
          <w:tcPr>
            <w:tcW w:w="2986" w:type="dxa"/>
            <w:vAlign w:val="center"/>
          </w:tcPr>
          <w:p w14:paraId="64938CB9"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Đạt mức cơ bản</w:t>
            </w:r>
          </w:p>
        </w:tc>
      </w:tr>
      <w:tr w:rsidR="005D65D9" w:rsidRPr="00691A47" w14:paraId="797D8274" w14:textId="77777777" w:rsidTr="002B6F5B">
        <w:trPr>
          <w:trHeight w:val="397"/>
        </w:trPr>
        <w:tc>
          <w:tcPr>
            <w:tcW w:w="670" w:type="dxa"/>
            <w:vAlign w:val="center"/>
          </w:tcPr>
          <w:p w14:paraId="59208D8A" w14:textId="77777777" w:rsidR="005D65D9" w:rsidRPr="00691A47" w:rsidRDefault="005D65D9" w:rsidP="002B6F5B">
            <w:pPr>
              <w:spacing w:after="0"/>
              <w:jc w:val="center"/>
              <w:rPr>
                <w:rFonts w:ascii="Times New Roman" w:hAnsi="Times New Roman"/>
                <w:sz w:val="28"/>
                <w:szCs w:val="28"/>
              </w:rPr>
            </w:pPr>
            <w:r w:rsidRPr="00691A47">
              <w:rPr>
                <w:rFonts w:ascii="Times New Roman" w:hAnsi="Times New Roman"/>
                <w:sz w:val="28"/>
                <w:szCs w:val="28"/>
              </w:rPr>
              <w:t>5</w:t>
            </w:r>
          </w:p>
        </w:tc>
        <w:tc>
          <w:tcPr>
            <w:tcW w:w="5700" w:type="dxa"/>
            <w:vAlign w:val="center"/>
          </w:tcPr>
          <w:p w14:paraId="50E2C458"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Hệ thống bệnh án điện tử (EMR)</w:t>
            </w:r>
          </w:p>
        </w:tc>
        <w:tc>
          <w:tcPr>
            <w:tcW w:w="2986" w:type="dxa"/>
            <w:vAlign w:val="center"/>
          </w:tcPr>
          <w:p w14:paraId="26933C50" w14:textId="77777777" w:rsidR="005D65D9" w:rsidRPr="00691A47" w:rsidRDefault="005D65D9" w:rsidP="002B6F5B">
            <w:pPr>
              <w:spacing w:after="0"/>
              <w:rPr>
                <w:rFonts w:ascii="Times New Roman" w:hAnsi="Times New Roman"/>
                <w:sz w:val="28"/>
                <w:szCs w:val="28"/>
              </w:rPr>
            </w:pPr>
            <w:r w:rsidRPr="00691A47">
              <w:rPr>
                <w:rFonts w:ascii="Times New Roman" w:hAnsi="Times New Roman"/>
                <w:sz w:val="28"/>
                <w:szCs w:val="28"/>
              </w:rPr>
              <w:t>Đạt mức cơ bản</w:t>
            </w:r>
          </w:p>
        </w:tc>
      </w:tr>
    </w:tbl>
    <w:p w14:paraId="76881996" w14:textId="6DC3A26F" w:rsidR="002327EA" w:rsidRPr="00121F7A" w:rsidRDefault="00121F7A" w:rsidP="003B0C33">
      <w:pPr>
        <w:pStyle w:val="Heading3"/>
        <w:keepNext w:val="0"/>
        <w:widowControl w:val="0"/>
        <w:numPr>
          <w:ilvl w:val="1"/>
          <w:numId w:val="239"/>
        </w:numPr>
        <w:tabs>
          <w:tab w:val="left" w:pos="1276"/>
        </w:tabs>
        <w:spacing w:before="120" w:after="120"/>
        <w:ind w:left="0" w:firstLine="698"/>
        <w:jc w:val="both"/>
        <w:rPr>
          <w:rFonts w:ascii="Times New Roman" w:hAnsi="Times New Roman"/>
          <w:sz w:val="28"/>
          <w:szCs w:val="28"/>
        </w:rPr>
      </w:pPr>
      <w:bookmarkStart w:id="74" w:name="_Toc201872070"/>
      <w:r w:rsidRPr="00121F7A">
        <w:rPr>
          <w:rFonts w:ascii="Times New Roman" w:hAnsi="Times New Roman"/>
          <w:sz w:val="28"/>
          <w:szCs w:val="28"/>
        </w:rPr>
        <w:t>Đánh giá hiện trạng</w:t>
      </w:r>
      <w:bookmarkEnd w:id="74"/>
    </w:p>
    <w:p w14:paraId="5E4A8FEB" w14:textId="46C27101" w:rsidR="002327EA" w:rsidRPr="00121F7A" w:rsidRDefault="002327EA" w:rsidP="003B0C33">
      <w:pPr>
        <w:pStyle w:val="ListParagraph"/>
        <w:widowControl w:val="0"/>
        <w:numPr>
          <w:ilvl w:val="0"/>
          <w:numId w:val="245"/>
        </w:numPr>
        <w:spacing w:before="120" w:after="120"/>
        <w:contextualSpacing w:val="0"/>
        <w:jc w:val="both"/>
        <w:rPr>
          <w:rFonts w:ascii="Times New Roman" w:hAnsi="Times New Roman"/>
          <w:b/>
          <w:bCs w:val="0"/>
          <w:i/>
          <w:iCs/>
          <w:sz w:val="28"/>
          <w:szCs w:val="28"/>
        </w:rPr>
      </w:pPr>
      <w:r w:rsidRPr="00121F7A">
        <w:rPr>
          <w:rFonts w:ascii="Times New Roman" w:hAnsi="Times New Roman"/>
          <w:b/>
          <w:bCs w:val="0"/>
          <w:i/>
          <w:iCs/>
          <w:sz w:val="28"/>
          <w:szCs w:val="28"/>
        </w:rPr>
        <w:t>Ưu điểm</w:t>
      </w:r>
    </w:p>
    <w:p w14:paraId="6D801118" w14:textId="2572EC76" w:rsidR="002327EA" w:rsidRPr="00121F7A" w:rsidRDefault="00334A8A"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Hiện đã có phòng máy chủ để phục vụ hệ thống Công nghệ thông tin</w:t>
      </w:r>
    </w:p>
    <w:p w14:paraId="651CC70B" w14:textId="44E62550" w:rsidR="002327EA" w:rsidRPr="00121F7A" w:rsidRDefault="00334A8A"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Đã sử dụng cáp quang kết nối các phân khu về trung tâm.</w:t>
      </w:r>
    </w:p>
    <w:p w14:paraId="1C0CDE9E" w14:textId="4C323B9D" w:rsidR="002327EA" w:rsidRPr="00121F7A" w:rsidRDefault="00334A8A"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Đã có hệ thống máy chủ để phục vụ các ứng dụng.</w:t>
      </w:r>
    </w:p>
    <w:p w14:paraId="34C52346" w14:textId="3E25CFCD" w:rsidR="002327EA" w:rsidRPr="00121F7A" w:rsidRDefault="00334A8A"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Các thiết bị CNTT đã được bảo vệ bằng thiết bị UPS.</w:t>
      </w:r>
    </w:p>
    <w:p w14:paraId="09E70009" w14:textId="3401DE85" w:rsidR="002327EA" w:rsidRPr="00121F7A" w:rsidRDefault="002327EA" w:rsidP="003B0C33">
      <w:pPr>
        <w:pStyle w:val="ListParagraph"/>
        <w:widowControl w:val="0"/>
        <w:numPr>
          <w:ilvl w:val="0"/>
          <w:numId w:val="245"/>
        </w:numPr>
        <w:spacing w:before="120" w:after="120"/>
        <w:contextualSpacing w:val="0"/>
        <w:jc w:val="both"/>
        <w:rPr>
          <w:rFonts w:ascii="Times New Roman" w:hAnsi="Times New Roman"/>
          <w:b/>
          <w:bCs w:val="0"/>
          <w:i/>
          <w:iCs/>
          <w:sz w:val="28"/>
          <w:szCs w:val="28"/>
        </w:rPr>
      </w:pPr>
      <w:r w:rsidRPr="00121F7A">
        <w:rPr>
          <w:rFonts w:ascii="Times New Roman" w:hAnsi="Times New Roman"/>
          <w:b/>
          <w:bCs w:val="0"/>
          <w:i/>
          <w:iCs/>
          <w:sz w:val="28"/>
          <w:szCs w:val="28"/>
        </w:rPr>
        <w:t>Hạn chế</w:t>
      </w:r>
    </w:p>
    <w:p w14:paraId="7DF9174F" w14:textId="169BD488" w:rsidR="002327EA" w:rsidRPr="00121F7A" w:rsidRDefault="00C304D5"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Hệ thống hạ tầng CNTT chưa đồng bộ, thiếu nhiều hệ thống, thiết bị phục vụ cho việc triển khai bệnh án điện tử như: máy chủ; hệ thống sao lưu, lưu trữ; hệ thống bảo mật, tường lửa; phòng server chưa đạt tiêu chuẩn; hệ thống máy lấy số, màn hình hiển thị lấy số còn chưa đầy đủ…</w:t>
      </w:r>
    </w:p>
    <w:p w14:paraId="58001AD3" w14:textId="73351369" w:rsidR="002327EA" w:rsidRPr="00121F7A" w:rsidRDefault="00C304D5"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Tất cả các thiết bị trong hệ thống đều chưa có dự phòng.</w:t>
      </w:r>
    </w:p>
    <w:p w14:paraId="1711E480" w14:textId="56369137" w:rsidR="002327EA" w:rsidRPr="00121F7A" w:rsidRDefault="00C304D5"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Hệ thống mạng chưa phân cấp, không thể chia VLAN để quản lý và tối ưu hóa luồng dữ liệu.</w:t>
      </w:r>
    </w:p>
    <w:p w14:paraId="2477BFCB" w14:textId="6C9A76F0" w:rsidR="002327EA" w:rsidRPr="00121F7A" w:rsidRDefault="00C304D5"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Hệ thống</w:t>
      </w:r>
      <w:r w:rsidR="002C0AC7">
        <w:rPr>
          <w:rFonts w:ascii="Times New Roman" w:hAnsi="Times New Roman"/>
          <w:sz w:val="28"/>
          <w:szCs w:val="28"/>
        </w:rPr>
        <w:t xml:space="preserve"> </w:t>
      </w:r>
      <w:r w:rsidR="002C0AC7" w:rsidRPr="00C1115F">
        <w:rPr>
          <w:rFonts w:ascii="Times New Roman" w:hAnsi="Times New Roman"/>
          <w:sz w:val="28"/>
          <w:szCs w:val="28"/>
        </w:rPr>
        <w:t>CNTT</w:t>
      </w:r>
      <w:r w:rsidR="002327EA" w:rsidRPr="002C0AC7">
        <w:rPr>
          <w:rFonts w:ascii="Times New Roman" w:hAnsi="Times New Roman"/>
          <w:color w:val="FF0000"/>
          <w:sz w:val="28"/>
          <w:szCs w:val="28"/>
        </w:rPr>
        <w:t xml:space="preserve"> </w:t>
      </w:r>
      <w:r w:rsidR="002327EA" w:rsidRPr="00121F7A">
        <w:rPr>
          <w:rFonts w:ascii="Times New Roman" w:hAnsi="Times New Roman"/>
          <w:sz w:val="28"/>
          <w:szCs w:val="28"/>
        </w:rPr>
        <w:t>chưa có giải pháp đảm bảo an ninh bảo mật đầy đủ.</w:t>
      </w:r>
    </w:p>
    <w:p w14:paraId="2105988D" w14:textId="3248E19D" w:rsidR="002327EA" w:rsidRDefault="00C304D5" w:rsidP="00121F7A">
      <w:pPr>
        <w:pStyle w:val="ListParagraph"/>
        <w:widowControl w:val="0"/>
        <w:spacing w:before="120" w:after="120"/>
        <w:ind w:left="0" w:firstLine="720"/>
        <w:contextualSpacing w:val="0"/>
        <w:jc w:val="both"/>
        <w:rPr>
          <w:rFonts w:ascii="Times New Roman" w:hAnsi="Times New Roman"/>
          <w:sz w:val="28"/>
          <w:szCs w:val="28"/>
        </w:rPr>
      </w:pPr>
      <w:r>
        <w:rPr>
          <w:rFonts w:ascii="Times New Roman" w:hAnsi="Times New Roman"/>
          <w:sz w:val="28"/>
          <w:szCs w:val="28"/>
        </w:rPr>
        <w:t xml:space="preserve">- </w:t>
      </w:r>
      <w:r w:rsidR="002327EA" w:rsidRPr="00121F7A">
        <w:rPr>
          <w:rFonts w:ascii="Times New Roman" w:hAnsi="Times New Roman"/>
          <w:sz w:val="28"/>
          <w:szCs w:val="28"/>
        </w:rPr>
        <w:t>Hệ thống máy chủ chưa được sao lưu dự phòng.</w:t>
      </w:r>
    </w:p>
    <w:p w14:paraId="31040466" w14:textId="77777777" w:rsidR="001F51E4" w:rsidRPr="00121F7A" w:rsidRDefault="001F51E4" w:rsidP="00121F7A">
      <w:pPr>
        <w:pStyle w:val="ListParagraph"/>
        <w:widowControl w:val="0"/>
        <w:spacing w:before="120" w:after="120"/>
        <w:ind w:left="0" w:firstLine="720"/>
        <w:contextualSpacing w:val="0"/>
        <w:jc w:val="both"/>
        <w:rPr>
          <w:rFonts w:ascii="Times New Roman" w:hAnsi="Times New Roman"/>
          <w:sz w:val="28"/>
          <w:szCs w:val="28"/>
        </w:rPr>
      </w:pPr>
    </w:p>
    <w:p w14:paraId="5F310C51" w14:textId="5045F5BE" w:rsidR="00A140BE" w:rsidRPr="00121F7A" w:rsidRDefault="00806C5E" w:rsidP="003B0C33">
      <w:pPr>
        <w:pStyle w:val="ListParagraph"/>
        <w:widowControl w:val="0"/>
        <w:numPr>
          <w:ilvl w:val="0"/>
          <w:numId w:val="245"/>
        </w:numPr>
        <w:spacing w:before="120" w:after="120"/>
        <w:contextualSpacing w:val="0"/>
        <w:jc w:val="both"/>
        <w:rPr>
          <w:rFonts w:ascii="Times New Roman" w:hAnsi="Times New Roman"/>
          <w:b/>
          <w:bCs w:val="0"/>
          <w:i/>
          <w:iCs/>
          <w:sz w:val="28"/>
          <w:szCs w:val="28"/>
        </w:rPr>
      </w:pPr>
      <w:r w:rsidRPr="00121F7A">
        <w:rPr>
          <w:rFonts w:ascii="Times New Roman" w:hAnsi="Times New Roman"/>
          <w:b/>
          <w:bCs w:val="0"/>
          <w:i/>
          <w:iCs/>
          <w:sz w:val="28"/>
          <w:szCs w:val="28"/>
        </w:rPr>
        <w:lastRenderedPageBreak/>
        <w:t xml:space="preserve">Đánh giá tổng quan ứng dụng </w:t>
      </w:r>
      <w:r w:rsidR="00832B68" w:rsidRPr="00121F7A">
        <w:rPr>
          <w:rFonts w:ascii="Times New Roman" w:hAnsi="Times New Roman"/>
          <w:b/>
          <w:bCs w:val="0"/>
          <w:i/>
          <w:iCs/>
          <w:sz w:val="28"/>
          <w:szCs w:val="28"/>
        </w:rPr>
        <w:t>công nghệ thông</w:t>
      </w:r>
      <w:r w:rsidR="00F6396C" w:rsidRPr="00121F7A">
        <w:rPr>
          <w:rFonts w:ascii="Times New Roman" w:hAnsi="Times New Roman"/>
          <w:b/>
          <w:bCs w:val="0"/>
          <w:i/>
          <w:iCs/>
          <w:sz w:val="28"/>
          <w:szCs w:val="28"/>
        </w:rPr>
        <w:t xml:space="preserve"> tại </w:t>
      </w:r>
      <w:r w:rsidR="00DA08AD">
        <w:rPr>
          <w:rFonts w:ascii="Times New Roman" w:hAnsi="Times New Roman"/>
          <w:b/>
          <w:bCs w:val="0"/>
          <w:i/>
          <w:iCs/>
          <w:sz w:val="28"/>
          <w:szCs w:val="28"/>
        </w:rPr>
        <w:t xml:space="preserve">Viện </w:t>
      </w:r>
      <w:r w:rsidR="00F6396C" w:rsidRPr="00121F7A">
        <w:rPr>
          <w:rFonts w:ascii="Times New Roman" w:hAnsi="Times New Roman"/>
          <w:b/>
          <w:bCs w:val="0"/>
          <w:i/>
          <w:iCs/>
          <w:sz w:val="28"/>
          <w:szCs w:val="28"/>
        </w:rPr>
        <w:t>hiện nay</w:t>
      </w:r>
    </w:p>
    <w:p w14:paraId="77B279EE" w14:textId="6F22BC14" w:rsidR="00B17AF8" w:rsidRPr="00526D9E" w:rsidRDefault="00806C5E" w:rsidP="00F91ED8">
      <w:pPr>
        <w:pStyle w:val="ListParagraph"/>
        <w:widowControl w:val="0"/>
        <w:spacing w:before="120" w:after="120"/>
        <w:ind w:left="0" w:firstLine="709"/>
        <w:contextualSpacing w:val="0"/>
        <w:jc w:val="both"/>
        <w:rPr>
          <w:rFonts w:ascii="Times New Roman" w:hAnsi="Times New Roman"/>
          <w:sz w:val="28"/>
          <w:szCs w:val="28"/>
        </w:rPr>
      </w:pPr>
      <w:r w:rsidRPr="00526D9E">
        <w:rPr>
          <w:rFonts w:ascii="Times New Roman" w:hAnsi="Times New Roman"/>
          <w:sz w:val="28"/>
          <w:szCs w:val="28"/>
        </w:rPr>
        <w:t xml:space="preserve">Hạ tầng công nghệ thông tin của </w:t>
      </w:r>
      <w:r w:rsidR="00DA08AD">
        <w:rPr>
          <w:rFonts w:ascii="Times New Roman" w:hAnsi="Times New Roman"/>
          <w:sz w:val="28"/>
          <w:szCs w:val="28"/>
        </w:rPr>
        <w:t>V</w:t>
      </w:r>
      <w:r w:rsidRPr="00526D9E">
        <w:rPr>
          <w:rFonts w:ascii="Times New Roman" w:hAnsi="Times New Roman"/>
          <w:sz w:val="28"/>
          <w:szCs w:val="28"/>
        </w:rPr>
        <w:t>iện</w:t>
      </w:r>
      <w:r w:rsidR="002C0AC7">
        <w:rPr>
          <w:rFonts w:ascii="Times New Roman" w:hAnsi="Times New Roman"/>
          <w:sz w:val="28"/>
          <w:szCs w:val="28"/>
        </w:rPr>
        <w:t xml:space="preserve"> Y học biển</w:t>
      </w:r>
      <w:r w:rsidRPr="00526D9E">
        <w:rPr>
          <w:rFonts w:ascii="Times New Roman" w:hAnsi="Times New Roman"/>
          <w:sz w:val="28"/>
          <w:szCs w:val="28"/>
        </w:rPr>
        <w:t xml:space="preserve"> đã được </w:t>
      </w:r>
      <w:r w:rsidR="002C0AC7">
        <w:rPr>
          <w:rFonts w:ascii="Times New Roman" w:hAnsi="Times New Roman"/>
          <w:sz w:val="28"/>
          <w:szCs w:val="28"/>
        </w:rPr>
        <w:t xml:space="preserve">Lãnh đạo Viện </w:t>
      </w:r>
      <w:r w:rsidRPr="00526D9E">
        <w:rPr>
          <w:rFonts w:ascii="Times New Roman" w:hAnsi="Times New Roman"/>
          <w:sz w:val="28"/>
          <w:szCs w:val="28"/>
        </w:rPr>
        <w:t>quan tâm đầu tư</w:t>
      </w:r>
      <w:r w:rsidR="00B17AF8" w:rsidRPr="00526D9E">
        <w:rPr>
          <w:rFonts w:ascii="Times New Roman" w:hAnsi="Times New Roman"/>
          <w:sz w:val="28"/>
          <w:szCs w:val="28"/>
        </w:rPr>
        <w:t xml:space="preserve">, hiện nay đã </w:t>
      </w:r>
      <w:r w:rsidR="002C0AC7">
        <w:rPr>
          <w:rFonts w:ascii="Times New Roman" w:hAnsi="Times New Roman"/>
          <w:sz w:val="28"/>
          <w:szCs w:val="28"/>
        </w:rPr>
        <w:t xml:space="preserve">đáp ứng </w:t>
      </w:r>
      <w:r w:rsidR="00B14AF0">
        <w:rPr>
          <w:rFonts w:ascii="Times New Roman" w:hAnsi="Times New Roman"/>
          <w:sz w:val="28"/>
          <w:szCs w:val="28"/>
        </w:rPr>
        <w:t>cơ bản hoạt động. Tuy nhiên,</w:t>
      </w:r>
      <w:r w:rsidR="002C0AC7">
        <w:rPr>
          <w:rFonts w:ascii="Times New Roman" w:hAnsi="Times New Roman"/>
          <w:sz w:val="28"/>
          <w:szCs w:val="28"/>
        </w:rPr>
        <w:t xml:space="preserve"> </w:t>
      </w:r>
      <w:r w:rsidR="002C0AC7" w:rsidRPr="00C1115F">
        <w:rPr>
          <w:rFonts w:ascii="Times New Roman" w:hAnsi="Times New Roman"/>
          <w:sz w:val="28"/>
          <w:szCs w:val="28"/>
        </w:rPr>
        <w:t xml:space="preserve">do nguồn kinh phí còn hạn hẹp </w:t>
      </w:r>
      <w:r w:rsidR="002C0AC7">
        <w:rPr>
          <w:rFonts w:ascii="Times New Roman" w:hAnsi="Times New Roman"/>
          <w:sz w:val="28"/>
          <w:szCs w:val="28"/>
        </w:rPr>
        <w:t>nên</w:t>
      </w:r>
      <w:r w:rsidR="00B14AF0">
        <w:rPr>
          <w:rFonts w:ascii="Times New Roman" w:hAnsi="Times New Roman"/>
          <w:sz w:val="28"/>
          <w:szCs w:val="28"/>
        </w:rPr>
        <w:t xml:space="preserve"> hạ tầng được đầu tư </w:t>
      </w:r>
      <w:r w:rsidR="00456CD0">
        <w:rPr>
          <w:rFonts w:ascii="Times New Roman" w:hAnsi="Times New Roman"/>
          <w:sz w:val="28"/>
          <w:szCs w:val="28"/>
        </w:rPr>
        <w:t>còn thiếu đồng bộ và</w:t>
      </w:r>
      <w:r w:rsidR="00B14AF0">
        <w:rPr>
          <w:rFonts w:ascii="Times New Roman" w:hAnsi="Times New Roman"/>
          <w:sz w:val="28"/>
          <w:szCs w:val="28"/>
        </w:rPr>
        <w:t xml:space="preserve"> bài bản </w:t>
      </w:r>
      <w:r w:rsidR="00B17AF8" w:rsidRPr="00526D9E">
        <w:rPr>
          <w:rFonts w:ascii="Times New Roman" w:hAnsi="Times New Roman"/>
          <w:sz w:val="28"/>
          <w:szCs w:val="28"/>
        </w:rPr>
        <w:t>gây khó khăn cho việc vận hành các phần mềm ứng dụng</w:t>
      </w:r>
      <w:r w:rsidR="00B14AF0">
        <w:rPr>
          <w:rFonts w:ascii="Times New Roman" w:hAnsi="Times New Roman"/>
          <w:sz w:val="28"/>
          <w:szCs w:val="28"/>
        </w:rPr>
        <w:t xml:space="preserve"> vào những thời gian cao điểm</w:t>
      </w:r>
      <w:r w:rsidR="00456CD0">
        <w:rPr>
          <w:rFonts w:ascii="Times New Roman" w:hAnsi="Times New Roman"/>
          <w:sz w:val="28"/>
          <w:szCs w:val="28"/>
        </w:rPr>
        <w:t xml:space="preserve"> đòi hỏi truyền tải lượng dữ liệu lớn</w:t>
      </w:r>
      <w:r w:rsidR="002C0AC7">
        <w:rPr>
          <w:rFonts w:ascii="Times New Roman" w:hAnsi="Times New Roman"/>
          <w:sz w:val="28"/>
          <w:szCs w:val="28"/>
        </w:rPr>
        <w:t>,</w:t>
      </w:r>
      <w:r w:rsidR="00B17AF8" w:rsidRPr="00526D9E">
        <w:rPr>
          <w:rFonts w:ascii="Times New Roman" w:hAnsi="Times New Roman"/>
          <w:sz w:val="28"/>
          <w:szCs w:val="28"/>
        </w:rPr>
        <w:t xml:space="preserve"> </w:t>
      </w:r>
      <w:r w:rsidR="002C0AC7">
        <w:rPr>
          <w:rFonts w:ascii="Times New Roman" w:hAnsi="Times New Roman"/>
          <w:sz w:val="28"/>
          <w:szCs w:val="28"/>
        </w:rPr>
        <w:t>ảnh hưởng nhiều đến</w:t>
      </w:r>
      <w:r w:rsidR="00B17AF8" w:rsidRPr="00526D9E">
        <w:rPr>
          <w:rFonts w:ascii="Times New Roman" w:hAnsi="Times New Roman"/>
          <w:sz w:val="28"/>
          <w:szCs w:val="28"/>
        </w:rPr>
        <w:t xml:space="preserve"> việc vận hành các phần</w:t>
      </w:r>
      <w:r w:rsidR="009876D5">
        <w:rPr>
          <w:rFonts w:ascii="Times New Roman" w:hAnsi="Times New Roman"/>
          <w:sz w:val="28"/>
          <w:szCs w:val="28"/>
        </w:rPr>
        <w:t xml:space="preserve"> mềm, đòi hỏi cần nâng cấp và hoàn thiện.</w:t>
      </w:r>
    </w:p>
    <w:p w14:paraId="14FC9EFE" w14:textId="700C3A2C" w:rsidR="009A3613" w:rsidRPr="00526D9E" w:rsidRDefault="00B17AF8"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sz w:val="28"/>
          <w:szCs w:val="28"/>
        </w:rPr>
        <w:t xml:space="preserve">Đánh giá tổng quan tình hình ứng dụng công nghệ thông tin của </w:t>
      </w:r>
      <w:r w:rsidR="00DD764A">
        <w:rPr>
          <w:rFonts w:ascii="Times New Roman" w:hAnsi="Times New Roman"/>
          <w:sz w:val="28"/>
          <w:szCs w:val="28"/>
        </w:rPr>
        <w:t>V</w:t>
      </w:r>
      <w:r w:rsidRPr="00526D9E">
        <w:rPr>
          <w:rFonts w:ascii="Times New Roman" w:hAnsi="Times New Roman"/>
          <w:sz w:val="28"/>
          <w:szCs w:val="28"/>
        </w:rPr>
        <w:t xml:space="preserve">iện, có thể thấy </w:t>
      </w:r>
      <w:r w:rsidR="00DD764A">
        <w:rPr>
          <w:rFonts w:ascii="Times New Roman" w:hAnsi="Times New Roman"/>
          <w:sz w:val="28"/>
          <w:szCs w:val="28"/>
        </w:rPr>
        <w:t>Viện</w:t>
      </w:r>
      <w:r w:rsidRPr="00526D9E">
        <w:rPr>
          <w:rFonts w:ascii="Times New Roman" w:hAnsi="Times New Roman"/>
          <w:noProof/>
          <w:sz w:val="28"/>
          <w:szCs w:val="28"/>
        </w:rPr>
        <w:t xml:space="preserve"> c</w:t>
      </w:r>
      <w:r w:rsidR="009A3613" w:rsidRPr="00526D9E">
        <w:rPr>
          <w:rFonts w:ascii="Times New Roman" w:hAnsi="Times New Roman"/>
          <w:noProof/>
          <w:sz w:val="28"/>
          <w:szCs w:val="28"/>
        </w:rPr>
        <w:t>hưa hoàn toàn chuyển đổi số đầy đủ trong hoạt động quản lý, khám chữa bệnh hằng ngày nên còn tồn tại nhiều hạn chế bất cập như:</w:t>
      </w:r>
    </w:p>
    <w:p w14:paraId="3A6C2FBE" w14:textId="77777777"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 Chưa liên thông, kết nối thông tin hình ảnh với thông tin bệnh </w:t>
      </w:r>
      <w:r w:rsidR="009876D5">
        <w:rPr>
          <w:rFonts w:ascii="Times New Roman" w:hAnsi="Times New Roman"/>
          <w:noProof/>
          <w:sz w:val="28"/>
          <w:szCs w:val="28"/>
        </w:rPr>
        <w:t>án điện tử</w:t>
      </w:r>
      <w:r w:rsidRPr="00526D9E">
        <w:rPr>
          <w:rFonts w:ascii="Times New Roman" w:hAnsi="Times New Roman"/>
          <w:noProof/>
          <w:sz w:val="28"/>
          <w:szCs w:val="28"/>
        </w:rPr>
        <w:t>.</w:t>
      </w:r>
    </w:p>
    <w:p w14:paraId="63707213" w14:textId="77777777"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Chưa có bệnh án điện tử, quản lý hồ sơ điện tử nên phải lưu trữ hồ sơ giấy tốn kém không gian, thời gian và công sức quản lý.</w:t>
      </w:r>
    </w:p>
    <w:p w14:paraId="6BD52BE0" w14:textId="0DC6CA5C"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 Do dữ liệu ảnh phải lưu trên máy chụp nên không lưu được nhiều </w:t>
      </w:r>
      <w:r w:rsidR="00400939" w:rsidRPr="00526D9E">
        <w:rPr>
          <w:rFonts w:ascii="Times New Roman" w:hAnsi="Times New Roman"/>
          <w:noProof/>
          <w:sz w:val="28"/>
          <w:szCs w:val="28"/>
        </w:rPr>
        <w:t>người bệnh</w:t>
      </w:r>
      <w:r w:rsidRPr="00526D9E">
        <w:rPr>
          <w:rFonts w:ascii="Times New Roman" w:hAnsi="Times New Roman"/>
          <w:noProof/>
          <w:sz w:val="28"/>
          <w:szCs w:val="28"/>
        </w:rPr>
        <w:t xml:space="preserve"> và gặp nhiều bất tiện trong việc tra cứu các </w:t>
      </w:r>
      <w:r w:rsidR="00400939" w:rsidRPr="00526D9E">
        <w:rPr>
          <w:rFonts w:ascii="Times New Roman" w:hAnsi="Times New Roman"/>
          <w:noProof/>
          <w:sz w:val="28"/>
          <w:szCs w:val="28"/>
        </w:rPr>
        <w:t>người bệnh</w:t>
      </w:r>
      <w:r w:rsidRPr="00526D9E">
        <w:rPr>
          <w:rFonts w:ascii="Times New Roman" w:hAnsi="Times New Roman"/>
          <w:noProof/>
          <w:sz w:val="28"/>
          <w:szCs w:val="28"/>
        </w:rPr>
        <w:t xml:space="preserve"> đã chụp trước đó. Nếu </w:t>
      </w:r>
      <w:r w:rsidR="00DD764A">
        <w:rPr>
          <w:rFonts w:ascii="Times New Roman" w:hAnsi="Times New Roman"/>
          <w:noProof/>
          <w:sz w:val="28"/>
          <w:szCs w:val="28"/>
        </w:rPr>
        <w:t>Viện</w:t>
      </w:r>
      <w:r w:rsidRPr="00526D9E">
        <w:rPr>
          <w:rFonts w:ascii="Times New Roman" w:hAnsi="Times New Roman"/>
          <w:noProof/>
          <w:sz w:val="28"/>
          <w:szCs w:val="28"/>
        </w:rPr>
        <w:t xml:space="preserve"> muốn lưu trữ lại dữ liệu này buộc phải sử dụng các phương pháp khác như in đĩa CD, hoặc copy ra thiết bị lưu trữ khác. Điều này không an toàn cho dữ liệu.</w:t>
      </w:r>
    </w:p>
    <w:p w14:paraId="6C011C92" w14:textId="2DCA046D"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Cần ứng dụng bệnh án điện tử </w:t>
      </w:r>
      <w:r w:rsidRPr="00C1115F">
        <w:rPr>
          <w:rFonts w:ascii="Times New Roman" w:hAnsi="Times New Roman"/>
          <w:noProof/>
          <w:sz w:val="28"/>
          <w:szCs w:val="28"/>
        </w:rPr>
        <w:t xml:space="preserve">để hoàn </w:t>
      </w:r>
      <w:r w:rsidRPr="00526D9E">
        <w:rPr>
          <w:rFonts w:ascii="Times New Roman" w:hAnsi="Times New Roman"/>
          <w:noProof/>
          <w:sz w:val="28"/>
          <w:szCs w:val="28"/>
        </w:rPr>
        <w:t xml:space="preserve">thành số hóa toàn bộ dữ liệu phục vụ khám bệnh, chữa bệnh qua đó nâng cao chất lượng phục vụ </w:t>
      </w:r>
      <w:r w:rsidR="00400939" w:rsidRPr="00526D9E">
        <w:rPr>
          <w:rFonts w:ascii="Times New Roman" w:hAnsi="Times New Roman"/>
          <w:noProof/>
          <w:sz w:val="28"/>
          <w:szCs w:val="28"/>
        </w:rPr>
        <w:t>người bệnh</w:t>
      </w:r>
      <w:r w:rsidRPr="00526D9E">
        <w:rPr>
          <w:rFonts w:ascii="Times New Roman" w:hAnsi="Times New Roman"/>
          <w:noProof/>
          <w:sz w:val="28"/>
          <w:szCs w:val="28"/>
        </w:rPr>
        <w:t>.</w:t>
      </w:r>
    </w:p>
    <w:p w14:paraId="01B1F1F9" w14:textId="1F7C14F8"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 </w:t>
      </w:r>
      <w:r w:rsidRPr="00C1115F">
        <w:rPr>
          <w:rFonts w:ascii="Times New Roman" w:hAnsi="Times New Roman"/>
          <w:noProof/>
          <w:sz w:val="28"/>
          <w:szCs w:val="28"/>
        </w:rPr>
        <w:t xml:space="preserve">Chưa có hệ thống </w:t>
      </w:r>
      <w:r w:rsidR="009876D5" w:rsidRPr="00C1115F">
        <w:rPr>
          <w:rFonts w:ascii="Times New Roman" w:hAnsi="Times New Roman"/>
          <w:noProof/>
          <w:sz w:val="28"/>
          <w:szCs w:val="28"/>
        </w:rPr>
        <w:t>wifi</w:t>
      </w:r>
      <w:r w:rsidRPr="00C1115F">
        <w:rPr>
          <w:rFonts w:ascii="Times New Roman" w:hAnsi="Times New Roman"/>
          <w:noProof/>
          <w:sz w:val="28"/>
          <w:szCs w:val="28"/>
        </w:rPr>
        <w:t xml:space="preserve"> </w:t>
      </w:r>
      <w:r w:rsidR="009876D5" w:rsidRPr="00C1115F">
        <w:rPr>
          <w:rFonts w:ascii="Times New Roman" w:hAnsi="Times New Roman"/>
          <w:noProof/>
          <w:sz w:val="28"/>
          <w:szCs w:val="28"/>
        </w:rPr>
        <w:t xml:space="preserve">đủ </w:t>
      </w:r>
      <w:r w:rsidRPr="00C1115F">
        <w:rPr>
          <w:rFonts w:ascii="Times New Roman" w:hAnsi="Times New Roman"/>
          <w:noProof/>
          <w:sz w:val="28"/>
          <w:szCs w:val="28"/>
        </w:rPr>
        <w:t xml:space="preserve">tốt </w:t>
      </w:r>
      <w:r w:rsidRPr="00526D9E">
        <w:rPr>
          <w:rFonts w:ascii="Times New Roman" w:hAnsi="Times New Roman"/>
          <w:noProof/>
          <w:sz w:val="28"/>
          <w:szCs w:val="28"/>
        </w:rPr>
        <w:t xml:space="preserve">để truyền tài dữ liệu trong </w:t>
      </w:r>
      <w:r w:rsidR="00DD764A">
        <w:rPr>
          <w:rFonts w:ascii="Times New Roman" w:hAnsi="Times New Roman"/>
          <w:noProof/>
          <w:sz w:val="28"/>
          <w:szCs w:val="28"/>
        </w:rPr>
        <w:t>Viện</w:t>
      </w:r>
      <w:r w:rsidRPr="00526D9E">
        <w:rPr>
          <w:rFonts w:ascii="Times New Roman" w:hAnsi="Times New Roman"/>
          <w:noProof/>
          <w:sz w:val="28"/>
          <w:szCs w:val="28"/>
        </w:rPr>
        <w:t>.</w:t>
      </w:r>
    </w:p>
    <w:p w14:paraId="229C8459" w14:textId="5C3CDCD9"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 Chưa có hệ thống tường lửa và phần mềm virus chuyên dụng ngăn chặn </w:t>
      </w:r>
      <w:r w:rsidRPr="00C1115F">
        <w:rPr>
          <w:rFonts w:ascii="Times New Roman" w:hAnsi="Times New Roman"/>
          <w:noProof/>
          <w:sz w:val="28"/>
          <w:szCs w:val="28"/>
        </w:rPr>
        <w:t>x</w:t>
      </w:r>
      <w:r w:rsidR="00A417CF" w:rsidRPr="00C1115F">
        <w:rPr>
          <w:rFonts w:ascii="Times New Roman" w:hAnsi="Times New Roman"/>
          <w:noProof/>
          <w:sz w:val="28"/>
          <w:szCs w:val="28"/>
        </w:rPr>
        <w:t>âm</w:t>
      </w:r>
      <w:r w:rsidRPr="00A417CF">
        <w:rPr>
          <w:rFonts w:ascii="Times New Roman" w:hAnsi="Times New Roman"/>
          <w:noProof/>
          <w:color w:val="FF0000"/>
          <w:sz w:val="28"/>
          <w:szCs w:val="28"/>
        </w:rPr>
        <w:t xml:space="preserve"> </w:t>
      </w:r>
      <w:r w:rsidR="00A417CF">
        <w:rPr>
          <w:rFonts w:ascii="Times New Roman" w:hAnsi="Times New Roman"/>
          <w:noProof/>
          <w:sz w:val="28"/>
          <w:szCs w:val="28"/>
        </w:rPr>
        <w:t xml:space="preserve">nhập vào tài nguyên </w:t>
      </w:r>
      <w:r w:rsidR="00F12F28">
        <w:rPr>
          <w:rFonts w:ascii="Times New Roman" w:hAnsi="Times New Roman"/>
          <w:noProof/>
          <w:sz w:val="28"/>
          <w:szCs w:val="28"/>
        </w:rPr>
        <w:t xml:space="preserve">của </w:t>
      </w:r>
      <w:r w:rsidR="00DD764A" w:rsidRPr="00F12F28">
        <w:rPr>
          <w:rFonts w:ascii="Times New Roman" w:hAnsi="Times New Roman"/>
          <w:noProof/>
          <w:sz w:val="28"/>
          <w:szCs w:val="28"/>
        </w:rPr>
        <w:t>Viện</w:t>
      </w:r>
      <w:r w:rsidR="00F12F28">
        <w:rPr>
          <w:rFonts w:ascii="Times New Roman" w:hAnsi="Times New Roman"/>
          <w:noProof/>
          <w:sz w:val="28"/>
          <w:szCs w:val="28"/>
        </w:rPr>
        <w:t>.</w:t>
      </w:r>
    </w:p>
    <w:p w14:paraId="698E0839" w14:textId="2F94E553" w:rsidR="009A3613" w:rsidRPr="00526D9E" w:rsidRDefault="009A3613"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noProof/>
          <w:sz w:val="28"/>
          <w:szCs w:val="28"/>
        </w:rPr>
        <w:t xml:space="preserve">- Chưa có hệ thống giám sát mạng nội bộ </w:t>
      </w:r>
      <w:r w:rsidR="00DD764A">
        <w:rPr>
          <w:rFonts w:ascii="Times New Roman" w:hAnsi="Times New Roman"/>
          <w:noProof/>
          <w:sz w:val="28"/>
          <w:szCs w:val="28"/>
        </w:rPr>
        <w:t>Viện</w:t>
      </w:r>
      <w:r w:rsidRPr="00526D9E">
        <w:rPr>
          <w:rFonts w:ascii="Times New Roman" w:hAnsi="Times New Roman"/>
          <w:noProof/>
          <w:sz w:val="28"/>
          <w:szCs w:val="28"/>
        </w:rPr>
        <w:t>.</w:t>
      </w:r>
    </w:p>
    <w:p w14:paraId="08DE64E7" w14:textId="56A485CB" w:rsidR="00B17AF8" w:rsidRPr="00526D9E" w:rsidRDefault="00B17AF8" w:rsidP="00F91ED8">
      <w:pPr>
        <w:pStyle w:val="ListParagraph"/>
        <w:widowControl w:val="0"/>
        <w:spacing w:before="120" w:after="120"/>
        <w:ind w:left="0" w:firstLine="709"/>
        <w:contextualSpacing w:val="0"/>
        <w:jc w:val="both"/>
        <w:rPr>
          <w:rFonts w:ascii="Times New Roman" w:hAnsi="Times New Roman"/>
          <w:noProof/>
          <w:sz w:val="28"/>
          <w:szCs w:val="28"/>
        </w:rPr>
      </w:pPr>
      <w:r w:rsidRPr="00526D9E">
        <w:rPr>
          <w:rFonts w:ascii="Times New Roman" w:hAnsi="Times New Roman"/>
          <w:sz w:val="28"/>
          <w:szCs w:val="28"/>
        </w:rPr>
        <w:t xml:space="preserve">Để đáp ứng được như cầu triển khai đồng bộ hệ thống các phần mềm ứng dụng quản lý hoạt động khám, chữa bệnh của </w:t>
      </w:r>
      <w:r w:rsidR="00DD764A">
        <w:rPr>
          <w:rFonts w:ascii="Times New Roman" w:hAnsi="Times New Roman"/>
          <w:sz w:val="28"/>
          <w:szCs w:val="28"/>
        </w:rPr>
        <w:t>Viện</w:t>
      </w:r>
      <w:r w:rsidRPr="00526D9E">
        <w:rPr>
          <w:rFonts w:ascii="Times New Roman" w:hAnsi="Times New Roman"/>
          <w:sz w:val="28"/>
          <w:szCs w:val="28"/>
        </w:rPr>
        <w:t xml:space="preserve"> cần phải nâng cấp hạ tầng</w:t>
      </w:r>
      <w:r w:rsidR="00F15A03" w:rsidRPr="00526D9E">
        <w:rPr>
          <w:rFonts w:ascii="Times New Roman" w:hAnsi="Times New Roman"/>
          <w:sz w:val="28"/>
          <w:szCs w:val="28"/>
        </w:rPr>
        <w:t xml:space="preserve"> tổng thể</w:t>
      </w:r>
      <w:r w:rsidRPr="00526D9E">
        <w:rPr>
          <w:rFonts w:ascii="Times New Roman" w:hAnsi="Times New Roman"/>
          <w:sz w:val="28"/>
          <w:szCs w:val="28"/>
        </w:rPr>
        <w:t>. Ngoài ra, vấn đề đảm bảo an toàn, an ninh thông tin là rất cấp thiết nên cần phải đầu tư thêm các thiết bị tường lửa, bộ lưu trữ, backup đảm bảo đánh chặn các nguy cơ tấn công từ ngoài vào và triển khai bổ sung các giải pháp sao lưu dự phòng.</w:t>
      </w:r>
    </w:p>
    <w:p w14:paraId="36ADD07B" w14:textId="44B74CD0" w:rsidR="0024150B" w:rsidRPr="0024150B" w:rsidRDefault="0024150B" w:rsidP="0024150B">
      <w:pPr>
        <w:pStyle w:val="Heading2"/>
        <w:keepNext w:val="0"/>
        <w:widowControl w:val="0"/>
        <w:numPr>
          <w:ilvl w:val="1"/>
          <w:numId w:val="238"/>
        </w:numPr>
        <w:tabs>
          <w:tab w:val="clear" w:pos="1440"/>
          <w:tab w:val="num" w:pos="720"/>
          <w:tab w:val="left" w:pos="1134"/>
        </w:tabs>
        <w:spacing w:before="120" w:after="120"/>
        <w:ind w:left="0" w:firstLine="720"/>
        <w:jc w:val="both"/>
        <w:rPr>
          <w:rFonts w:ascii="Times New Roman" w:hAnsi="Times New Roman"/>
          <w:i w:val="0"/>
          <w:noProof/>
        </w:rPr>
      </w:pPr>
      <w:bookmarkStart w:id="75" w:name="_Toc201872071"/>
      <w:bookmarkStart w:id="76" w:name="_Toc389002395"/>
      <w:bookmarkStart w:id="77" w:name="_Toc389083587"/>
      <w:bookmarkStart w:id="78" w:name="_Toc389226528"/>
      <w:bookmarkStart w:id="79" w:name="_Toc390868779"/>
      <w:bookmarkStart w:id="80" w:name="_Toc390893472"/>
      <w:r w:rsidRPr="0024150B">
        <w:rPr>
          <w:rFonts w:ascii="Times New Roman" w:hAnsi="Times New Roman"/>
          <w:i w:val="0"/>
          <w:noProof/>
        </w:rPr>
        <w:t>Mục tiêu, quy mô, yêu cầu, nhu cầu, sự cần thiết thực hiện hoạt động ứng dụng côn</w:t>
      </w:r>
      <w:r>
        <w:rPr>
          <w:rFonts w:ascii="Times New Roman" w:hAnsi="Times New Roman"/>
          <w:i w:val="0"/>
          <w:noProof/>
        </w:rPr>
        <w:t>g nghệ thông tin, chuyển đổi số</w:t>
      </w:r>
      <w:bookmarkEnd w:id="75"/>
    </w:p>
    <w:p w14:paraId="21407DEA" w14:textId="6A5E1739" w:rsidR="00DA08AD" w:rsidRPr="0024150B" w:rsidRDefault="00A417CF" w:rsidP="0024150B">
      <w:pPr>
        <w:pStyle w:val="ListParagraph"/>
        <w:widowControl w:val="0"/>
        <w:spacing w:before="120" w:after="120"/>
        <w:ind w:left="0" w:firstLine="709"/>
        <w:contextualSpacing w:val="0"/>
        <w:jc w:val="both"/>
        <w:rPr>
          <w:rFonts w:ascii="Times New Roman" w:hAnsi="Times New Roman"/>
          <w:sz w:val="28"/>
          <w:szCs w:val="28"/>
        </w:rPr>
      </w:pPr>
      <w:r w:rsidRPr="00C1115F">
        <w:rPr>
          <w:rFonts w:ascii="Times New Roman" w:hAnsi="Times New Roman"/>
          <w:sz w:val="28"/>
          <w:szCs w:val="28"/>
        </w:rPr>
        <w:t>Một trong những nhiệm vụ trọng tâm của Viện</w:t>
      </w:r>
      <w:r w:rsidR="00DA08AD" w:rsidRPr="00C1115F">
        <w:rPr>
          <w:rFonts w:ascii="Times New Roman" w:hAnsi="Times New Roman"/>
          <w:sz w:val="28"/>
          <w:szCs w:val="28"/>
        </w:rPr>
        <w:t xml:space="preserve"> là khám</w:t>
      </w:r>
      <w:r w:rsidRPr="00C1115F">
        <w:rPr>
          <w:rFonts w:ascii="Times New Roman" w:hAnsi="Times New Roman"/>
          <w:sz w:val="28"/>
          <w:szCs w:val="28"/>
        </w:rPr>
        <w:t xml:space="preserve"> chữa bệnh cho nhân dân và lao động vùng biển, đảo</w:t>
      </w:r>
      <w:r w:rsidR="00DA08AD" w:rsidRPr="00C1115F">
        <w:rPr>
          <w:rFonts w:ascii="Times New Roman" w:hAnsi="Times New Roman"/>
          <w:sz w:val="28"/>
          <w:szCs w:val="28"/>
        </w:rPr>
        <w:t>,</w:t>
      </w:r>
      <w:r w:rsidR="00607292" w:rsidRPr="00C1115F">
        <w:rPr>
          <w:rFonts w:ascii="Times New Roman" w:hAnsi="Times New Roman"/>
          <w:sz w:val="28"/>
          <w:szCs w:val="28"/>
        </w:rPr>
        <w:t xml:space="preserve"> góp phần thúc đẩy nhiệm vụ</w:t>
      </w:r>
      <w:r w:rsidR="00DA08AD" w:rsidRPr="00C1115F">
        <w:rPr>
          <w:rFonts w:ascii="Times New Roman" w:hAnsi="Times New Roman"/>
          <w:sz w:val="28"/>
          <w:szCs w:val="28"/>
        </w:rPr>
        <w:t xml:space="preserve"> nghiên cứu</w:t>
      </w:r>
      <w:r w:rsidR="00607292" w:rsidRPr="00C1115F">
        <w:rPr>
          <w:rFonts w:ascii="Times New Roman" w:hAnsi="Times New Roman"/>
          <w:sz w:val="28"/>
          <w:szCs w:val="28"/>
        </w:rPr>
        <w:t>, đào tạo nguồn nhân lực về lĩnh vực y học biển.</w:t>
      </w:r>
      <w:r w:rsidR="00DA08AD" w:rsidRPr="00C1115F">
        <w:rPr>
          <w:rFonts w:ascii="Times New Roman" w:hAnsi="Times New Roman"/>
          <w:sz w:val="28"/>
          <w:szCs w:val="28"/>
        </w:rPr>
        <w:t xml:space="preserve"> </w:t>
      </w:r>
      <w:r w:rsidR="00DA08AD" w:rsidRPr="00DA08AD">
        <w:rPr>
          <w:rFonts w:ascii="Times New Roman" w:hAnsi="Times New Roman"/>
          <w:sz w:val="28"/>
          <w:szCs w:val="28"/>
        </w:rPr>
        <w:t xml:space="preserve">Hoạt động khám chữa bệnh ngày càng tăng </w:t>
      </w:r>
      <w:r w:rsidR="00DA08AD" w:rsidRPr="00DA08AD">
        <w:rPr>
          <w:rFonts w:ascii="Times New Roman" w:hAnsi="Times New Roman"/>
          <w:sz w:val="28"/>
          <w:szCs w:val="28"/>
        </w:rPr>
        <w:lastRenderedPageBreak/>
        <w:t xml:space="preserve">cả về số lượng và chất lượng. </w:t>
      </w:r>
      <w:r w:rsidR="00DD764A">
        <w:rPr>
          <w:rFonts w:ascii="Times New Roman" w:hAnsi="Times New Roman"/>
          <w:sz w:val="28"/>
          <w:szCs w:val="28"/>
        </w:rPr>
        <w:t>Viện</w:t>
      </w:r>
      <w:r w:rsidR="00DA08AD" w:rsidRPr="00DA08AD">
        <w:rPr>
          <w:rFonts w:ascii="Times New Roman" w:hAnsi="Times New Roman"/>
          <w:sz w:val="28"/>
          <w:szCs w:val="28"/>
        </w:rPr>
        <w:t xml:space="preserve"> ngày càng </w:t>
      </w:r>
      <w:r w:rsidR="00C83823">
        <w:rPr>
          <w:rFonts w:ascii="Times New Roman" w:hAnsi="Times New Roman"/>
          <w:sz w:val="28"/>
          <w:szCs w:val="28"/>
        </w:rPr>
        <w:t xml:space="preserve">áp dụng </w:t>
      </w:r>
      <w:r w:rsidR="00DA08AD" w:rsidRPr="00DA08AD">
        <w:rPr>
          <w:rFonts w:ascii="Times New Roman" w:hAnsi="Times New Roman"/>
          <w:sz w:val="28"/>
          <w:szCs w:val="28"/>
        </w:rPr>
        <w:t>nhiều những tiến bộ trong chẩn đoán và điều trị ở nhiều chuyên ngành như nội so</w:t>
      </w:r>
      <w:r w:rsidR="00C1115F">
        <w:rPr>
          <w:rFonts w:ascii="Times New Roman" w:hAnsi="Times New Roman"/>
          <w:sz w:val="28"/>
          <w:szCs w:val="28"/>
        </w:rPr>
        <w:t>i, siêu âm, chẩn đoán</w:t>
      </w:r>
      <w:r w:rsidR="00607292">
        <w:rPr>
          <w:rFonts w:ascii="Times New Roman" w:hAnsi="Times New Roman"/>
          <w:sz w:val="28"/>
          <w:szCs w:val="28"/>
        </w:rPr>
        <w:t xml:space="preserve"> hình ảnh, đặc biệt là các kỹ thuật đặc biệt như: y học </w:t>
      </w:r>
      <w:r w:rsidR="00C83823">
        <w:rPr>
          <w:rFonts w:ascii="Times New Roman" w:hAnsi="Times New Roman"/>
          <w:sz w:val="28"/>
          <w:szCs w:val="28"/>
        </w:rPr>
        <w:t xml:space="preserve">dưới nước và oxy </w:t>
      </w:r>
      <w:r w:rsidR="00607292">
        <w:rPr>
          <w:rFonts w:ascii="Times New Roman" w:hAnsi="Times New Roman"/>
          <w:sz w:val="28"/>
          <w:szCs w:val="28"/>
        </w:rPr>
        <w:t xml:space="preserve">cao áp, ... </w:t>
      </w:r>
    </w:p>
    <w:p w14:paraId="422B4264" w14:textId="4CC40577" w:rsidR="00DA08AD" w:rsidRPr="00C1115F" w:rsidRDefault="00DA08AD" w:rsidP="00DA08AD">
      <w:pPr>
        <w:pStyle w:val="ListParagraph"/>
        <w:widowControl w:val="0"/>
        <w:spacing w:before="120" w:after="120"/>
        <w:ind w:left="0" w:firstLine="709"/>
        <w:contextualSpacing w:val="0"/>
        <w:jc w:val="both"/>
        <w:rPr>
          <w:rFonts w:ascii="Times New Roman" w:hAnsi="Times New Roman"/>
          <w:sz w:val="28"/>
          <w:szCs w:val="28"/>
        </w:rPr>
      </w:pPr>
      <w:r w:rsidRPr="00C1115F">
        <w:rPr>
          <w:rFonts w:ascii="Times New Roman" w:hAnsi="Times New Roman"/>
          <w:sz w:val="28"/>
          <w:szCs w:val="28"/>
        </w:rPr>
        <w:t xml:space="preserve">Với phương châm lấy người bệnh làm trung tâm, </w:t>
      </w:r>
      <w:r w:rsidR="00DD764A" w:rsidRPr="00C1115F">
        <w:rPr>
          <w:rFonts w:ascii="Times New Roman" w:hAnsi="Times New Roman"/>
          <w:sz w:val="28"/>
          <w:szCs w:val="28"/>
        </w:rPr>
        <w:t>Viện</w:t>
      </w:r>
      <w:r w:rsidRPr="00C1115F">
        <w:rPr>
          <w:rFonts w:ascii="Times New Roman" w:hAnsi="Times New Roman"/>
          <w:sz w:val="28"/>
          <w:szCs w:val="28"/>
        </w:rPr>
        <w:t xml:space="preserve"> đã tập trung cải tiến các quy trình, thủ tục hành chính làm giảm thời gian chờ đợi của người bệnh. Cùng với các hoạt động chuyên môn, nghiên cứu khoa học, đào tạo… </w:t>
      </w:r>
      <w:r w:rsidR="00DD764A" w:rsidRPr="00C1115F">
        <w:rPr>
          <w:rFonts w:ascii="Times New Roman" w:hAnsi="Times New Roman"/>
          <w:sz w:val="28"/>
          <w:szCs w:val="28"/>
        </w:rPr>
        <w:t>Viện</w:t>
      </w:r>
      <w:r w:rsidRPr="00C1115F">
        <w:rPr>
          <w:rFonts w:ascii="Times New Roman" w:hAnsi="Times New Roman"/>
          <w:sz w:val="28"/>
          <w:szCs w:val="28"/>
        </w:rPr>
        <w:t xml:space="preserve"> còn thực hiện </w:t>
      </w:r>
      <w:r w:rsidR="00607292" w:rsidRPr="00C1115F">
        <w:rPr>
          <w:rFonts w:ascii="Times New Roman" w:hAnsi="Times New Roman"/>
          <w:sz w:val="28"/>
          <w:szCs w:val="28"/>
        </w:rPr>
        <w:t>nhiệm vụ</w:t>
      </w:r>
      <w:r w:rsidRPr="00C1115F">
        <w:rPr>
          <w:rFonts w:ascii="Times New Roman" w:hAnsi="Times New Roman"/>
          <w:sz w:val="28"/>
          <w:szCs w:val="28"/>
        </w:rPr>
        <w:t xml:space="preserve"> chỉ đạo</w:t>
      </w:r>
      <w:r w:rsidR="00607292" w:rsidRPr="00C1115F">
        <w:rPr>
          <w:rFonts w:ascii="Times New Roman" w:hAnsi="Times New Roman"/>
          <w:sz w:val="28"/>
          <w:szCs w:val="28"/>
        </w:rPr>
        <w:t xml:space="preserve"> tuyến về</w:t>
      </w:r>
      <w:r w:rsidRPr="00C1115F">
        <w:rPr>
          <w:rFonts w:ascii="Times New Roman" w:hAnsi="Times New Roman"/>
          <w:sz w:val="28"/>
          <w:szCs w:val="28"/>
        </w:rPr>
        <w:t xml:space="preserve"> chuyên môn</w:t>
      </w:r>
      <w:r w:rsidR="00607292" w:rsidRPr="00C1115F">
        <w:rPr>
          <w:rFonts w:ascii="Times New Roman" w:hAnsi="Times New Roman"/>
          <w:sz w:val="28"/>
          <w:szCs w:val="28"/>
        </w:rPr>
        <w:t xml:space="preserve"> y học biển, xây dựng </w:t>
      </w:r>
      <w:r w:rsidRPr="00C1115F">
        <w:rPr>
          <w:rFonts w:ascii="Times New Roman" w:hAnsi="Times New Roman"/>
          <w:sz w:val="28"/>
          <w:szCs w:val="28"/>
        </w:rPr>
        <w:t>mạng lưới chăm sóc sức khỏ</w:t>
      </w:r>
      <w:r w:rsidR="00607292" w:rsidRPr="00C1115F">
        <w:rPr>
          <w:rFonts w:ascii="Times New Roman" w:hAnsi="Times New Roman"/>
          <w:sz w:val="28"/>
          <w:szCs w:val="28"/>
        </w:rPr>
        <w:t xml:space="preserve">e cho </w:t>
      </w:r>
      <w:r w:rsidR="00FF51CA" w:rsidRPr="00C1115F">
        <w:rPr>
          <w:rFonts w:ascii="Times New Roman" w:hAnsi="Times New Roman"/>
          <w:sz w:val="28"/>
          <w:szCs w:val="28"/>
        </w:rPr>
        <w:t>nhân dân</w:t>
      </w:r>
      <w:r w:rsidR="00607292" w:rsidRPr="00C1115F">
        <w:rPr>
          <w:rFonts w:ascii="Times New Roman" w:hAnsi="Times New Roman"/>
          <w:sz w:val="28"/>
          <w:szCs w:val="28"/>
        </w:rPr>
        <w:t xml:space="preserve"> và lao động vùng biển, đảo. </w:t>
      </w:r>
      <w:r w:rsidR="00C83823" w:rsidRPr="00C1115F">
        <w:rPr>
          <w:rFonts w:ascii="Times New Roman" w:hAnsi="Times New Roman"/>
          <w:sz w:val="28"/>
          <w:szCs w:val="28"/>
        </w:rPr>
        <w:t xml:space="preserve">Với mục tiêu ngày càng nâng cao chất lượng khám chữa bệnh, thực hiện chiến lược chăm sóc sức khỏe của nhân dân đòi hỏi các nhà quản lý phải có một hệ thống thông tin phục vụ nhu cầu quản lý một cách đầy đủ, nhanh chóng, chính xác, để có những quyết định thích hợp kịp thời. </w:t>
      </w:r>
      <w:r w:rsidR="00607292" w:rsidRPr="00C1115F">
        <w:rPr>
          <w:rFonts w:ascii="Times New Roman" w:hAnsi="Times New Roman"/>
          <w:sz w:val="28"/>
          <w:szCs w:val="28"/>
        </w:rPr>
        <w:t>V</w:t>
      </w:r>
      <w:r w:rsidRPr="00C1115F">
        <w:rPr>
          <w:rFonts w:ascii="Times New Roman" w:hAnsi="Times New Roman"/>
          <w:sz w:val="28"/>
          <w:szCs w:val="28"/>
        </w:rPr>
        <w:t>ì vậy</w:t>
      </w:r>
      <w:r w:rsidR="00C83823" w:rsidRPr="00C1115F">
        <w:rPr>
          <w:rFonts w:ascii="Times New Roman" w:hAnsi="Times New Roman"/>
          <w:sz w:val="28"/>
          <w:szCs w:val="28"/>
        </w:rPr>
        <w:t xml:space="preserve">, để thực hiện được các mục tiêu trên </w:t>
      </w:r>
      <w:r w:rsidRPr="00C1115F">
        <w:rPr>
          <w:rFonts w:ascii="Times New Roman" w:hAnsi="Times New Roman"/>
          <w:sz w:val="28"/>
          <w:szCs w:val="28"/>
        </w:rPr>
        <w:t xml:space="preserve">nhu cầu phát triển </w:t>
      </w:r>
      <w:r w:rsidR="00C83823" w:rsidRPr="00C1115F">
        <w:rPr>
          <w:rFonts w:ascii="Times New Roman" w:hAnsi="Times New Roman"/>
          <w:sz w:val="28"/>
          <w:szCs w:val="28"/>
        </w:rPr>
        <w:t xml:space="preserve">ứng dụng </w:t>
      </w:r>
      <w:r w:rsidRPr="00C1115F">
        <w:rPr>
          <w:rFonts w:ascii="Times New Roman" w:hAnsi="Times New Roman"/>
          <w:sz w:val="28"/>
          <w:szCs w:val="28"/>
        </w:rPr>
        <w:t xml:space="preserve">CNTT </w:t>
      </w:r>
      <w:r w:rsidR="00C83823" w:rsidRPr="00C1115F">
        <w:rPr>
          <w:rFonts w:ascii="Times New Roman" w:hAnsi="Times New Roman"/>
          <w:sz w:val="28"/>
          <w:szCs w:val="28"/>
        </w:rPr>
        <w:t xml:space="preserve">của Viện là rất </w:t>
      </w:r>
      <w:r w:rsidRPr="00C1115F">
        <w:rPr>
          <w:rFonts w:ascii="Times New Roman" w:hAnsi="Times New Roman"/>
          <w:sz w:val="28"/>
          <w:szCs w:val="28"/>
        </w:rPr>
        <w:t xml:space="preserve">cần thiết. </w:t>
      </w:r>
    </w:p>
    <w:p w14:paraId="3A5D4E93" w14:textId="0062D1A2" w:rsidR="00C83823" w:rsidRDefault="00DA08AD" w:rsidP="00DA08AD">
      <w:pPr>
        <w:pStyle w:val="ListParagraph"/>
        <w:widowControl w:val="0"/>
        <w:spacing w:before="120" w:after="120"/>
        <w:ind w:left="0" w:firstLine="709"/>
        <w:contextualSpacing w:val="0"/>
        <w:jc w:val="both"/>
        <w:rPr>
          <w:rFonts w:ascii="Times New Roman" w:hAnsi="Times New Roman"/>
          <w:sz w:val="28"/>
          <w:szCs w:val="28"/>
        </w:rPr>
      </w:pPr>
      <w:r w:rsidRPr="00DA08AD">
        <w:rPr>
          <w:rFonts w:ascii="Times New Roman" w:hAnsi="Times New Roman"/>
          <w:sz w:val="28"/>
          <w:szCs w:val="28"/>
        </w:rPr>
        <w:t xml:space="preserve">Hạ tầng CNTT và phần mềm đang vận hành tại </w:t>
      </w:r>
      <w:r w:rsidR="00DD764A">
        <w:rPr>
          <w:rFonts w:ascii="Times New Roman" w:hAnsi="Times New Roman"/>
          <w:sz w:val="28"/>
          <w:szCs w:val="28"/>
        </w:rPr>
        <w:t>Viện</w:t>
      </w:r>
      <w:r w:rsidRPr="00DA08AD">
        <w:rPr>
          <w:rFonts w:ascii="Times New Roman" w:hAnsi="Times New Roman"/>
          <w:sz w:val="28"/>
          <w:szCs w:val="28"/>
        </w:rPr>
        <w:t xml:space="preserve"> đã được đầu tư từ</w:t>
      </w:r>
      <w:r w:rsidR="00C83823">
        <w:rPr>
          <w:rFonts w:ascii="Times New Roman" w:hAnsi="Times New Roman"/>
          <w:sz w:val="28"/>
          <w:szCs w:val="28"/>
        </w:rPr>
        <w:t xml:space="preserve"> năm </w:t>
      </w:r>
      <w:r w:rsidR="00F12F28">
        <w:rPr>
          <w:rFonts w:ascii="Times New Roman" w:hAnsi="Times New Roman"/>
          <w:sz w:val="28"/>
          <w:szCs w:val="28"/>
        </w:rPr>
        <w:t>2010</w:t>
      </w:r>
      <w:r w:rsidR="00C83823">
        <w:rPr>
          <w:rFonts w:ascii="Times New Roman" w:hAnsi="Times New Roman"/>
          <w:sz w:val="28"/>
          <w:szCs w:val="28"/>
        </w:rPr>
        <w:t xml:space="preserve"> và </w:t>
      </w:r>
      <w:r w:rsidR="00F12F28">
        <w:rPr>
          <w:rFonts w:ascii="Times New Roman" w:hAnsi="Times New Roman"/>
          <w:sz w:val="28"/>
          <w:szCs w:val="28"/>
        </w:rPr>
        <w:t xml:space="preserve">được </w:t>
      </w:r>
      <w:r w:rsidR="00C83823">
        <w:rPr>
          <w:rFonts w:ascii="Times New Roman" w:hAnsi="Times New Roman"/>
          <w:sz w:val="28"/>
          <w:szCs w:val="28"/>
        </w:rPr>
        <w:t>nâng cấp, sửa chữa trong quá trình hoạt động, hiện nay</w:t>
      </w:r>
      <w:r w:rsidRPr="00DA08AD">
        <w:rPr>
          <w:rFonts w:ascii="Times New Roman" w:hAnsi="Times New Roman"/>
          <w:sz w:val="28"/>
          <w:szCs w:val="28"/>
        </w:rPr>
        <w:t xml:space="preserve"> không còn đáp ứng đủ nhu cầu của </w:t>
      </w:r>
      <w:r w:rsidR="00DD764A">
        <w:rPr>
          <w:rFonts w:ascii="Times New Roman" w:hAnsi="Times New Roman"/>
          <w:sz w:val="28"/>
          <w:szCs w:val="28"/>
        </w:rPr>
        <w:t>Viện</w:t>
      </w:r>
      <w:r w:rsidRPr="00DA08AD">
        <w:rPr>
          <w:rFonts w:ascii="Times New Roman" w:hAnsi="Times New Roman"/>
          <w:sz w:val="28"/>
          <w:szCs w:val="28"/>
        </w:rPr>
        <w:t xml:space="preserve">, do vậy cần thiết phải nâng cấp hạ tầng công nghệ thông tin như: hệ thống máy chủ, máy trạm, hệ thống mạng LAN và các phần mềm ứng dụng. </w:t>
      </w:r>
    </w:p>
    <w:p w14:paraId="349136BB" w14:textId="06E80843" w:rsidR="00DA08AD" w:rsidRPr="00DA08AD" w:rsidRDefault="00C83823" w:rsidP="00DA08AD">
      <w:pPr>
        <w:pStyle w:val="ListParagraph"/>
        <w:widowControl w:val="0"/>
        <w:spacing w:before="120" w:after="120"/>
        <w:ind w:left="0" w:firstLine="709"/>
        <w:contextualSpacing w:val="0"/>
        <w:jc w:val="both"/>
        <w:rPr>
          <w:rFonts w:ascii="Times New Roman" w:hAnsi="Times New Roman"/>
          <w:sz w:val="28"/>
          <w:szCs w:val="28"/>
        </w:rPr>
      </w:pPr>
      <w:r>
        <w:rPr>
          <w:rFonts w:ascii="Times New Roman" w:hAnsi="Times New Roman"/>
          <w:sz w:val="28"/>
          <w:szCs w:val="28"/>
        </w:rPr>
        <w:t>Bên cạnh đó</w:t>
      </w:r>
      <w:r w:rsidR="00DA08AD" w:rsidRPr="00DA08AD">
        <w:rPr>
          <w:rFonts w:ascii="Times New Roman" w:hAnsi="Times New Roman"/>
          <w:sz w:val="28"/>
          <w:szCs w:val="28"/>
        </w:rPr>
        <w:t xml:space="preserve">, vấn đề an toàn, an ninh thông tin và sao lưu dự phòng trong hệ thống mạng của đơn vị là vấn đề cấp thiết, </w:t>
      </w:r>
      <w:r w:rsidRPr="00DA08AD">
        <w:rPr>
          <w:rFonts w:ascii="Times New Roman" w:hAnsi="Times New Roman"/>
          <w:sz w:val="28"/>
          <w:szCs w:val="28"/>
        </w:rPr>
        <w:t>để đảm bảo đánh chặn các nguy cơ tấn công mạng từ bên ngoài và đảm bảo sao lưu, phục hồi dữ liệu khi có sự cố</w:t>
      </w:r>
      <w:r>
        <w:rPr>
          <w:rFonts w:ascii="Times New Roman" w:hAnsi="Times New Roman"/>
          <w:sz w:val="28"/>
          <w:szCs w:val="28"/>
        </w:rPr>
        <w:t>. Do vậy,</w:t>
      </w:r>
      <w:r w:rsidR="00DA08AD" w:rsidRPr="00DA08AD">
        <w:rPr>
          <w:rFonts w:ascii="Times New Roman" w:hAnsi="Times New Roman"/>
          <w:sz w:val="28"/>
          <w:szCs w:val="28"/>
        </w:rPr>
        <w:t xml:space="preserve"> </w:t>
      </w:r>
      <w:r w:rsidR="00DD764A">
        <w:rPr>
          <w:rFonts w:ascii="Times New Roman" w:hAnsi="Times New Roman"/>
          <w:sz w:val="28"/>
          <w:szCs w:val="28"/>
        </w:rPr>
        <w:t>Viện</w:t>
      </w:r>
      <w:r w:rsidR="00DA08AD" w:rsidRPr="00DA08AD">
        <w:rPr>
          <w:rFonts w:ascii="Times New Roman" w:hAnsi="Times New Roman"/>
          <w:sz w:val="28"/>
          <w:szCs w:val="28"/>
        </w:rPr>
        <w:t xml:space="preserve"> đề xuất ngoài việc nâng cấp các máy chủ, thiết bị mạng thì sẽ </w:t>
      </w:r>
      <w:r>
        <w:rPr>
          <w:rFonts w:ascii="Times New Roman" w:hAnsi="Times New Roman"/>
          <w:sz w:val="28"/>
          <w:szCs w:val="28"/>
        </w:rPr>
        <w:t>được đầu tư</w:t>
      </w:r>
      <w:r w:rsidR="00DA08AD" w:rsidRPr="00DA08AD">
        <w:rPr>
          <w:rFonts w:ascii="Times New Roman" w:hAnsi="Times New Roman"/>
          <w:sz w:val="28"/>
          <w:szCs w:val="28"/>
        </w:rPr>
        <w:t xml:space="preserve"> thêm các thiết bị tường lửa, ảo hóa, sao lưu dự phòng.</w:t>
      </w:r>
    </w:p>
    <w:p w14:paraId="41ED6798" w14:textId="67119A05" w:rsidR="00DA08AD" w:rsidRDefault="00C83823" w:rsidP="00DA08AD">
      <w:pPr>
        <w:pStyle w:val="ListParagraph"/>
        <w:widowControl w:val="0"/>
        <w:spacing w:before="120" w:after="120"/>
        <w:ind w:left="0" w:firstLine="709"/>
        <w:contextualSpacing w:val="0"/>
        <w:jc w:val="both"/>
        <w:rPr>
          <w:rFonts w:ascii="Times New Roman" w:hAnsi="Times New Roman"/>
          <w:sz w:val="28"/>
          <w:szCs w:val="28"/>
        </w:rPr>
      </w:pPr>
      <w:r>
        <w:rPr>
          <w:rFonts w:ascii="Times New Roman" w:hAnsi="Times New Roman"/>
          <w:sz w:val="28"/>
          <w:szCs w:val="28"/>
        </w:rPr>
        <w:t xml:space="preserve">Việc </w:t>
      </w:r>
      <w:r w:rsidR="00DA08AD" w:rsidRPr="00DA08AD">
        <w:rPr>
          <w:rFonts w:ascii="Times New Roman" w:hAnsi="Times New Roman"/>
          <w:sz w:val="28"/>
          <w:szCs w:val="28"/>
        </w:rPr>
        <w:t xml:space="preserve">đầu tư mua sắm và triển khai </w:t>
      </w:r>
      <w:r w:rsidR="0024150B">
        <w:rPr>
          <w:rFonts w:ascii="Times New Roman" w:hAnsi="Times New Roman"/>
          <w:sz w:val="28"/>
          <w:szCs w:val="28"/>
        </w:rPr>
        <w:t xml:space="preserve">nâng cấp </w:t>
      </w:r>
      <w:r w:rsidR="00DA08AD" w:rsidRPr="00DA08AD">
        <w:rPr>
          <w:rFonts w:ascii="Times New Roman" w:hAnsi="Times New Roman"/>
          <w:sz w:val="28"/>
          <w:szCs w:val="28"/>
        </w:rPr>
        <w:t xml:space="preserve">hệ thống hạ tầng công nghệ thông tin tại Viện </w:t>
      </w:r>
      <w:r>
        <w:rPr>
          <w:rFonts w:ascii="Times New Roman" w:hAnsi="Times New Roman"/>
          <w:sz w:val="28"/>
          <w:szCs w:val="28"/>
        </w:rPr>
        <w:t>Y</w:t>
      </w:r>
      <w:r w:rsidR="00DA08AD" w:rsidRPr="00DA08AD">
        <w:rPr>
          <w:rFonts w:ascii="Times New Roman" w:hAnsi="Times New Roman"/>
          <w:sz w:val="28"/>
          <w:szCs w:val="28"/>
        </w:rPr>
        <w:t xml:space="preserve"> học biển sẽ làm nền tảng cơ sở cho việc triển khai bệnh án điện tử và xây dựng mô hình </w:t>
      </w:r>
      <w:r w:rsidR="00DD764A">
        <w:rPr>
          <w:rFonts w:ascii="Times New Roman" w:hAnsi="Times New Roman"/>
          <w:sz w:val="28"/>
          <w:szCs w:val="28"/>
        </w:rPr>
        <w:t>Viện</w:t>
      </w:r>
      <w:r w:rsidR="00DA08AD" w:rsidRPr="00DA08AD">
        <w:rPr>
          <w:rFonts w:ascii="Times New Roman" w:hAnsi="Times New Roman"/>
          <w:sz w:val="28"/>
          <w:szCs w:val="28"/>
        </w:rPr>
        <w:t xml:space="preserve"> thông minh, góp phần nâng cao chất lượng khám, chữa bệnh tại </w:t>
      </w:r>
      <w:r w:rsidR="00DD764A">
        <w:rPr>
          <w:rFonts w:ascii="Times New Roman" w:hAnsi="Times New Roman"/>
          <w:sz w:val="28"/>
          <w:szCs w:val="28"/>
        </w:rPr>
        <w:t>Viện</w:t>
      </w:r>
      <w:r w:rsidR="00DA08AD" w:rsidRPr="00DA08AD">
        <w:rPr>
          <w:rFonts w:ascii="Times New Roman" w:hAnsi="Times New Roman"/>
          <w:sz w:val="28"/>
          <w:szCs w:val="28"/>
        </w:rPr>
        <w:t xml:space="preserve"> là vô cùng cần thiết.</w:t>
      </w:r>
    </w:p>
    <w:p w14:paraId="294EA9A1" w14:textId="1F16A49A"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42B56DEE" w14:textId="419D81E2"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528C813C" w14:textId="1C02AF0E"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2E026688" w14:textId="510A0AF2"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0952CCB8" w14:textId="45556CA4"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7935B088" w14:textId="77777777" w:rsidR="001F51E4" w:rsidRDefault="001F51E4" w:rsidP="00DA08AD">
      <w:pPr>
        <w:pStyle w:val="ListParagraph"/>
        <w:widowControl w:val="0"/>
        <w:spacing w:before="120" w:after="120"/>
        <w:ind w:left="0" w:firstLine="709"/>
        <w:contextualSpacing w:val="0"/>
        <w:jc w:val="both"/>
        <w:rPr>
          <w:rFonts w:ascii="Times New Roman" w:hAnsi="Times New Roman"/>
          <w:sz w:val="28"/>
          <w:szCs w:val="28"/>
        </w:rPr>
      </w:pPr>
    </w:p>
    <w:p w14:paraId="5A77C26E" w14:textId="28D480F1" w:rsidR="00FF51CA" w:rsidRPr="00B82028" w:rsidRDefault="00FF51CA" w:rsidP="00691A47">
      <w:pPr>
        <w:pStyle w:val="Heading1"/>
        <w:keepNext w:val="0"/>
        <w:widowControl w:val="0"/>
        <w:ind w:firstLine="720"/>
        <w:jc w:val="both"/>
        <w:rPr>
          <w:rFonts w:ascii="Times New Roman" w:hAnsi="Times New Roman"/>
          <w:noProof/>
          <w:sz w:val="28"/>
          <w:szCs w:val="28"/>
          <w:u w:val="single"/>
        </w:rPr>
      </w:pPr>
      <w:bookmarkStart w:id="81" w:name="bookmark36"/>
      <w:bookmarkStart w:id="82" w:name="_Toc201872072"/>
      <w:r w:rsidRPr="00B82028">
        <w:rPr>
          <w:rFonts w:ascii="Times New Roman" w:hAnsi="Times New Roman"/>
          <w:noProof/>
          <w:sz w:val="28"/>
          <w:szCs w:val="28"/>
          <w:u w:val="single"/>
        </w:rPr>
        <w:lastRenderedPageBreak/>
        <w:t>PHẦN 3</w:t>
      </w:r>
      <w:bookmarkEnd w:id="81"/>
      <w:r w:rsidR="001F51E4" w:rsidRPr="00B82028">
        <w:rPr>
          <w:rFonts w:ascii="Times New Roman" w:hAnsi="Times New Roman"/>
          <w:noProof/>
          <w:sz w:val="28"/>
          <w:szCs w:val="28"/>
          <w:u w:val="single"/>
        </w:rPr>
        <w:t>: THUYẾT MINH SƠ BỘ PHƯƠNG ÁN, GIẢI PHÁP KỸ THUẬT, CÔNG NGHỆ ĐƯỢC ĐỀ XUẤT</w:t>
      </w:r>
      <w:bookmarkEnd w:id="82"/>
    </w:p>
    <w:p w14:paraId="3AD5EB1D" w14:textId="77777777" w:rsidR="00E77CB4" w:rsidRPr="00526D9E" w:rsidRDefault="00E77CB4" w:rsidP="00E77CB4">
      <w:pPr>
        <w:pStyle w:val="ListParagraph"/>
        <w:widowControl w:val="0"/>
        <w:numPr>
          <w:ilvl w:val="3"/>
          <w:numId w:val="252"/>
        </w:numPr>
        <w:tabs>
          <w:tab w:val="clear" w:pos="2880"/>
          <w:tab w:val="left" w:pos="900"/>
          <w:tab w:val="left" w:pos="1134"/>
        </w:tabs>
        <w:spacing w:before="120" w:after="120"/>
        <w:ind w:left="0" w:firstLine="720"/>
        <w:contextualSpacing w:val="0"/>
        <w:jc w:val="both"/>
        <w:outlineLvl w:val="1"/>
        <w:rPr>
          <w:rFonts w:ascii="Times New Roman" w:hAnsi="Times New Roman"/>
          <w:b/>
          <w:noProof/>
          <w:sz w:val="28"/>
          <w:szCs w:val="28"/>
        </w:rPr>
      </w:pPr>
      <w:bookmarkStart w:id="83" w:name="_Toc151217632"/>
      <w:bookmarkStart w:id="84" w:name="_Toc201872073"/>
      <w:r w:rsidRPr="00526D9E">
        <w:rPr>
          <w:rFonts w:ascii="Times New Roman" w:hAnsi="Times New Roman"/>
          <w:b/>
          <w:noProof/>
          <w:sz w:val="28"/>
          <w:szCs w:val="28"/>
        </w:rPr>
        <w:t>Danh mục các quy chuẩn, tiêu chuẩn kỹ thuật được áp dụng</w:t>
      </w:r>
      <w:bookmarkEnd w:id="83"/>
      <w:bookmarkEnd w:id="84"/>
    </w:p>
    <w:p w14:paraId="3BA98B3B" w14:textId="77777777" w:rsidR="00E77CB4" w:rsidRPr="00526D9E" w:rsidRDefault="00E77CB4" w:rsidP="00E77CB4">
      <w:pPr>
        <w:widowControl w:val="0"/>
        <w:spacing w:before="120" w:after="120"/>
        <w:ind w:firstLine="720"/>
        <w:jc w:val="both"/>
        <w:rPr>
          <w:rFonts w:ascii="Times New Roman" w:hAnsi="Times New Roman"/>
          <w:sz w:val="28"/>
          <w:szCs w:val="28"/>
        </w:rPr>
      </w:pPr>
      <w:r w:rsidRPr="00526D9E">
        <w:rPr>
          <w:rFonts w:ascii="Times New Roman" w:hAnsi="Times New Roman"/>
          <w:sz w:val="28"/>
          <w:szCs w:val="28"/>
        </w:rPr>
        <w:t>- Quyết định 2035/QĐ-BYT ngày 12/6/2013 của Bộ Y tế về việc công bố danh mục kỹ thuật về ứng dụng công nghệ thông tin trong lĩnh vực y tế.</w:t>
      </w:r>
    </w:p>
    <w:p w14:paraId="724F2C26" w14:textId="23246606" w:rsidR="00E77CB4" w:rsidRPr="00526D9E" w:rsidRDefault="00E77CB4" w:rsidP="00E77CB4">
      <w:pPr>
        <w:widowControl w:val="0"/>
        <w:spacing w:before="120" w:after="120"/>
        <w:ind w:firstLine="720"/>
        <w:jc w:val="both"/>
        <w:rPr>
          <w:rFonts w:ascii="Times New Roman" w:hAnsi="Times New Roman"/>
          <w:sz w:val="28"/>
          <w:szCs w:val="28"/>
        </w:rPr>
      </w:pPr>
      <w:r w:rsidRPr="00526D9E">
        <w:rPr>
          <w:rFonts w:ascii="Times New Roman" w:hAnsi="Times New Roman"/>
          <w:sz w:val="28"/>
          <w:szCs w:val="28"/>
        </w:rPr>
        <w:t>- Thông tư số 39/2017/TT-BTTTT ngày 17/12/2017 c</w:t>
      </w:r>
      <w:r w:rsidR="007044F8">
        <w:rPr>
          <w:rFonts w:ascii="Times New Roman" w:hAnsi="Times New Roman"/>
          <w:sz w:val="28"/>
          <w:szCs w:val="28"/>
        </w:rPr>
        <w:t xml:space="preserve">ủa Bộ Thông tin và </w:t>
      </w:r>
      <w:r w:rsidRPr="00526D9E">
        <w:rPr>
          <w:rFonts w:ascii="Times New Roman" w:hAnsi="Times New Roman"/>
          <w:sz w:val="28"/>
          <w:szCs w:val="28"/>
        </w:rPr>
        <w:t>Truyền thông quy định tiêu chuẩn kỹ thuật ứng dụng CNTT trong cơ quan nhà nước</w:t>
      </w:r>
      <w:r w:rsidR="007044F8">
        <w:rPr>
          <w:rFonts w:ascii="Times New Roman" w:hAnsi="Times New Roman"/>
          <w:sz w:val="28"/>
          <w:szCs w:val="28"/>
        </w:rPr>
        <w:t xml:space="preserve">, </w:t>
      </w:r>
      <w:r w:rsidRPr="00526D9E">
        <w:rPr>
          <w:rFonts w:ascii="Times New Roman" w:hAnsi="Times New Roman"/>
          <w:sz w:val="28"/>
          <w:szCs w:val="28"/>
        </w:rPr>
        <w:t>bao gồm:</w:t>
      </w:r>
    </w:p>
    <w:tbl>
      <w:tblPr>
        <w:tblW w:w="50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15"/>
        <w:gridCol w:w="3108"/>
        <w:gridCol w:w="1561"/>
        <w:gridCol w:w="4109"/>
      </w:tblGrid>
      <w:tr w:rsidR="00E77CB4" w:rsidRPr="00526D9E" w14:paraId="6306FE28" w14:textId="77777777" w:rsidTr="00E77CB4">
        <w:trPr>
          <w:trHeight w:val="20"/>
        </w:trPr>
        <w:tc>
          <w:tcPr>
            <w:tcW w:w="377" w:type="pct"/>
            <w:shd w:val="solid" w:color="FFFFFF" w:fill="auto"/>
            <w:tcMar>
              <w:top w:w="0" w:type="dxa"/>
              <w:left w:w="0" w:type="dxa"/>
              <w:bottom w:w="0" w:type="dxa"/>
              <w:right w:w="0" w:type="dxa"/>
            </w:tcMar>
            <w:vAlign w:val="center"/>
          </w:tcPr>
          <w:p w14:paraId="625DA636"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TT</w:t>
            </w:r>
          </w:p>
        </w:tc>
        <w:tc>
          <w:tcPr>
            <w:tcW w:w="1637" w:type="pct"/>
            <w:shd w:val="solid" w:color="FFFFFF" w:fill="auto"/>
            <w:tcMar>
              <w:top w:w="0" w:type="dxa"/>
              <w:left w:w="0" w:type="dxa"/>
              <w:bottom w:w="0" w:type="dxa"/>
              <w:right w:w="0" w:type="dxa"/>
            </w:tcMar>
            <w:vAlign w:val="center"/>
          </w:tcPr>
          <w:p w14:paraId="3DBE61EC"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Lo</w:t>
            </w:r>
            <w:r w:rsidRPr="00526D9E">
              <w:rPr>
                <w:rFonts w:ascii="Times New Roman" w:hAnsi="Times New Roman"/>
                <w:b/>
                <w:sz w:val="28"/>
                <w:szCs w:val="28"/>
              </w:rPr>
              <w:t>ạ</w:t>
            </w:r>
            <w:r w:rsidRPr="00526D9E">
              <w:rPr>
                <w:rFonts w:ascii="Times New Roman" w:hAnsi="Times New Roman"/>
                <w:b/>
                <w:sz w:val="28"/>
                <w:szCs w:val="28"/>
                <w:lang w:val="vi-VN"/>
              </w:rPr>
              <w:t>i tiêu chuẩn</w:t>
            </w:r>
          </w:p>
        </w:tc>
        <w:tc>
          <w:tcPr>
            <w:tcW w:w="822" w:type="pct"/>
            <w:shd w:val="solid" w:color="FFFFFF" w:fill="auto"/>
            <w:tcMar>
              <w:top w:w="0" w:type="dxa"/>
              <w:left w:w="0" w:type="dxa"/>
              <w:bottom w:w="0" w:type="dxa"/>
              <w:right w:w="0" w:type="dxa"/>
            </w:tcMar>
            <w:vAlign w:val="center"/>
          </w:tcPr>
          <w:p w14:paraId="4BBF81AF"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Ký hiệu tiêu chuẩn</w:t>
            </w:r>
          </w:p>
        </w:tc>
        <w:tc>
          <w:tcPr>
            <w:tcW w:w="2165" w:type="pct"/>
            <w:shd w:val="solid" w:color="FFFFFF" w:fill="auto"/>
            <w:tcMar>
              <w:top w:w="0" w:type="dxa"/>
              <w:left w:w="0" w:type="dxa"/>
              <w:bottom w:w="0" w:type="dxa"/>
              <w:right w:w="0" w:type="dxa"/>
            </w:tcMar>
            <w:vAlign w:val="center"/>
          </w:tcPr>
          <w:p w14:paraId="0CDF0672"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Tên đầy đủ của tiêu chuẩn</w:t>
            </w:r>
          </w:p>
        </w:tc>
      </w:tr>
      <w:tr w:rsidR="00E77CB4" w:rsidRPr="00526D9E" w14:paraId="240891B9" w14:textId="77777777" w:rsidTr="00E77CB4">
        <w:trPr>
          <w:trHeight w:val="421"/>
        </w:trPr>
        <w:tc>
          <w:tcPr>
            <w:tcW w:w="377" w:type="pct"/>
            <w:shd w:val="solid" w:color="FFFFFF" w:fill="auto"/>
            <w:tcMar>
              <w:top w:w="0" w:type="dxa"/>
              <w:left w:w="0" w:type="dxa"/>
              <w:bottom w:w="0" w:type="dxa"/>
              <w:right w:w="0" w:type="dxa"/>
            </w:tcMar>
            <w:vAlign w:val="center"/>
          </w:tcPr>
          <w:p w14:paraId="1E512DF5"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1</w:t>
            </w:r>
          </w:p>
        </w:tc>
        <w:tc>
          <w:tcPr>
            <w:tcW w:w="4623" w:type="pct"/>
            <w:gridSpan w:val="3"/>
            <w:shd w:val="solid" w:color="FFFFFF" w:fill="auto"/>
            <w:tcMar>
              <w:top w:w="0" w:type="dxa"/>
              <w:left w:w="0" w:type="dxa"/>
              <w:bottom w:w="0" w:type="dxa"/>
              <w:right w:w="0" w:type="dxa"/>
            </w:tcMar>
            <w:vAlign w:val="center"/>
          </w:tcPr>
          <w:p w14:paraId="2B5CD949"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b/>
                <w:sz w:val="28"/>
                <w:szCs w:val="28"/>
                <w:lang w:val="vi-VN"/>
              </w:rPr>
              <w:t>Tiêu chuẩn v</w:t>
            </w:r>
            <w:r w:rsidRPr="00526D9E">
              <w:rPr>
                <w:rFonts w:ascii="Times New Roman" w:hAnsi="Times New Roman"/>
                <w:b/>
                <w:sz w:val="28"/>
                <w:szCs w:val="28"/>
              </w:rPr>
              <w:t xml:space="preserve">ề </w:t>
            </w:r>
            <w:r w:rsidRPr="00526D9E">
              <w:rPr>
                <w:rFonts w:ascii="Times New Roman" w:hAnsi="Times New Roman"/>
                <w:b/>
                <w:sz w:val="28"/>
                <w:szCs w:val="28"/>
                <w:lang w:val="vi-VN"/>
              </w:rPr>
              <w:t>kết n</w:t>
            </w:r>
            <w:r w:rsidRPr="00526D9E">
              <w:rPr>
                <w:rFonts w:ascii="Times New Roman" w:hAnsi="Times New Roman"/>
                <w:b/>
                <w:sz w:val="28"/>
                <w:szCs w:val="28"/>
              </w:rPr>
              <w:t>ố</w:t>
            </w:r>
            <w:r w:rsidRPr="00526D9E">
              <w:rPr>
                <w:rFonts w:ascii="Times New Roman" w:hAnsi="Times New Roman"/>
                <w:b/>
                <w:sz w:val="28"/>
                <w:szCs w:val="28"/>
                <w:lang w:val="vi-VN"/>
              </w:rPr>
              <w:t>i</w:t>
            </w:r>
          </w:p>
        </w:tc>
      </w:tr>
      <w:tr w:rsidR="00E77CB4" w:rsidRPr="00526D9E" w14:paraId="3079E619" w14:textId="77777777" w:rsidTr="00E77CB4">
        <w:trPr>
          <w:trHeight w:val="20"/>
        </w:trPr>
        <w:tc>
          <w:tcPr>
            <w:tcW w:w="377" w:type="pct"/>
            <w:shd w:val="solid" w:color="FFFFFF" w:fill="auto"/>
            <w:tcMar>
              <w:top w:w="0" w:type="dxa"/>
              <w:left w:w="0" w:type="dxa"/>
              <w:bottom w:w="0" w:type="dxa"/>
              <w:right w:w="0" w:type="dxa"/>
            </w:tcMar>
            <w:vAlign w:val="center"/>
          </w:tcPr>
          <w:p w14:paraId="77CB35A1"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1</w:t>
            </w:r>
          </w:p>
        </w:tc>
        <w:tc>
          <w:tcPr>
            <w:tcW w:w="1637" w:type="pct"/>
            <w:shd w:val="solid" w:color="FFFFFF" w:fill="auto"/>
            <w:tcMar>
              <w:top w:w="0" w:type="dxa"/>
              <w:left w:w="0" w:type="dxa"/>
              <w:bottom w:w="0" w:type="dxa"/>
              <w:right w:w="0" w:type="dxa"/>
            </w:tcMar>
            <w:vAlign w:val="center"/>
          </w:tcPr>
          <w:p w14:paraId="49D55002"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Dịch vụ tên miền</w:t>
            </w:r>
          </w:p>
        </w:tc>
        <w:tc>
          <w:tcPr>
            <w:tcW w:w="822" w:type="pct"/>
            <w:shd w:val="solid" w:color="FFFFFF" w:fill="auto"/>
            <w:tcMar>
              <w:top w:w="0" w:type="dxa"/>
              <w:left w:w="0" w:type="dxa"/>
              <w:bottom w:w="0" w:type="dxa"/>
              <w:right w:w="0" w:type="dxa"/>
            </w:tcMar>
            <w:vAlign w:val="center"/>
          </w:tcPr>
          <w:p w14:paraId="176B3392"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DNS</w:t>
            </w:r>
          </w:p>
        </w:tc>
        <w:tc>
          <w:tcPr>
            <w:tcW w:w="2165" w:type="pct"/>
            <w:shd w:val="solid" w:color="FFFFFF" w:fill="auto"/>
            <w:tcMar>
              <w:top w:w="0" w:type="dxa"/>
              <w:left w:w="0" w:type="dxa"/>
              <w:bottom w:w="0" w:type="dxa"/>
              <w:right w:w="0" w:type="dxa"/>
            </w:tcMar>
            <w:vAlign w:val="center"/>
          </w:tcPr>
          <w:p w14:paraId="06A62F86"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Domain Name System</w:t>
            </w:r>
          </w:p>
        </w:tc>
      </w:tr>
      <w:tr w:rsidR="00E77CB4" w:rsidRPr="00526D9E" w14:paraId="229F6161" w14:textId="77777777" w:rsidTr="00E77CB4">
        <w:trPr>
          <w:trHeight w:val="20"/>
        </w:trPr>
        <w:tc>
          <w:tcPr>
            <w:tcW w:w="377" w:type="pct"/>
            <w:shd w:val="solid" w:color="FFFFFF" w:fill="auto"/>
            <w:tcMar>
              <w:top w:w="0" w:type="dxa"/>
              <w:left w:w="0" w:type="dxa"/>
              <w:bottom w:w="0" w:type="dxa"/>
              <w:right w:w="0" w:type="dxa"/>
            </w:tcMar>
            <w:vAlign w:val="center"/>
          </w:tcPr>
          <w:p w14:paraId="4F7D0C52"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2</w:t>
            </w:r>
          </w:p>
        </w:tc>
        <w:tc>
          <w:tcPr>
            <w:tcW w:w="1637" w:type="pct"/>
            <w:shd w:val="solid" w:color="FFFFFF" w:fill="auto"/>
            <w:tcMar>
              <w:top w:w="0" w:type="dxa"/>
              <w:left w:w="0" w:type="dxa"/>
              <w:bottom w:w="0" w:type="dxa"/>
              <w:right w:w="0" w:type="dxa"/>
            </w:tcMar>
            <w:vAlign w:val="center"/>
          </w:tcPr>
          <w:p w14:paraId="0B4E8B52"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Giao vận mạng có kết nối</w:t>
            </w:r>
          </w:p>
        </w:tc>
        <w:tc>
          <w:tcPr>
            <w:tcW w:w="822" w:type="pct"/>
            <w:shd w:val="solid" w:color="FFFFFF" w:fill="auto"/>
            <w:tcMar>
              <w:top w:w="0" w:type="dxa"/>
              <w:left w:w="0" w:type="dxa"/>
              <w:bottom w:w="0" w:type="dxa"/>
              <w:right w:w="0" w:type="dxa"/>
            </w:tcMar>
            <w:vAlign w:val="center"/>
          </w:tcPr>
          <w:p w14:paraId="5F4380FC"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TCP</w:t>
            </w:r>
          </w:p>
        </w:tc>
        <w:tc>
          <w:tcPr>
            <w:tcW w:w="2165" w:type="pct"/>
            <w:shd w:val="solid" w:color="FFFFFF" w:fill="auto"/>
            <w:tcMar>
              <w:top w:w="0" w:type="dxa"/>
              <w:left w:w="0" w:type="dxa"/>
              <w:bottom w:w="0" w:type="dxa"/>
              <w:right w:w="0" w:type="dxa"/>
            </w:tcMar>
            <w:vAlign w:val="center"/>
          </w:tcPr>
          <w:p w14:paraId="3BB8263A"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Transmission Control Protocol</w:t>
            </w:r>
          </w:p>
        </w:tc>
      </w:tr>
      <w:tr w:rsidR="00E77CB4" w:rsidRPr="00526D9E" w14:paraId="7CADE923" w14:textId="77777777" w:rsidTr="00E77CB4">
        <w:trPr>
          <w:trHeight w:val="20"/>
        </w:trPr>
        <w:tc>
          <w:tcPr>
            <w:tcW w:w="377" w:type="pct"/>
            <w:shd w:val="solid" w:color="FFFFFF" w:fill="auto"/>
            <w:tcMar>
              <w:top w:w="0" w:type="dxa"/>
              <w:left w:w="0" w:type="dxa"/>
              <w:bottom w:w="0" w:type="dxa"/>
              <w:right w:w="0" w:type="dxa"/>
            </w:tcMar>
            <w:vAlign w:val="center"/>
          </w:tcPr>
          <w:p w14:paraId="576785B4"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3</w:t>
            </w:r>
          </w:p>
        </w:tc>
        <w:tc>
          <w:tcPr>
            <w:tcW w:w="1637" w:type="pct"/>
            <w:shd w:val="solid" w:color="FFFFFF" w:fill="auto"/>
            <w:tcMar>
              <w:top w:w="0" w:type="dxa"/>
              <w:left w:w="0" w:type="dxa"/>
              <w:bottom w:w="0" w:type="dxa"/>
              <w:right w:w="0" w:type="dxa"/>
            </w:tcMar>
            <w:vAlign w:val="center"/>
          </w:tcPr>
          <w:p w14:paraId="39811E76"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Giao vận mạng không kết nối</w:t>
            </w:r>
          </w:p>
        </w:tc>
        <w:tc>
          <w:tcPr>
            <w:tcW w:w="822" w:type="pct"/>
            <w:shd w:val="solid" w:color="FFFFFF" w:fill="auto"/>
            <w:tcMar>
              <w:top w:w="0" w:type="dxa"/>
              <w:left w:w="0" w:type="dxa"/>
              <w:bottom w:w="0" w:type="dxa"/>
              <w:right w:w="0" w:type="dxa"/>
            </w:tcMar>
            <w:vAlign w:val="center"/>
          </w:tcPr>
          <w:p w14:paraId="297A6711"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UDP</w:t>
            </w:r>
          </w:p>
        </w:tc>
        <w:tc>
          <w:tcPr>
            <w:tcW w:w="2165" w:type="pct"/>
            <w:shd w:val="solid" w:color="FFFFFF" w:fill="auto"/>
            <w:tcMar>
              <w:top w:w="0" w:type="dxa"/>
              <w:left w:w="0" w:type="dxa"/>
              <w:bottom w:w="0" w:type="dxa"/>
              <w:right w:w="0" w:type="dxa"/>
            </w:tcMar>
            <w:vAlign w:val="center"/>
          </w:tcPr>
          <w:p w14:paraId="57D0B49E"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User Datagram Protocol</w:t>
            </w:r>
          </w:p>
        </w:tc>
      </w:tr>
      <w:tr w:rsidR="00E77CB4" w:rsidRPr="00526D9E" w14:paraId="7EFED780" w14:textId="77777777" w:rsidTr="00E77CB4">
        <w:trPr>
          <w:trHeight w:val="20"/>
        </w:trPr>
        <w:tc>
          <w:tcPr>
            <w:tcW w:w="377" w:type="pct"/>
            <w:vMerge w:val="restart"/>
            <w:shd w:val="solid" w:color="FFFFFF" w:fill="auto"/>
            <w:tcMar>
              <w:top w:w="0" w:type="dxa"/>
              <w:left w:w="0" w:type="dxa"/>
              <w:bottom w:w="0" w:type="dxa"/>
              <w:right w:w="0" w:type="dxa"/>
            </w:tcMar>
            <w:vAlign w:val="center"/>
          </w:tcPr>
          <w:p w14:paraId="36D5D874"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4</w:t>
            </w:r>
          </w:p>
        </w:tc>
        <w:tc>
          <w:tcPr>
            <w:tcW w:w="1637" w:type="pct"/>
            <w:vMerge w:val="restart"/>
            <w:shd w:val="solid" w:color="FFFFFF" w:fill="auto"/>
            <w:tcMar>
              <w:top w:w="0" w:type="dxa"/>
              <w:left w:w="0" w:type="dxa"/>
              <w:bottom w:w="0" w:type="dxa"/>
              <w:right w:w="0" w:type="dxa"/>
            </w:tcMar>
            <w:vAlign w:val="center"/>
          </w:tcPr>
          <w:p w14:paraId="44DDB3FB"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Liên mạng LAN/WAN</w:t>
            </w:r>
          </w:p>
        </w:tc>
        <w:tc>
          <w:tcPr>
            <w:tcW w:w="822" w:type="pct"/>
            <w:shd w:val="solid" w:color="FFFFFF" w:fill="auto"/>
            <w:tcMar>
              <w:top w:w="0" w:type="dxa"/>
              <w:left w:w="0" w:type="dxa"/>
              <w:bottom w:w="0" w:type="dxa"/>
              <w:right w:w="0" w:type="dxa"/>
            </w:tcMar>
            <w:vAlign w:val="center"/>
          </w:tcPr>
          <w:p w14:paraId="084E75DC"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IPv4</w:t>
            </w:r>
          </w:p>
        </w:tc>
        <w:tc>
          <w:tcPr>
            <w:tcW w:w="2165" w:type="pct"/>
            <w:shd w:val="solid" w:color="FFFFFF" w:fill="auto"/>
            <w:tcMar>
              <w:top w:w="0" w:type="dxa"/>
              <w:left w:w="0" w:type="dxa"/>
              <w:bottom w:w="0" w:type="dxa"/>
              <w:right w:w="0" w:type="dxa"/>
            </w:tcMar>
            <w:vAlign w:val="center"/>
          </w:tcPr>
          <w:p w14:paraId="450C2BF3"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Internet Protocol version 4</w:t>
            </w:r>
          </w:p>
        </w:tc>
      </w:tr>
      <w:tr w:rsidR="00E77CB4" w:rsidRPr="00526D9E" w14:paraId="47E9CD39" w14:textId="77777777" w:rsidTr="00E77CB4">
        <w:trPr>
          <w:trHeight w:val="20"/>
        </w:trPr>
        <w:tc>
          <w:tcPr>
            <w:tcW w:w="377" w:type="pct"/>
            <w:vMerge/>
            <w:shd w:val="clear" w:color="auto" w:fill="auto"/>
            <w:vAlign w:val="center"/>
          </w:tcPr>
          <w:p w14:paraId="119E3B9E"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p>
        </w:tc>
        <w:tc>
          <w:tcPr>
            <w:tcW w:w="1637" w:type="pct"/>
            <w:vMerge/>
            <w:shd w:val="clear" w:color="auto" w:fill="auto"/>
            <w:vAlign w:val="center"/>
          </w:tcPr>
          <w:p w14:paraId="7E61E872"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p>
        </w:tc>
        <w:tc>
          <w:tcPr>
            <w:tcW w:w="822" w:type="pct"/>
            <w:shd w:val="solid" w:color="FFFFFF" w:fill="auto"/>
            <w:tcMar>
              <w:top w:w="0" w:type="dxa"/>
              <w:left w:w="0" w:type="dxa"/>
              <w:bottom w:w="0" w:type="dxa"/>
              <w:right w:w="0" w:type="dxa"/>
            </w:tcMar>
            <w:vAlign w:val="center"/>
          </w:tcPr>
          <w:p w14:paraId="0D1F6BA2"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IPv6</w:t>
            </w:r>
          </w:p>
        </w:tc>
        <w:tc>
          <w:tcPr>
            <w:tcW w:w="2165" w:type="pct"/>
            <w:shd w:val="solid" w:color="FFFFFF" w:fill="auto"/>
            <w:tcMar>
              <w:top w:w="0" w:type="dxa"/>
              <w:left w:w="0" w:type="dxa"/>
              <w:bottom w:w="0" w:type="dxa"/>
              <w:right w:w="0" w:type="dxa"/>
            </w:tcMar>
            <w:vAlign w:val="center"/>
          </w:tcPr>
          <w:p w14:paraId="0970D00A"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Internet Protocol version 6</w:t>
            </w:r>
          </w:p>
        </w:tc>
      </w:tr>
      <w:tr w:rsidR="00E77CB4" w:rsidRPr="00526D9E" w14:paraId="03036E4D" w14:textId="77777777" w:rsidTr="00E77CB4">
        <w:trPr>
          <w:trHeight w:val="20"/>
        </w:trPr>
        <w:tc>
          <w:tcPr>
            <w:tcW w:w="377" w:type="pct"/>
            <w:shd w:val="solid" w:color="FFFFFF" w:fill="auto"/>
            <w:tcMar>
              <w:top w:w="0" w:type="dxa"/>
              <w:left w:w="0" w:type="dxa"/>
              <w:bottom w:w="0" w:type="dxa"/>
              <w:right w:w="0" w:type="dxa"/>
            </w:tcMar>
            <w:vAlign w:val="center"/>
          </w:tcPr>
          <w:p w14:paraId="6F72E962"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5</w:t>
            </w:r>
          </w:p>
        </w:tc>
        <w:tc>
          <w:tcPr>
            <w:tcW w:w="1637" w:type="pct"/>
            <w:shd w:val="solid" w:color="FFFFFF" w:fill="auto"/>
            <w:tcMar>
              <w:top w:w="0" w:type="dxa"/>
              <w:left w:w="0" w:type="dxa"/>
              <w:bottom w:w="0" w:type="dxa"/>
              <w:right w:w="0" w:type="dxa"/>
            </w:tcMar>
            <w:vAlign w:val="center"/>
          </w:tcPr>
          <w:p w14:paraId="2670411A"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Dịch vụ Web dạng SOAP</w:t>
            </w:r>
          </w:p>
        </w:tc>
        <w:tc>
          <w:tcPr>
            <w:tcW w:w="822" w:type="pct"/>
            <w:shd w:val="solid" w:color="FFFFFF" w:fill="auto"/>
            <w:tcMar>
              <w:top w:w="0" w:type="dxa"/>
              <w:left w:w="0" w:type="dxa"/>
              <w:bottom w:w="0" w:type="dxa"/>
              <w:right w:w="0" w:type="dxa"/>
            </w:tcMar>
            <w:vAlign w:val="center"/>
          </w:tcPr>
          <w:p w14:paraId="3B7E3685"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SOAP v</w:t>
            </w:r>
            <w:r w:rsidRPr="00526D9E">
              <w:rPr>
                <w:rFonts w:ascii="Times New Roman" w:hAnsi="Times New Roman"/>
                <w:sz w:val="28"/>
                <w:szCs w:val="28"/>
              </w:rPr>
              <w:t>1</w:t>
            </w:r>
            <w:r w:rsidRPr="00526D9E">
              <w:rPr>
                <w:rFonts w:ascii="Times New Roman" w:hAnsi="Times New Roman"/>
                <w:sz w:val="28"/>
                <w:szCs w:val="28"/>
                <w:lang w:val="vi-VN"/>
              </w:rPr>
              <w:t>.2</w:t>
            </w:r>
          </w:p>
        </w:tc>
        <w:tc>
          <w:tcPr>
            <w:tcW w:w="2165" w:type="pct"/>
            <w:shd w:val="solid" w:color="FFFFFF" w:fill="auto"/>
            <w:tcMar>
              <w:top w:w="0" w:type="dxa"/>
              <w:left w:w="0" w:type="dxa"/>
              <w:bottom w:w="0" w:type="dxa"/>
              <w:right w:w="0" w:type="dxa"/>
            </w:tcMar>
            <w:vAlign w:val="center"/>
          </w:tcPr>
          <w:p w14:paraId="73FE6F5E"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Simple O</w:t>
            </w:r>
            <w:r w:rsidRPr="00526D9E">
              <w:rPr>
                <w:rFonts w:ascii="Times New Roman" w:hAnsi="Times New Roman"/>
                <w:sz w:val="28"/>
                <w:szCs w:val="28"/>
                <w:shd w:val="solid" w:color="FFFFFF" w:fill="auto"/>
                <w:lang w:val="vi-VN"/>
              </w:rPr>
              <w:t>b</w:t>
            </w:r>
            <w:r w:rsidRPr="00526D9E">
              <w:rPr>
                <w:rFonts w:ascii="Times New Roman" w:hAnsi="Times New Roman"/>
                <w:sz w:val="28"/>
                <w:szCs w:val="28"/>
              </w:rPr>
              <w:t>j</w:t>
            </w:r>
            <w:r w:rsidRPr="00526D9E">
              <w:rPr>
                <w:rFonts w:ascii="Times New Roman" w:hAnsi="Times New Roman"/>
                <w:sz w:val="28"/>
                <w:szCs w:val="28"/>
                <w:lang w:val="vi-VN"/>
              </w:rPr>
              <w:t>ect Access Protocol version 1.2</w:t>
            </w:r>
          </w:p>
        </w:tc>
      </w:tr>
      <w:tr w:rsidR="00E77CB4" w:rsidRPr="00526D9E" w14:paraId="0D7DBFF6" w14:textId="77777777" w:rsidTr="00E77CB4">
        <w:trPr>
          <w:trHeight w:val="20"/>
        </w:trPr>
        <w:tc>
          <w:tcPr>
            <w:tcW w:w="377" w:type="pct"/>
            <w:shd w:val="solid" w:color="FFFFFF" w:fill="auto"/>
            <w:tcMar>
              <w:top w:w="0" w:type="dxa"/>
              <w:left w:w="0" w:type="dxa"/>
              <w:bottom w:w="0" w:type="dxa"/>
              <w:right w:w="0" w:type="dxa"/>
            </w:tcMar>
            <w:vAlign w:val="center"/>
          </w:tcPr>
          <w:p w14:paraId="35AB2AE8" w14:textId="77777777" w:rsidR="00E77CB4" w:rsidRPr="00F706A4"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1.</w:t>
            </w:r>
            <w:r>
              <w:rPr>
                <w:rFonts w:ascii="Times New Roman" w:hAnsi="Times New Roman"/>
                <w:sz w:val="28"/>
                <w:szCs w:val="28"/>
              </w:rPr>
              <w:t>6</w:t>
            </w:r>
          </w:p>
        </w:tc>
        <w:tc>
          <w:tcPr>
            <w:tcW w:w="1637" w:type="pct"/>
            <w:shd w:val="solid" w:color="FFFFFF" w:fill="auto"/>
            <w:tcMar>
              <w:top w:w="0" w:type="dxa"/>
              <w:left w:w="0" w:type="dxa"/>
              <w:bottom w:w="0" w:type="dxa"/>
              <w:right w:w="0" w:type="dxa"/>
            </w:tcMar>
            <w:vAlign w:val="center"/>
          </w:tcPr>
          <w:p w14:paraId="0299E333"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Dịch vụ đồng bộ thời gian</w:t>
            </w:r>
          </w:p>
        </w:tc>
        <w:tc>
          <w:tcPr>
            <w:tcW w:w="822" w:type="pct"/>
            <w:shd w:val="solid" w:color="FFFFFF" w:fill="auto"/>
            <w:tcMar>
              <w:top w:w="0" w:type="dxa"/>
              <w:left w:w="0" w:type="dxa"/>
              <w:bottom w:w="0" w:type="dxa"/>
              <w:right w:w="0" w:type="dxa"/>
            </w:tcMar>
            <w:vAlign w:val="center"/>
          </w:tcPr>
          <w:p w14:paraId="64ADC8A2"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NTPv3</w:t>
            </w:r>
          </w:p>
        </w:tc>
        <w:tc>
          <w:tcPr>
            <w:tcW w:w="2165" w:type="pct"/>
            <w:shd w:val="solid" w:color="FFFFFF" w:fill="auto"/>
            <w:tcMar>
              <w:top w:w="0" w:type="dxa"/>
              <w:left w:w="0" w:type="dxa"/>
              <w:bottom w:w="0" w:type="dxa"/>
              <w:right w:w="0" w:type="dxa"/>
            </w:tcMar>
            <w:vAlign w:val="center"/>
          </w:tcPr>
          <w:p w14:paraId="79F6D607"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Network Time Protocol version 3</w:t>
            </w:r>
          </w:p>
        </w:tc>
      </w:tr>
      <w:tr w:rsidR="00E77CB4" w:rsidRPr="00526D9E" w14:paraId="02CDB607" w14:textId="77777777" w:rsidTr="00E77CB4">
        <w:trPr>
          <w:trHeight w:val="20"/>
        </w:trPr>
        <w:tc>
          <w:tcPr>
            <w:tcW w:w="377" w:type="pct"/>
            <w:shd w:val="solid" w:color="FFFFFF" w:fill="auto"/>
            <w:tcMar>
              <w:top w:w="0" w:type="dxa"/>
              <w:left w:w="0" w:type="dxa"/>
              <w:bottom w:w="0" w:type="dxa"/>
              <w:right w:w="0" w:type="dxa"/>
            </w:tcMar>
            <w:vAlign w:val="center"/>
          </w:tcPr>
          <w:p w14:paraId="2C39E5C2"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b/>
                <w:sz w:val="28"/>
                <w:szCs w:val="28"/>
                <w:lang w:val="vi-VN"/>
              </w:rPr>
              <w:t>2</w:t>
            </w:r>
          </w:p>
        </w:tc>
        <w:tc>
          <w:tcPr>
            <w:tcW w:w="4623" w:type="pct"/>
            <w:gridSpan w:val="3"/>
            <w:shd w:val="solid" w:color="FFFFFF" w:fill="auto"/>
            <w:tcMar>
              <w:top w:w="0" w:type="dxa"/>
              <w:left w:w="0" w:type="dxa"/>
              <w:bottom w:w="0" w:type="dxa"/>
              <w:right w:w="0" w:type="dxa"/>
            </w:tcMar>
            <w:vAlign w:val="center"/>
          </w:tcPr>
          <w:p w14:paraId="44300F74"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b/>
                <w:sz w:val="28"/>
                <w:szCs w:val="28"/>
                <w:lang w:val="vi-VN"/>
              </w:rPr>
              <w:t xml:space="preserve">Tiêu chuẩn về tích hợp dữ </w:t>
            </w:r>
            <w:r w:rsidRPr="00526D9E">
              <w:rPr>
                <w:rFonts w:ascii="Times New Roman" w:hAnsi="Times New Roman"/>
                <w:b/>
                <w:sz w:val="28"/>
                <w:szCs w:val="28"/>
              </w:rPr>
              <w:t>l</w:t>
            </w:r>
            <w:r w:rsidRPr="00526D9E">
              <w:rPr>
                <w:rFonts w:ascii="Times New Roman" w:hAnsi="Times New Roman"/>
                <w:b/>
                <w:sz w:val="28"/>
                <w:szCs w:val="28"/>
                <w:lang w:val="vi-VN"/>
              </w:rPr>
              <w:t>iệu</w:t>
            </w:r>
          </w:p>
        </w:tc>
      </w:tr>
      <w:tr w:rsidR="00E77CB4" w:rsidRPr="00526D9E" w14:paraId="7FDED503" w14:textId="77777777" w:rsidTr="00E77CB4">
        <w:trPr>
          <w:trHeight w:val="20"/>
        </w:trPr>
        <w:tc>
          <w:tcPr>
            <w:tcW w:w="377" w:type="pct"/>
            <w:shd w:val="solid" w:color="FFFFFF" w:fill="auto"/>
            <w:tcMar>
              <w:top w:w="0" w:type="dxa"/>
              <w:left w:w="0" w:type="dxa"/>
              <w:bottom w:w="0" w:type="dxa"/>
              <w:right w:w="0" w:type="dxa"/>
            </w:tcMar>
            <w:vAlign w:val="center"/>
          </w:tcPr>
          <w:p w14:paraId="28CCD8B3"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2.1</w:t>
            </w:r>
          </w:p>
        </w:tc>
        <w:tc>
          <w:tcPr>
            <w:tcW w:w="1637" w:type="pct"/>
            <w:shd w:val="solid" w:color="FFFFFF" w:fill="auto"/>
            <w:tcMar>
              <w:top w:w="0" w:type="dxa"/>
              <w:left w:w="0" w:type="dxa"/>
              <w:bottom w:w="0" w:type="dxa"/>
              <w:right w:w="0" w:type="dxa"/>
            </w:tcMar>
            <w:vAlign w:val="center"/>
          </w:tcPr>
          <w:p w14:paraId="55A220AC"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Ngôn ngữ định dạng văn bản</w:t>
            </w:r>
          </w:p>
        </w:tc>
        <w:tc>
          <w:tcPr>
            <w:tcW w:w="822" w:type="pct"/>
            <w:shd w:val="solid" w:color="FFFFFF" w:fill="auto"/>
            <w:tcMar>
              <w:top w:w="0" w:type="dxa"/>
              <w:left w:w="0" w:type="dxa"/>
              <w:bottom w:w="0" w:type="dxa"/>
              <w:right w:w="0" w:type="dxa"/>
            </w:tcMar>
            <w:vAlign w:val="center"/>
          </w:tcPr>
          <w:p w14:paraId="47CC4891"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XML v</w:t>
            </w:r>
            <w:r w:rsidRPr="00526D9E">
              <w:rPr>
                <w:rFonts w:ascii="Times New Roman" w:hAnsi="Times New Roman"/>
                <w:sz w:val="28"/>
                <w:szCs w:val="28"/>
              </w:rPr>
              <w:t>1</w:t>
            </w:r>
            <w:r w:rsidRPr="00526D9E">
              <w:rPr>
                <w:rFonts w:ascii="Times New Roman" w:hAnsi="Times New Roman"/>
                <w:sz w:val="28"/>
                <w:szCs w:val="28"/>
                <w:lang w:val="vi-VN"/>
              </w:rPr>
              <w:t>.</w:t>
            </w:r>
            <w:r w:rsidRPr="00526D9E">
              <w:rPr>
                <w:rFonts w:ascii="Times New Roman" w:hAnsi="Times New Roman"/>
                <w:sz w:val="28"/>
                <w:szCs w:val="28"/>
              </w:rPr>
              <w:t>0</w:t>
            </w:r>
            <w:r w:rsidRPr="00526D9E">
              <w:rPr>
                <w:rFonts w:ascii="Times New Roman" w:hAnsi="Times New Roman"/>
                <w:sz w:val="28"/>
                <w:szCs w:val="28"/>
                <w:lang w:val="vi-VN"/>
              </w:rPr>
              <w:t xml:space="preserve"> (5</w:t>
            </w:r>
            <w:r w:rsidRPr="00526D9E">
              <w:rPr>
                <w:rFonts w:ascii="Times New Roman" w:hAnsi="Times New Roman"/>
                <w:sz w:val="28"/>
                <w:szCs w:val="28"/>
                <w:vertAlign w:val="superscript"/>
                <w:lang w:val="vi-VN"/>
              </w:rPr>
              <w:t>th</w:t>
            </w:r>
            <w:r w:rsidRPr="00526D9E">
              <w:rPr>
                <w:rFonts w:ascii="Times New Roman" w:hAnsi="Times New Roman"/>
                <w:sz w:val="28"/>
                <w:szCs w:val="28"/>
                <w:lang w:val="vi-VN"/>
              </w:rPr>
              <w:t xml:space="preserve"> Edition)</w:t>
            </w:r>
          </w:p>
        </w:tc>
        <w:tc>
          <w:tcPr>
            <w:tcW w:w="2165" w:type="pct"/>
            <w:shd w:val="solid" w:color="FFFFFF" w:fill="auto"/>
            <w:tcMar>
              <w:top w:w="0" w:type="dxa"/>
              <w:left w:w="0" w:type="dxa"/>
              <w:bottom w:w="0" w:type="dxa"/>
              <w:right w:w="0" w:type="dxa"/>
            </w:tcMar>
            <w:vAlign w:val="center"/>
          </w:tcPr>
          <w:p w14:paraId="0308B39A"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Extensible Markup Language version 1.0 (5</w:t>
            </w:r>
            <w:r w:rsidRPr="00526D9E">
              <w:rPr>
                <w:rFonts w:ascii="Times New Roman" w:hAnsi="Times New Roman"/>
                <w:sz w:val="28"/>
                <w:szCs w:val="28"/>
                <w:vertAlign w:val="superscript"/>
                <w:lang w:val="vi-VN"/>
              </w:rPr>
              <w:t>th</w:t>
            </w:r>
            <w:r w:rsidRPr="00526D9E">
              <w:rPr>
                <w:rFonts w:ascii="Times New Roman" w:hAnsi="Times New Roman"/>
                <w:sz w:val="28"/>
                <w:szCs w:val="28"/>
                <w:lang w:val="vi-VN"/>
              </w:rPr>
              <w:t xml:space="preserve"> Edition)</w:t>
            </w:r>
          </w:p>
        </w:tc>
      </w:tr>
      <w:tr w:rsidR="00E77CB4" w:rsidRPr="00526D9E" w14:paraId="7297DD35" w14:textId="77777777" w:rsidTr="00E77CB4">
        <w:trPr>
          <w:trHeight w:val="20"/>
        </w:trPr>
        <w:tc>
          <w:tcPr>
            <w:tcW w:w="377" w:type="pct"/>
            <w:shd w:val="solid" w:color="FFFFFF" w:fill="auto"/>
            <w:tcMar>
              <w:top w:w="0" w:type="dxa"/>
              <w:left w:w="0" w:type="dxa"/>
              <w:bottom w:w="0" w:type="dxa"/>
              <w:right w:w="0" w:type="dxa"/>
            </w:tcMar>
            <w:vAlign w:val="center"/>
          </w:tcPr>
          <w:p w14:paraId="229ECB88"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2.2</w:t>
            </w:r>
          </w:p>
        </w:tc>
        <w:tc>
          <w:tcPr>
            <w:tcW w:w="1637" w:type="pct"/>
            <w:shd w:val="solid" w:color="FFFFFF" w:fill="auto"/>
            <w:tcMar>
              <w:top w:w="0" w:type="dxa"/>
              <w:left w:w="0" w:type="dxa"/>
              <w:bottom w:w="0" w:type="dxa"/>
              <w:right w:w="0" w:type="dxa"/>
            </w:tcMar>
            <w:vAlign w:val="center"/>
          </w:tcPr>
          <w:p w14:paraId="40F2D921"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Ngôn ngữ định dạng văn bản cho giao dịch điện tử</w:t>
            </w:r>
          </w:p>
        </w:tc>
        <w:tc>
          <w:tcPr>
            <w:tcW w:w="822" w:type="pct"/>
            <w:shd w:val="solid" w:color="FFFFFF" w:fill="auto"/>
            <w:tcMar>
              <w:top w:w="0" w:type="dxa"/>
              <w:left w:w="0" w:type="dxa"/>
              <w:bottom w:w="0" w:type="dxa"/>
              <w:right w:w="0" w:type="dxa"/>
            </w:tcMar>
            <w:vAlign w:val="center"/>
          </w:tcPr>
          <w:p w14:paraId="3F808DB9"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ISO/TS 15000:2014</w:t>
            </w:r>
          </w:p>
        </w:tc>
        <w:tc>
          <w:tcPr>
            <w:tcW w:w="2165" w:type="pct"/>
            <w:shd w:val="solid" w:color="FFFFFF" w:fill="auto"/>
            <w:tcMar>
              <w:top w:w="0" w:type="dxa"/>
              <w:left w:w="0" w:type="dxa"/>
              <w:bottom w:w="0" w:type="dxa"/>
              <w:right w:w="0" w:type="dxa"/>
            </w:tcMar>
            <w:vAlign w:val="center"/>
          </w:tcPr>
          <w:p w14:paraId="41C9B7AA" w14:textId="2212EB1F" w:rsidR="00E77CB4" w:rsidRPr="00526D9E" w:rsidRDefault="00E77CB4" w:rsidP="00E77CB4">
            <w:pPr>
              <w:widowControl w:val="0"/>
              <w:spacing w:before="120" w:after="120" w:line="240" w:lineRule="auto"/>
              <w:ind w:left="57" w:right="57"/>
              <w:jc w:val="both"/>
              <w:rPr>
                <w:rFonts w:ascii="Times New Roman" w:hAnsi="Times New Roman"/>
                <w:sz w:val="28"/>
                <w:szCs w:val="28"/>
              </w:rPr>
            </w:pPr>
            <w:r>
              <w:rPr>
                <w:rFonts w:ascii="Times New Roman" w:hAnsi="Times New Roman"/>
                <w:sz w:val="28"/>
                <w:szCs w:val="28"/>
                <w:lang w:val="vi-VN"/>
              </w:rPr>
              <w:t>Electronic</w:t>
            </w:r>
            <w:r>
              <w:rPr>
                <w:rFonts w:ascii="Times New Roman" w:hAnsi="Times New Roman"/>
                <w:sz w:val="28"/>
                <w:szCs w:val="28"/>
              </w:rPr>
              <w:t xml:space="preserve"> </w:t>
            </w:r>
            <w:r w:rsidRPr="00526D9E">
              <w:rPr>
                <w:rFonts w:ascii="Times New Roman" w:hAnsi="Times New Roman"/>
                <w:sz w:val="28"/>
                <w:szCs w:val="28"/>
                <w:lang w:val="vi-VN"/>
              </w:rPr>
              <w:t>Business</w:t>
            </w:r>
            <w:r>
              <w:rPr>
                <w:rFonts w:ascii="Times New Roman" w:hAnsi="Times New Roman"/>
                <w:sz w:val="28"/>
                <w:szCs w:val="28"/>
              </w:rPr>
              <w:t xml:space="preserve"> </w:t>
            </w:r>
            <w:r>
              <w:rPr>
                <w:rFonts w:ascii="Times New Roman" w:hAnsi="Times New Roman"/>
                <w:sz w:val="28"/>
                <w:szCs w:val="28"/>
                <w:lang w:val="vi-VN"/>
              </w:rPr>
              <w:t xml:space="preserve">Extensible </w:t>
            </w:r>
            <w:r w:rsidRPr="00526D9E">
              <w:rPr>
                <w:rFonts w:ascii="Times New Roman" w:hAnsi="Times New Roman"/>
                <w:sz w:val="28"/>
                <w:szCs w:val="28"/>
                <w:lang w:val="vi-VN"/>
              </w:rPr>
              <w:t>Markup</w:t>
            </w:r>
            <w:r>
              <w:rPr>
                <w:rFonts w:ascii="Times New Roman" w:hAnsi="Times New Roman"/>
                <w:sz w:val="28"/>
                <w:szCs w:val="28"/>
              </w:rPr>
              <w:t xml:space="preserve"> </w:t>
            </w:r>
            <w:r w:rsidRPr="00526D9E">
              <w:rPr>
                <w:rFonts w:ascii="Times New Roman" w:hAnsi="Times New Roman"/>
                <w:sz w:val="28"/>
                <w:szCs w:val="28"/>
                <w:lang w:val="vi-VN"/>
              </w:rPr>
              <w:t>Language (ebXML)</w:t>
            </w:r>
          </w:p>
        </w:tc>
      </w:tr>
      <w:tr w:rsidR="00E77CB4" w:rsidRPr="00526D9E" w14:paraId="5DCDDB9B" w14:textId="77777777" w:rsidTr="00E77CB4">
        <w:trPr>
          <w:trHeight w:val="20"/>
        </w:trPr>
        <w:tc>
          <w:tcPr>
            <w:tcW w:w="377" w:type="pct"/>
            <w:shd w:val="solid" w:color="FFFFFF" w:fill="auto"/>
            <w:tcMar>
              <w:top w:w="0" w:type="dxa"/>
              <w:left w:w="0" w:type="dxa"/>
              <w:bottom w:w="0" w:type="dxa"/>
              <w:right w:w="0" w:type="dxa"/>
            </w:tcMar>
            <w:vAlign w:val="center"/>
          </w:tcPr>
          <w:p w14:paraId="470E1C09"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2.3</w:t>
            </w:r>
          </w:p>
        </w:tc>
        <w:tc>
          <w:tcPr>
            <w:tcW w:w="1637" w:type="pct"/>
            <w:shd w:val="solid" w:color="FFFFFF" w:fill="auto"/>
            <w:tcMar>
              <w:top w:w="0" w:type="dxa"/>
              <w:left w:w="0" w:type="dxa"/>
              <w:bottom w:w="0" w:type="dxa"/>
              <w:right w:w="0" w:type="dxa"/>
            </w:tcMar>
            <w:vAlign w:val="center"/>
          </w:tcPr>
          <w:p w14:paraId="035660C3"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Định nghĩa các lược đồ trong tài liệu XML</w:t>
            </w:r>
          </w:p>
        </w:tc>
        <w:tc>
          <w:tcPr>
            <w:tcW w:w="822" w:type="pct"/>
            <w:shd w:val="solid" w:color="FFFFFF" w:fill="auto"/>
            <w:tcMar>
              <w:top w:w="0" w:type="dxa"/>
              <w:left w:w="0" w:type="dxa"/>
              <w:bottom w:w="0" w:type="dxa"/>
              <w:right w:w="0" w:type="dxa"/>
            </w:tcMar>
            <w:vAlign w:val="center"/>
          </w:tcPr>
          <w:p w14:paraId="23CAC400"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XML Schema V</w:t>
            </w:r>
            <w:r w:rsidRPr="00526D9E">
              <w:rPr>
                <w:rFonts w:ascii="Times New Roman" w:hAnsi="Times New Roman"/>
                <w:sz w:val="28"/>
                <w:szCs w:val="28"/>
              </w:rPr>
              <w:t>1</w:t>
            </w:r>
            <w:r w:rsidRPr="00526D9E">
              <w:rPr>
                <w:rFonts w:ascii="Times New Roman" w:hAnsi="Times New Roman"/>
                <w:sz w:val="28"/>
                <w:szCs w:val="28"/>
                <w:lang w:val="vi-VN"/>
              </w:rPr>
              <w:t>.1</w:t>
            </w:r>
          </w:p>
        </w:tc>
        <w:tc>
          <w:tcPr>
            <w:tcW w:w="2165" w:type="pct"/>
            <w:shd w:val="solid" w:color="FFFFFF" w:fill="auto"/>
            <w:tcMar>
              <w:top w:w="0" w:type="dxa"/>
              <w:left w:w="0" w:type="dxa"/>
              <w:bottom w:w="0" w:type="dxa"/>
              <w:right w:w="0" w:type="dxa"/>
            </w:tcMar>
            <w:vAlign w:val="center"/>
          </w:tcPr>
          <w:p w14:paraId="34CDFF74"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XML Schema version 1.1</w:t>
            </w:r>
          </w:p>
        </w:tc>
      </w:tr>
      <w:tr w:rsidR="00E77CB4" w:rsidRPr="00526D9E" w14:paraId="7453F4BC" w14:textId="77777777" w:rsidTr="00E77CB4">
        <w:trPr>
          <w:trHeight w:val="20"/>
        </w:trPr>
        <w:tc>
          <w:tcPr>
            <w:tcW w:w="377" w:type="pct"/>
            <w:shd w:val="solid" w:color="FFFFFF" w:fill="auto"/>
            <w:tcMar>
              <w:top w:w="0" w:type="dxa"/>
              <w:left w:w="0" w:type="dxa"/>
              <w:bottom w:w="0" w:type="dxa"/>
              <w:right w:w="0" w:type="dxa"/>
            </w:tcMar>
            <w:vAlign w:val="center"/>
          </w:tcPr>
          <w:p w14:paraId="3D6EBAAD"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2.4</w:t>
            </w:r>
          </w:p>
        </w:tc>
        <w:tc>
          <w:tcPr>
            <w:tcW w:w="1637" w:type="pct"/>
            <w:shd w:val="solid" w:color="FFFFFF" w:fill="auto"/>
            <w:tcMar>
              <w:top w:w="0" w:type="dxa"/>
              <w:left w:w="0" w:type="dxa"/>
              <w:bottom w:w="0" w:type="dxa"/>
              <w:right w:w="0" w:type="dxa"/>
            </w:tcMar>
            <w:vAlign w:val="center"/>
          </w:tcPr>
          <w:p w14:paraId="5BFC51DE"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Biến đổi dữ liệu</w:t>
            </w:r>
          </w:p>
        </w:tc>
        <w:tc>
          <w:tcPr>
            <w:tcW w:w="822" w:type="pct"/>
            <w:shd w:val="solid" w:color="FFFFFF" w:fill="auto"/>
            <w:tcMar>
              <w:top w:w="0" w:type="dxa"/>
              <w:left w:w="0" w:type="dxa"/>
              <w:bottom w:w="0" w:type="dxa"/>
              <w:right w:w="0" w:type="dxa"/>
            </w:tcMar>
            <w:vAlign w:val="center"/>
          </w:tcPr>
          <w:p w14:paraId="79DD9560"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XSL</w:t>
            </w:r>
          </w:p>
        </w:tc>
        <w:tc>
          <w:tcPr>
            <w:tcW w:w="2165" w:type="pct"/>
            <w:shd w:val="solid" w:color="FFFFFF" w:fill="auto"/>
            <w:tcMar>
              <w:top w:w="0" w:type="dxa"/>
              <w:left w:w="0" w:type="dxa"/>
              <w:bottom w:w="0" w:type="dxa"/>
              <w:right w:w="0" w:type="dxa"/>
            </w:tcMar>
            <w:vAlign w:val="center"/>
          </w:tcPr>
          <w:p w14:paraId="44B87B03"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Extensible Stylesheet Language</w:t>
            </w:r>
          </w:p>
        </w:tc>
      </w:tr>
      <w:tr w:rsidR="00E77CB4" w:rsidRPr="00526D9E" w14:paraId="46284178" w14:textId="77777777" w:rsidTr="00E77CB4">
        <w:trPr>
          <w:trHeight w:val="20"/>
        </w:trPr>
        <w:tc>
          <w:tcPr>
            <w:tcW w:w="377" w:type="pct"/>
            <w:shd w:val="solid" w:color="FFFFFF" w:fill="auto"/>
            <w:tcMar>
              <w:top w:w="0" w:type="dxa"/>
              <w:left w:w="0" w:type="dxa"/>
              <w:bottom w:w="0" w:type="dxa"/>
              <w:right w:w="0" w:type="dxa"/>
            </w:tcMar>
            <w:vAlign w:val="center"/>
          </w:tcPr>
          <w:p w14:paraId="53E0B78C"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lastRenderedPageBreak/>
              <w:t>2.</w:t>
            </w:r>
            <w:r w:rsidRPr="00526D9E">
              <w:rPr>
                <w:rFonts w:ascii="Times New Roman" w:hAnsi="Times New Roman"/>
                <w:sz w:val="28"/>
                <w:szCs w:val="28"/>
              </w:rPr>
              <w:t>5</w:t>
            </w:r>
          </w:p>
        </w:tc>
        <w:tc>
          <w:tcPr>
            <w:tcW w:w="1637" w:type="pct"/>
            <w:shd w:val="solid" w:color="FFFFFF" w:fill="auto"/>
            <w:tcMar>
              <w:top w:w="0" w:type="dxa"/>
              <w:left w:w="0" w:type="dxa"/>
              <w:bottom w:w="0" w:type="dxa"/>
              <w:right w:w="0" w:type="dxa"/>
            </w:tcMar>
            <w:vAlign w:val="center"/>
          </w:tcPr>
          <w:p w14:paraId="6EEE5B62" w14:textId="77777777" w:rsidR="00E77CB4" w:rsidRPr="00526D9E" w:rsidRDefault="00E77CB4" w:rsidP="005810BE">
            <w:pPr>
              <w:widowControl w:val="0"/>
              <w:spacing w:before="120" w:after="120" w:line="240" w:lineRule="auto"/>
              <w:ind w:left="57" w:right="57"/>
              <w:jc w:val="both"/>
              <w:rPr>
                <w:rFonts w:ascii="Times New Roman" w:hAnsi="Times New Roman"/>
                <w:sz w:val="28"/>
                <w:szCs w:val="28"/>
              </w:rPr>
            </w:pPr>
            <w:r w:rsidRPr="00526D9E">
              <w:rPr>
                <w:rFonts w:ascii="Times New Roman" w:hAnsi="Times New Roman"/>
                <w:sz w:val="28"/>
                <w:szCs w:val="28"/>
                <w:lang w:val="vi-VN"/>
              </w:rPr>
              <w:t>Trình diễn bộ kí tự</w:t>
            </w:r>
          </w:p>
        </w:tc>
        <w:tc>
          <w:tcPr>
            <w:tcW w:w="822" w:type="pct"/>
            <w:shd w:val="solid" w:color="FFFFFF" w:fill="auto"/>
            <w:tcMar>
              <w:top w:w="0" w:type="dxa"/>
              <w:left w:w="0" w:type="dxa"/>
              <w:bottom w:w="0" w:type="dxa"/>
              <w:right w:w="0" w:type="dxa"/>
            </w:tcMar>
            <w:vAlign w:val="center"/>
          </w:tcPr>
          <w:p w14:paraId="4934C386" w14:textId="77777777" w:rsidR="00E77CB4" w:rsidRPr="00526D9E" w:rsidRDefault="00E77CB4" w:rsidP="005810BE">
            <w:pPr>
              <w:widowControl w:val="0"/>
              <w:spacing w:before="120" w:after="120" w:line="240" w:lineRule="auto"/>
              <w:ind w:left="57" w:right="57"/>
              <w:jc w:val="center"/>
              <w:rPr>
                <w:rFonts w:ascii="Times New Roman" w:hAnsi="Times New Roman"/>
                <w:sz w:val="28"/>
                <w:szCs w:val="28"/>
              </w:rPr>
            </w:pPr>
            <w:r w:rsidRPr="00526D9E">
              <w:rPr>
                <w:rFonts w:ascii="Times New Roman" w:hAnsi="Times New Roman"/>
                <w:sz w:val="28"/>
                <w:szCs w:val="28"/>
                <w:lang w:val="vi-VN"/>
              </w:rPr>
              <w:t>UTF-8</w:t>
            </w:r>
          </w:p>
        </w:tc>
        <w:tc>
          <w:tcPr>
            <w:tcW w:w="2165" w:type="pct"/>
            <w:shd w:val="solid" w:color="FFFFFF" w:fill="auto"/>
            <w:tcMar>
              <w:top w:w="0" w:type="dxa"/>
              <w:left w:w="0" w:type="dxa"/>
              <w:bottom w:w="0" w:type="dxa"/>
              <w:right w:w="0" w:type="dxa"/>
            </w:tcMar>
            <w:vAlign w:val="center"/>
          </w:tcPr>
          <w:p w14:paraId="083DCE84" w14:textId="661A7531" w:rsidR="00E77CB4" w:rsidRPr="00526D9E" w:rsidRDefault="00E77CB4" w:rsidP="005810BE">
            <w:pPr>
              <w:widowControl w:val="0"/>
              <w:spacing w:before="120" w:after="120" w:line="240" w:lineRule="auto"/>
              <w:ind w:left="57" w:right="57"/>
              <w:jc w:val="both"/>
              <w:rPr>
                <w:rFonts w:ascii="Times New Roman" w:hAnsi="Times New Roman"/>
                <w:sz w:val="28"/>
                <w:szCs w:val="28"/>
              </w:rPr>
            </w:pPr>
            <w:r>
              <w:rPr>
                <w:rFonts w:ascii="Times New Roman" w:hAnsi="Times New Roman"/>
                <w:sz w:val="28"/>
                <w:szCs w:val="28"/>
                <w:lang w:val="vi-VN"/>
              </w:rPr>
              <w:t>8-bit Universal Character Set</w:t>
            </w:r>
            <w:r>
              <w:rPr>
                <w:rFonts w:ascii="Times New Roman" w:hAnsi="Times New Roman"/>
                <w:sz w:val="28"/>
                <w:szCs w:val="28"/>
              </w:rPr>
              <w:t xml:space="preserve"> </w:t>
            </w:r>
            <w:r w:rsidRPr="00526D9E">
              <w:rPr>
                <w:rFonts w:ascii="Times New Roman" w:hAnsi="Times New Roman"/>
                <w:sz w:val="28"/>
                <w:szCs w:val="28"/>
                <w:lang w:val="vi-VN"/>
              </w:rPr>
              <w:t>(UES</w:t>
            </w:r>
            <w:r w:rsidRPr="00526D9E">
              <w:rPr>
                <w:rFonts w:ascii="Times New Roman" w:hAnsi="Times New Roman"/>
                <w:sz w:val="28"/>
                <w:szCs w:val="28"/>
              </w:rPr>
              <w:t>)/U</w:t>
            </w:r>
            <w:r w:rsidRPr="00526D9E">
              <w:rPr>
                <w:rFonts w:ascii="Times New Roman" w:hAnsi="Times New Roman"/>
                <w:sz w:val="28"/>
                <w:szCs w:val="28"/>
                <w:lang w:val="vi-VN"/>
              </w:rPr>
              <w:t>nicode Transformation Format</w:t>
            </w:r>
          </w:p>
        </w:tc>
      </w:tr>
    </w:tbl>
    <w:p w14:paraId="51EECF99" w14:textId="77777777" w:rsidR="00A1776B" w:rsidRPr="004E1CDC" w:rsidRDefault="00A1776B" w:rsidP="00A1776B">
      <w:pPr>
        <w:pStyle w:val="ListParagraph"/>
        <w:widowControl w:val="0"/>
        <w:numPr>
          <w:ilvl w:val="3"/>
          <w:numId w:val="252"/>
        </w:numPr>
        <w:tabs>
          <w:tab w:val="clear" w:pos="2880"/>
          <w:tab w:val="left" w:pos="900"/>
          <w:tab w:val="left" w:pos="1134"/>
        </w:tabs>
        <w:spacing w:before="120" w:after="120"/>
        <w:ind w:left="0" w:firstLine="720"/>
        <w:contextualSpacing w:val="0"/>
        <w:jc w:val="both"/>
        <w:outlineLvl w:val="1"/>
        <w:rPr>
          <w:rFonts w:ascii="Times New Roman" w:hAnsi="Times New Roman"/>
          <w:b/>
          <w:noProof/>
          <w:sz w:val="28"/>
          <w:szCs w:val="28"/>
        </w:rPr>
      </w:pPr>
      <w:bookmarkStart w:id="85" w:name="_Toc151217652"/>
      <w:bookmarkStart w:id="86" w:name="_Toc201872074"/>
      <w:r w:rsidRPr="004E1CDC">
        <w:rPr>
          <w:rFonts w:ascii="Times New Roman" w:hAnsi="Times New Roman"/>
          <w:b/>
          <w:noProof/>
          <w:sz w:val="28"/>
          <w:szCs w:val="28"/>
        </w:rPr>
        <w:t>Phân tích phương án lựa chọn thiết bị chuyển mạch</w:t>
      </w:r>
      <w:bookmarkEnd w:id="85"/>
      <w:bookmarkEnd w:id="86"/>
    </w:p>
    <w:p w14:paraId="519F0236" w14:textId="77777777" w:rsidR="00A1776B" w:rsidRPr="00C427D0" w:rsidRDefault="00A1776B" w:rsidP="00A1776B">
      <w:pPr>
        <w:pStyle w:val="ListParagraph"/>
        <w:widowControl w:val="0"/>
        <w:numPr>
          <w:ilvl w:val="0"/>
          <w:numId w:val="253"/>
        </w:numPr>
        <w:tabs>
          <w:tab w:val="left" w:pos="1134"/>
        </w:tabs>
        <w:spacing w:before="120" w:after="120"/>
        <w:contextualSpacing w:val="0"/>
        <w:jc w:val="both"/>
        <w:outlineLvl w:val="2"/>
        <w:rPr>
          <w:rFonts w:ascii="Times New Roman" w:hAnsi="Times New Roman"/>
          <w:b/>
          <w:bCs w:val="0"/>
          <w:vanish/>
          <w:sz w:val="26"/>
          <w:szCs w:val="26"/>
        </w:rPr>
      </w:pPr>
      <w:bookmarkStart w:id="87" w:name="_Toc151217489"/>
      <w:bookmarkStart w:id="88" w:name="_Toc151217653"/>
      <w:bookmarkStart w:id="89" w:name="_Toc201872075"/>
      <w:bookmarkEnd w:id="87"/>
      <w:bookmarkEnd w:id="88"/>
      <w:bookmarkEnd w:id="89"/>
    </w:p>
    <w:p w14:paraId="57AC6B7E" w14:textId="77777777" w:rsidR="00A1776B" w:rsidRPr="00A1776B" w:rsidRDefault="00A1776B" w:rsidP="00A1776B">
      <w:pPr>
        <w:pStyle w:val="ListParagraph"/>
        <w:widowControl w:val="0"/>
        <w:numPr>
          <w:ilvl w:val="0"/>
          <w:numId w:val="11"/>
        </w:numPr>
        <w:tabs>
          <w:tab w:val="left" w:pos="1276"/>
        </w:tabs>
        <w:spacing w:before="120" w:after="120"/>
        <w:contextualSpacing w:val="0"/>
        <w:jc w:val="both"/>
        <w:outlineLvl w:val="2"/>
        <w:rPr>
          <w:rFonts w:ascii="Times New Roman" w:hAnsi="Times New Roman"/>
          <w:b/>
          <w:bCs w:val="0"/>
          <w:iCs/>
          <w:vanish/>
          <w:sz w:val="28"/>
          <w:szCs w:val="28"/>
        </w:rPr>
      </w:pPr>
      <w:bookmarkStart w:id="90" w:name="_Toc151217490"/>
      <w:bookmarkStart w:id="91" w:name="_Toc151217654"/>
      <w:bookmarkStart w:id="92" w:name="_Toc201872076"/>
      <w:bookmarkStart w:id="93" w:name="_Toc103548255"/>
      <w:bookmarkStart w:id="94" w:name="_Toc151217655"/>
      <w:bookmarkEnd w:id="90"/>
      <w:bookmarkEnd w:id="91"/>
      <w:bookmarkEnd w:id="92"/>
    </w:p>
    <w:p w14:paraId="25C2FD0F" w14:textId="77777777" w:rsidR="00A1776B" w:rsidRPr="00A1776B" w:rsidRDefault="00A1776B" w:rsidP="00A1776B">
      <w:pPr>
        <w:pStyle w:val="ListParagraph"/>
        <w:widowControl w:val="0"/>
        <w:numPr>
          <w:ilvl w:val="0"/>
          <w:numId w:val="11"/>
        </w:numPr>
        <w:tabs>
          <w:tab w:val="left" w:pos="1276"/>
        </w:tabs>
        <w:spacing w:before="120" w:after="120"/>
        <w:contextualSpacing w:val="0"/>
        <w:jc w:val="both"/>
        <w:outlineLvl w:val="2"/>
        <w:rPr>
          <w:rFonts w:ascii="Times New Roman" w:hAnsi="Times New Roman"/>
          <w:b/>
          <w:bCs w:val="0"/>
          <w:iCs/>
          <w:vanish/>
          <w:sz w:val="28"/>
          <w:szCs w:val="28"/>
        </w:rPr>
      </w:pPr>
      <w:bookmarkStart w:id="95" w:name="_Toc201872077"/>
      <w:bookmarkEnd w:id="95"/>
    </w:p>
    <w:p w14:paraId="09B7EC4E" w14:textId="51A3A9FF" w:rsidR="00A1776B" w:rsidRPr="004E1CDC" w:rsidRDefault="00B82028" w:rsidP="00A1776B">
      <w:pPr>
        <w:pStyle w:val="Heading3"/>
        <w:keepNext w:val="0"/>
        <w:widowControl w:val="0"/>
        <w:numPr>
          <w:ilvl w:val="1"/>
          <w:numId w:val="11"/>
        </w:numPr>
        <w:tabs>
          <w:tab w:val="left" w:pos="1276"/>
        </w:tabs>
        <w:spacing w:before="120" w:after="120"/>
        <w:ind w:left="1152"/>
        <w:jc w:val="both"/>
        <w:rPr>
          <w:rFonts w:ascii="Times New Roman" w:hAnsi="Times New Roman"/>
          <w:iCs/>
          <w:sz w:val="28"/>
          <w:szCs w:val="28"/>
        </w:rPr>
      </w:pPr>
      <w:r>
        <w:rPr>
          <w:rFonts w:ascii="Times New Roman" w:hAnsi="Times New Roman"/>
          <w:iCs/>
          <w:sz w:val="28"/>
          <w:szCs w:val="28"/>
        </w:rPr>
        <w:t xml:space="preserve"> </w:t>
      </w:r>
      <w:bookmarkStart w:id="96" w:name="_Toc201872078"/>
      <w:r w:rsidR="00A1776B" w:rsidRPr="004E1CDC">
        <w:rPr>
          <w:rFonts w:ascii="Times New Roman" w:hAnsi="Times New Roman"/>
          <w:iCs/>
          <w:sz w:val="28"/>
          <w:szCs w:val="28"/>
        </w:rPr>
        <w:t>Phân tích lựa chọn thiết bị chuyển mạch</w:t>
      </w:r>
      <w:bookmarkEnd w:id="93"/>
      <w:bookmarkEnd w:id="94"/>
      <w:bookmarkEnd w:id="96"/>
    </w:p>
    <w:p w14:paraId="6FF114CB" w14:textId="77777777" w:rsidR="00A1776B" w:rsidRPr="004E1CDC" w:rsidRDefault="00A1776B" w:rsidP="00A1776B">
      <w:pPr>
        <w:widowControl w:val="0"/>
        <w:spacing w:before="120" w:after="120"/>
        <w:ind w:firstLine="720"/>
        <w:jc w:val="both"/>
        <w:rPr>
          <w:rFonts w:ascii="Times New Roman" w:hAnsi="Times New Roman"/>
          <w:i/>
          <w:iCs/>
          <w:sz w:val="28"/>
          <w:szCs w:val="28"/>
          <w:lang w:val="nb-NO"/>
        </w:rPr>
      </w:pPr>
      <w:r w:rsidRPr="004E1CDC">
        <w:rPr>
          <w:rFonts w:ascii="Times New Roman" w:hAnsi="Times New Roman"/>
          <w:i/>
          <w:iCs/>
          <w:sz w:val="28"/>
          <w:szCs w:val="28"/>
          <w:lang w:val="nb-NO"/>
        </w:rPr>
        <w:t>Các thiết bị chuyển mạch:</w:t>
      </w:r>
    </w:p>
    <w:p w14:paraId="0EB7B340"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xml:space="preserve">Được sử dụng để kết nối nhiều thiết bị trên cùng một mạng lưới bên trong khuôn viên </w:t>
      </w:r>
      <w:r>
        <w:rPr>
          <w:rFonts w:ascii="Times New Roman" w:hAnsi="Times New Roman"/>
          <w:sz w:val="28"/>
          <w:szCs w:val="28"/>
          <w:lang w:val="nb-NO"/>
        </w:rPr>
        <w:t>Viện</w:t>
      </w:r>
      <w:r w:rsidRPr="004E1CDC">
        <w:rPr>
          <w:rFonts w:ascii="Times New Roman" w:hAnsi="Times New Roman"/>
          <w:sz w:val="28"/>
          <w:szCs w:val="28"/>
          <w:lang w:val="nb-NO"/>
        </w:rPr>
        <w:t>. Thiết bị chuyển mạch có thể kết nối các máy tính, máy in và thiết bị khác, tạo thành một mạng của các tài nguyên dùng chung. Thiết bị chuyển mạch có thể đóng vai trò của một bộ điều khiển, cho phép các thiết bị khác nhau chia sẻ thông tin và "trò chuyện" với nhau. Thông qua chia sẻ thông tin và phân bổ tài nguyên, các thiết bị chuyển mạch giúp tiết kiệm chi phí và nâng cao năng suất.</w:t>
      </w:r>
    </w:p>
    <w:p w14:paraId="38644956" w14:textId="77777777" w:rsidR="00A1776B" w:rsidRPr="004E1CDC" w:rsidRDefault="00A1776B" w:rsidP="00A1776B">
      <w:pPr>
        <w:widowControl w:val="0"/>
        <w:spacing w:before="120" w:after="120"/>
        <w:ind w:firstLine="720"/>
        <w:jc w:val="both"/>
        <w:rPr>
          <w:rFonts w:ascii="Times New Roman" w:hAnsi="Times New Roman"/>
          <w:i/>
          <w:iCs/>
          <w:sz w:val="28"/>
          <w:szCs w:val="28"/>
          <w:lang w:val="nb-NO"/>
        </w:rPr>
      </w:pPr>
      <w:r w:rsidRPr="004E1CDC">
        <w:rPr>
          <w:rFonts w:ascii="Times New Roman" w:hAnsi="Times New Roman"/>
          <w:i/>
          <w:iCs/>
          <w:sz w:val="28"/>
          <w:szCs w:val="28"/>
          <w:lang w:val="nb-NO"/>
        </w:rPr>
        <w:t>Công nghệ chuyển mạch:</w:t>
      </w:r>
    </w:p>
    <w:p w14:paraId="7A5E2CB9"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Chuyển mạch (Switching) là công nghệ chuyển mạch căn bản trong các mạng LAN, cung cấp cho các máy chủ và các trạm làm việc đường truyền riêng biệt tốc độ 100Mbps với Fast Ethernet, 1Gbps với Gigabit Ethernet và 10Gbps với 10 Gigabit Ethernet chứ không phải đường truyền chia sẻ như mạng Ethernet với các Hub thông thường. Những ưu điểm của công nghệ Switching:</w:t>
      </w:r>
    </w:p>
    <w:p w14:paraId="09E6B62A"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Nâng cao hiệu năng của toàn mạng.</w:t>
      </w:r>
    </w:p>
    <w:p w14:paraId="72E70D98"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xml:space="preserve">- Tăng cường và ổn định băng thông cho từng đường truyền, từng trạm làm việc trên mạng. </w:t>
      </w:r>
    </w:p>
    <w:p w14:paraId="25018418"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xml:space="preserve">- Cung cấp các đường truyền có tốc độ dành riêng cho từng người sử dụng mạng khác nhau. </w:t>
      </w:r>
    </w:p>
    <w:p w14:paraId="46355A92"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Có khả năng phân bổ các tốc độ mạng trên các phân đoạn mạng khác nhau tuỳ theo mức độ yêu cầu về tốc độ của các bộ phận, người dùng khác nhau.</w:t>
      </w:r>
    </w:p>
    <w:p w14:paraId="07E06251"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Thực hiện được các chính sách về an ninh, quản trị người sử dụng và phân cấp sử dụng tài nguyên trên mạng.</w:t>
      </w:r>
    </w:p>
    <w:p w14:paraId="462877A5" w14:textId="77777777" w:rsidR="00A1776B" w:rsidRPr="004E1CDC" w:rsidRDefault="00A1776B" w:rsidP="00A1776B">
      <w:pPr>
        <w:widowControl w:val="0"/>
        <w:spacing w:before="120" w:after="120"/>
        <w:ind w:firstLine="720"/>
        <w:jc w:val="both"/>
        <w:rPr>
          <w:rFonts w:ascii="Times New Roman" w:hAnsi="Times New Roman"/>
          <w:i/>
          <w:iCs/>
          <w:sz w:val="28"/>
          <w:szCs w:val="28"/>
          <w:lang w:val="nb-NO"/>
        </w:rPr>
      </w:pPr>
      <w:r w:rsidRPr="004E1CDC">
        <w:rPr>
          <w:rFonts w:ascii="Times New Roman" w:hAnsi="Times New Roman"/>
          <w:i/>
          <w:iCs/>
          <w:sz w:val="28"/>
          <w:szCs w:val="28"/>
          <w:lang w:val="nb-NO"/>
        </w:rPr>
        <w:t>Công nghệ Fast Ethernet, Gigabit Ethernet và 10 Gigabit Ethernet:</w:t>
      </w:r>
    </w:p>
    <w:p w14:paraId="1982D3F4"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 xml:space="preserve">Fast Ethernet, Gigabit Ethernet, 10 Gigabit Ethernet là các chuẩn Ethernet cung cấp kết nối tốc độ tương ứng 100Mbps, 1000Mbps và 10 Gbps. Chúng sử dụng cùng khuôn dạng khung Ethernet và cùng công nghệ Media Access Control như tất cả các công nghệ Ethernet 802.3 khác. Chúng cũng sử dụng cùng công nghệ Ethernet Full-duplex 802.3 và điều khiển luồng 802.3. Cũng giống như thế hệ trước của nó là </w:t>
      </w:r>
      <w:r w:rsidRPr="004E1CDC">
        <w:rPr>
          <w:rFonts w:ascii="Times New Roman" w:hAnsi="Times New Roman"/>
          <w:sz w:val="28"/>
          <w:szCs w:val="28"/>
          <w:lang w:val="nb-NO"/>
        </w:rPr>
        <w:lastRenderedPageBreak/>
        <w:t xml:space="preserve">Ethernet, Fast Ethernet, Gigabit Ethernet và 10 Gigabit Ethernet là một công nghệ lớp vật lý và lớp Media Access Control MAC, xác định lớp 2, lớp liên kết dữ liệu của mẫu giao thức OSI. </w:t>
      </w:r>
    </w:p>
    <w:p w14:paraId="4B09F767"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Fast Ethernet thường được dùng để kết nối các máy trạm trong khi Gigabit Ethernet thường được dùng để tạo ra các đường trục tốc độ cao cho mạng LAN trước đây, hoặc kết nối các máy chủ vào hệ thống mạng. 10 Gigabit Ethernet thay thế Gigabit Ethernet để tạo ra các các đường trục tốc độ rất cao trong các mạng LAN và Data Center hiện nay.</w:t>
      </w:r>
    </w:p>
    <w:p w14:paraId="58651A5C" w14:textId="77777777" w:rsidR="00A1776B" w:rsidRPr="004E1CDC" w:rsidRDefault="00A1776B" w:rsidP="00A1776B">
      <w:pPr>
        <w:widowControl w:val="0"/>
        <w:spacing w:before="120" w:after="120"/>
        <w:ind w:firstLine="720"/>
        <w:jc w:val="both"/>
        <w:rPr>
          <w:rFonts w:ascii="Times New Roman" w:hAnsi="Times New Roman"/>
          <w:i/>
          <w:iCs/>
          <w:sz w:val="28"/>
          <w:szCs w:val="28"/>
          <w:lang w:val="nb-NO"/>
        </w:rPr>
      </w:pPr>
      <w:r w:rsidRPr="004E1CDC">
        <w:rPr>
          <w:rFonts w:ascii="Times New Roman" w:hAnsi="Times New Roman"/>
          <w:i/>
          <w:iCs/>
          <w:sz w:val="28"/>
          <w:szCs w:val="28"/>
          <w:lang w:val="nb-NO"/>
        </w:rPr>
        <w:t>Công nghệ định tuyến các VLAN:</w:t>
      </w:r>
    </w:p>
    <w:p w14:paraId="39B1237F"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Công nghệ VLAN như trên dùng để phân tách mạng LAN ở tầng 2 của mô hình 7 tầng OSI, do vậy các mạng LAN được phân chia đó sẽ chỉ làm việc với nhau tại tầng 3 qua các thiết bị có chức năng định tuyến (Router hoặc Multilayer Switch). Tính năng VLANs kết hợp với các Switch L3 (hoặc Router) có khả năng định tuyến sẽ thích hợp cho việc phân chia và quản lý mạng. Lúc đó mỗi VLAN có thể được gán một địa chỉ IP và có thể định tuyến giữa các VLAN  tạo ra các VLAN Trunk. Để kết nối được các cổng thuộc VLANs khác nhau thì phải dùng công nghệ Routing giữa các VLANs (Inter-VLANs routing) và khi đó mỗi VLANs được coi như một Ethernet Segment.</w:t>
      </w:r>
    </w:p>
    <w:p w14:paraId="5BABA470" w14:textId="77777777" w:rsidR="00A1776B" w:rsidRPr="003308FD" w:rsidRDefault="00A1776B" w:rsidP="00A1776B">
      <w:pPr>
        <w:widowControl w:val="0"/>
        <w:spacing w:before="120" w:after="120"/>
        <w:ind w:firstLine="720"/>
        <w:jc w:val="both"/>
        <w:rPr>
          <w:rFonts w:ascii="Times New Roman" w:hAnsi="Times New Roman"/>
          <w:i/>
          <w:iCs/>
          <w:sz w:val="28"/>
          <w:szCs w:val="28"/>
          <w:lang w:val="nb-NO"/>
        </w:rPr>
      </w:pPr>
      <w:r w:rsidRPr="003308FD">
        <w:rPr>
          <w:rFonts w:ascii="Times New Roman" w:hAnsi="Times New Roman"/>
          <w:i/>
          <w:iCs/>
          <w:sz w:val="28"/>
          <w:szCs w:val="28"/>
          <w:lang w:val="nb-NO"/>
        </w:rPr>
        <w:t>Công nghệ POE:</w:t>
      </w:r>
    </w:p>
    <w:p w14:paraId="62D04CB4"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Power over Ethernet (POE) là một khả năng mà tạo điều kiện cung cấp năng lượng (nguồn điện) cho các thiết bị (như một điện thoại IP, IP camera quan sát, hay Wireless Access Point) qua cáp tương tự như lưu lượng truy cập dữ liệu. Thông thường thiết bị chuyển mạch cung cấp năng lượng theo một vài tiêu chuẩn – IEEE 802.3af cung cấp năng lượng lên đến 15.4 Watts.</w:t>
      </w:r>
    </w:p>
    <w:p w14:paraId="6C1B846F" w14:textId="77777777" w:rsidR="00A1776B" w:rsidRPr="003308FD" w:rsidRDefault="00A1776B" w:rsidP="00A1776B">
      <w:pPr>
        <w:pStyle w:val="Heading3"/>
        <w:keepNext w:val="0"/>
        <w:widowControl w:val="0"/>
        <w:numPr>
          <w:ilvl w:val="1"/>
          <w:numId w:val="11"/>
        </w:numPr>
        <w:tabs>
          <w:tab w:val="left" w:pos="1276"/>
        </w:tabs>
        <w:spacing w:before="120" w:after="120"/>
        <w:ind w:left="1440" w:hanging="720"/>
        <w:jc w:val="both"/>
        <w:rPr>
          <w:rFonts w:ascii="Times New Roman" w:hAnsi="Times New Roman"/>
          <w:iCs/>
          <w:sz w:val="28"/>
          <w:szCs w:val="28"/>
        </w:rPr>
      </w:pPr>
      <w:bookmarkStart w:id="97" w:name="_Toc103548256"/>
      <w:bookmarkStart w:id="98" w:name="_Toc151217656"/>
      <w:bookmarkStart w:id="99" w:name="_Toc201872079"/>
      <w:r w:rsidRPr="003308FD">
        <w:rPr>
          <w:rFonts w:ascii="Times New Roman" w:hAnsi="Times New Roman"/>
          <w:iCs/>
          <w:sz w:val="28"/>
          <w:szCs w:val="28"/>
        </w:rPr>
        <w:t>Phương án lựa chọn thiết bị chuyển mạch</w:t>
      </w:r>
      <w:bookmarkEnd w:id="97"/>
      <w:bookmarkEnd w:id="98"/>
      <w:bookmarkEnd w:id="99"/>
    </w:p>
    <w:p w14:paraId="76B47781" w14:textId="77777777" w:rsidR="00A1776B" w:rsidRPr="00073568" w:rsidRDefault="00A1776B" w:rsidP="00A1776B">
      <w:pPr>
        <w:widowControl w:val="0"/>
        <w:spacing w:before="120" w:after="120"/>
        <w:ind w:firstLine="720"/>
        <w:jc w:val="both"/>
        <w:rPr>
          <w:rFonts w:ascii="Times New Roman" w:hAnsi="Times New Roman"/>
          <w:i/>
          <w:iCs/>
          <w:sz w:val="28"/>
          <w:szCs w:val="28"/>
          <w:lang w:val="nb-NO"/>
        </w:rPr>
      </w:pPr>
      <w:r w:rsidRPr="00073568">
        <w:rPr>
          <w:rFonts w:ascii="Times New Roman" w:hAnsi="Times New Roman"/>
          <w:i/>
          <w:iCs/>
          <w:sz w:val="28"/>
          <w:szCs w:val="28"/>
          <w:lang w:val="nb-NO"/>
        </w:rPr>
        <w:t>Đối với các thiết bị chuyển mạch (switch) trong hệ thống mạng được đầu tư như sau:</w:t>
      </w:r>
    </w:p>
    <w:p w14:paraId="04598056"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t>Chuyển mạch trung tâm (lớp 3) cho các các thiết bị chuyển mạch trung tâm (Core switch): cung cấp khả năng xử lý định tuyến cho các ứng dụng của các dịch vụ trên mạng, cung cấp các tính năng tối ưu về an ninh dữ liệu, điều khiển luồng thông tin diện rộng (broadcast), khả năng phân cấp lớp mạng (VLAN, Trunking), các chính sách chất lượng dịch vụ trên mạng đến người dùng (QoS), DHCP… Thiết bị chuyển mạch lớp 3 kết nối đến switch phân phối qua cổng UpLink tốc độ 1Gbps hay qua các module quang 1Gbps hoặc 10Gbps.</w:t>
      </w:r>
    </w:p>
    <w:p w14:paraId="789D0914" w14:textId="77777777" w:rsidR="00A1776B" w:rsidRPr="004E1CDC" w:rsidRDefault="00A1776B" w:rsidP="00A1776B">
      <w:pPr>
        <w:widowControl w:val="0"/>
        <w:spacing w:before="120" w:after="120"/>
        <w:ind w:firstLine="720"/>
        <w:jc w:val="both"/>
        <w:rPr>
          <w:rFonts w:ascii="Times New Roman" w:hAnsi="Times New Roman"/>
          <w:sz w:val="28"/>
          <w:szCs w:val="28"/>
          <w:lang w:val="nb-NO"/>
        </w:rPr>
      </w:pPr>
      <w:r w:rsidRPr="004E1CDC">
        <w:rPr>
          <w:rFonts w:ascii="Times New Roman" w:hAnsi="Times New Roman"/>
          <w:sz w:val="28"/>
          <w:szCs w:val="28"/>
          <w:lang w:val="nb-NO"/>
        </w:rPr>
        <w:lastRenderedPageBreak/>
        <w:t>Chuyển mạch mạch phân phối (lớp 2): là switch phân phối cung cấp các chức năng chuyển tải dữ liệu tốc độ cao trong hệ thống các thiết bị chuyển mạch lớp 2, kết nối đến máy chủ, camera, Access Point, các switch truy cập đặt ở các phòng/khoa. Thiết bị chuyển mạch có sử dụng cổng POE.</w:t>
      </w:r>
    </w:p>
    <w:p w14:paraId="3B723A0E" w14:textId="77777777" w:rsidR="00A1776B" w:rsidRPr="003308FD" w:rsidRDefault="00A1776B" w:rsidP="00A1776B">
      <w:pPr>
        <w:widowControl w:val="0"/>
        <w:spacing w:before="120" w:after="120"/>
        <w:ind w:firstLine="720"/>
        <w:jc w:val="both"/>
        <w:rPr>
          <w:rFonts w:ascii="Times New Roman" w:hAnsi="Times New Roman"/>
          <w:i/>
          <w:iCs/>
          <w:sz w:val="28"/>
          <w:szCs w:val="28"/>
          <w:lang w:val="nb-NO"/>
        </w:rPr>
      </w:pPr>
      <w:r w:rsidRPr="003308FD">
        <w:rPr>
          <w:rFonts w:ascii="Times New Roman" w:hAnsi="Times New Roman"/>
          <w:i/>
          <w:iCs/>
          <w:sz w:val="28"/>
          <w:szCs w:val="28"/>
          <w:lang w:val="nb-NO"/>
        </w:rPr>
        <w:t>Thông số kỹ thuật và số lượng đề xuất mua thiết bị chuyển mạch trung tâm (core switch):</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
        <w:gridCol w:w="2699"/>
        <w:gridCol w:w="4678"/>
        <w:gridCol w:w="1378"/>
      </w:tblGrid>
      <w:tr w:rsidR="00A1776B" w:rsidRPr="00526D9E" w14:paraId="027A03FA" w14:textId="77777777" w:rsidTr="007044F8">
        <w:trPr>
          <w:trHeight w:val="20"/>
        </w:trPr>
        <w:tc>
          <w:tcPr>
            <w:tcW w:w="590" w:type="dxa"/>
            <w:noWrap/>
          </w:tcPr>
          <w:p w14:paraId="2829F33E"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TT</w:t>
            </w:r>
          </w:p>
        </w:tc>
        <w:tc>
          <w:tcPr>
            <w:tcW w:w="2699" w:type="dxa"/>
          </w:tcPr>
          <w:p w14:paraId="6C65684A"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Thiết bị</w:t>
            </w:r>
          </w:p>
        </w:tc>
        <w:tc>
          <w:tcPr>
            <w:tcW w:w="4678" w:type="dxa"/>
          </w:tcPr>
          <w:p w14:paraId="095EC5C3"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Thông số kỹ thuật</w:t>
            </w:r>
          </w:p>
        </w:tc>
        <w:tc>
          <w:tcPr>
            <w:tcW w:w="1378" w:type="dxa"/>
            <w:noWrap/>
          </w:tcPr>
          <w:p w14:paraId="13D58C74"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bCs w:val="0"/>
                <w:sz w:val="28"/>
                <w:szCs w:val="28"/>
              </w:rPr>
              <w:t>Số lượng</w:t>
            </w:r>
          </w:p>
        </w:tc>
      </w:tr>
      <w:tr w:rsidR="00A1776B" w:rsidRPr="00526D9E" w14:paraId="2C8214C5" w14:textId="77777777" w:rsidTr="007044F8">
        <w:trPr>
          <w:trHeight w:val="20"/>
        </w:trPr>
        <w:tc>
          <w:tcPr>
            <w:tcW w:w="590" w:type="dxa"/>
            <w:noWrap/>
          </w:tcPr>
          <w:p w14:paraId="1DF74C63" w14:textId="77777777" w:rsidR="00A1776B" w:rsidRPr="00526D9E" w:rsidRDefault="00A1776B" w:rsidP="005810BE">
            <w:pPr>
              <w:widowControl w:val="0"/>
              <w:spacing w:before="120" w:after="120" w:line="240" w:lineRule="auto"/>
              <w:jc w:val="center"/>
              <w:rPr>
                <w:rFonts w:ascii="Times New Roman" w:hAnsi="Times New Roman"/>
                <w:sz w:val="28"/>
                <w:szCs w:val="28"/>
              </w:rPr>
            </w:pPr>
            <w:r w:rsidRPr="00526D9E">
              <w:rPr>
                <w:rFonts w:ascii="Times New Roman" w:hAnsi="Times New Roman"/>
                <w:sz w:val="28"/>
                <w:szCs w:val="28"/>
              </w:rPr>
              <w:t>1</w:t>
            </w:r>
          </w:p>
        </w:tc>
        <w:tc>
          <w:tcPr>
            <w:tcW w:w="2699" w:type="dxa"/>
          </w:tcPr>
          <w:p w14:paraId="333A3F25" w14:textId="77777777" w:rsidR="00A1776B" w:rsidRPr="00526D9E" w:rsidRDefault="00A1776B" w:rsidP="005810BE">
            <w:pPr>
              <w:widowControl w:val="0"/>
              <w:spacing w:before="120" w:after="120" w:line="240" w:lineRule="auto"/>
              <w:jc w:val="center"/>
              <w:rPr>
                <w:rFonts w:ascii="Times New Roman" w:hAnsi="Times New Roman"/>
                <w:sz w:val="28"/>
                <w:szCs w:val="28"/>
              </w:rPr>
            </w:pPr>
            <w:r>
              <w:rPr>
                <w:rFonts w:ascii="Times New Roman" w:hAnsi="Times New Roman"/>
                <w:sz w:val="28"/>
                <w:szCs w:val="28"/>
              </w:rPr>
              <w:t>Thiết bị chuyển mạch lõi (Core Switch)</w:t>
            </w:r>
          </w:p>
        </w:tc>
        <w:tc>
          <w:tcPr>
            <w:tcW w:w="4678" w:type="dxa"/>
          </w:tcPr>
          <w:p w14:paraId="6439B864" w14:textId="687D7EA7" w:rsidR="00A1776B" w:rsidRPr="00526D9E" w:rsidRDefault="007044F8" w:rsidP="007044F8">
            <w:pPr>
              <w:widowControl w:val="0"/>
              <w:spacing w:before="120" w:after="120" w:line="240" w:lineRule="auto"/>
              <w:rPr>
                <w:rFonts w:ascii="Times New Roman" w:hAnsi="Times New Roman"/>
                <w:sz w:val="28"/>
                <w:szCs w:val="28"/>
              </w:rPr>
            </w:pPr>
            <w:r w:rsidRPr="007044F8">
              <w:rPr>
                <w:rFonts w:ascii="Times New Roman" w:hAnsi="Times New Roman"/>
                <w:sz w:val="28"/>
                <w:szCs w:val="28"/>
              </w:rPr>
              <w:t>- Số cổng: 24-port 1G copper</w:t>
            </w:r>
            <w:r w:rsidRPr="007044F8">
              <w:rPr>
                <w:rFonts w:ascii="Times New Roman" w:hAnsi="Times New Roman"/>
                <w:sz w:val="28"/>
                <w:szCs w:val="28"/>
              </w:rPr>
              <w:br/>
              <w:t>- Băng thông stack: 480Gbps</w:t>
            </w:r>
            <w:r w:rsidRPr="007044F8">
              <w:rPr>
                <w:rFonts w:ascii="Times New Roman" w:hAnsi="Times New Roman"/>
                <w:sz w:val="28"/>
                <w:szCs w:val="28"/>
              </w:rPr>
              <w:br/>
              <w:t>- Số lượng Pv4 routes hỗ trợ: 32,000</w:t>
            </w:r>
            <w:r w:rsidRPr="007044F8">
              <w:rPr>
                <w:rFonts w:ascii="Times New Roman" w:hAnsi="Times New Roman"/>
                <w:sz w:val="28"/>
                <w:szCs w:val="28"/>
              </w:rPr>
              <w:br/>
              <w:t>- Jumbo frames: 9198 bytes</w:t>
            </w:r>
            <w:r w:rsidRPr="007044F8">
              <w:rPr>
                <w:rFonts w:ascii="Times New Roman" w:hAnsi="Times New Roman"/>
                <w:sz w:val="28"/>
                <w:szCs w:val="28"/>
              </w:rPr>
              <w:br/>
              <w:t>- Hiệu năng Switching capacity: 208 Gbps</w:t>
            </w:r>
            <w:r w:rsidRPr="007044F8">
              <w:rPr>
                <w:rFonts w:ascii="Times New Roman" w:hAnsi="Times New Roman"/>
                <w:sz w:val="28"/>
                <w:szCs w:val="28"/>
              </w:rPr>
              <w:br/>
              <w:t xml:space="preserve">- Tốc độ Forwarding rate: 154.76 Mpps </w:t>
            </w:r>
            <w:r w:rsidRPr="007044F8">
              <w:rPr>
                <w:rFonts w:ascii="Times New Roman" w:hAnsi="Times New Roman"/>
                <w:sz w:val="28"/>
                <w:szCs w:val="28"/>
              </w:rPr>
              <w:br/>
              <w:t>- Hỗ trợ các tính năng: static, RIPv1, RIPv2</w:t>
            </w:r>
            <w:r w:rsidRPr="007044F8">
              <w:rPr>
                <w:rFonts w:ascii="Times New Roman" w:hAnsi="Times New Roman"/>
                <w:sz w:val="28"/>
                <w:szCs w:val="28"/>
              </w:rPr>
              <w:br/>
              <w:t>- Bảo hành: 1 năm</w:t>
            </w:r>
          </w:p>
        </w:tc>
        <w:tc>
          <w:tcPr>
            <w:tcW w:w="1378" w:type="dxa"/>
            <w:noWrap/>
          </w:tcPr>
          <w:p w14:paraId="1563B0CB" w14:textId="77777777" w:rsidR="00A1776B" w:rsidRPr="00526D9E" w:rsidRDefault="00A1776B" w:rsidP="005810BE">
            <w:pPr>
              <w:widowControl w:val="0"/>
              <w:spacing w:before="120" w:after="120" w:line="240" w:lineRule="auto"/>
              <w:jc w:val="center"/>
              <w:rPr>
                <w:rFonts w:ascii="Times New Roman" w:hAnsi="Times New Roman"/>
                <w:sz w:val="28"/>
                <w:szCs w:val="28"/>
              </w:rPr>
            </w:pPr>
            <w:r>
              <w:rPr>
                <w:rFonts w:ascii="Times New Roman" w:hAnsi="Times New Roman"/>
                <w:sz w:val="28"/>
                <w:szCs w:val="28"/>
              </w:rPr>
              <w:t>2</w:t>
            </w:r>
          </w:p>
        </w:tc>
      </w:tr>
    </w:tbl>
    <w:p w14:paraId="68C311F6" w14:textId="77777777" w:rsidR="00A1776B" w:rsidRPr="00526D9E" w:rsidRDefault="00A1776B" w:rsidP="00A1776B">
      <w:pPr>
        <w:pStyle w:val="ListParagraph"/>
        <w:widowControl w:val="0"/>
        <w:numPr>
          <w:ilvl w:val="3"/>
          <w:numId w:val="252"/>
        </w:numPr>
        <w:tabs>
          <w:tab w:val="clear" w:pos="2880"/>
          <w:tab w:val="left" w:pos="900"/>
          <w:tab w:val="left" w:pos="1134"/>
        </w:tabs>
        <w:spacing w:before="120" w:after="120"/>
        <w:ind w:left="0" w:firstLine="720"/>
        <w:contextualSpacing w:val="0"/>
        <w:jc w:val="both"/>
        <w:outlineLvl w:val="1"/>
        <w:rPr>
          <w:rFonts w:ascii="Times New Roman" w:hAnsi="Times New Roman"/>
          <w:b/>
          <w:noProof/>
          <w:sz w:val="28"/>
          <w:szCs w:val="28"/>
        </w:rPr>
      </w:pPr>
      <w:bookmarkStart w:id="100" w:name="_Toc151217657"/>
      <w:bookmarkStart w:id="101" w:name="_Toc201872080"/>
      <w:r w:rsidRPr="00526D9E">
        <w:rPr>
          <w:rFonts w:ascii="Times New Roman" w:hAnsi="Times New Roman"/>
          <w:b/>
          <w:noProof/>
          <w:sz w:val="28"/>
          <w:szCs w:val="28"/>
        </w:rPr>
        <w:t>Phân tích phương án lựa chọn công nghệ tường lửa</w:t>
      </w:r>
      <w:bookmarkEnd w:id="100"/>
      <w:bookmarkEnd w:id="101"/>
    </w:p>
    <w:p w14:paraId="1E94F30B" w14:textId="77777777" w:rsidR="00A1776B" w:rsidRPr="00526D9E" w:rsidRDefault="00A1776B" w:rsidP="00A1776B">
      <w:pPr>
        <w:pStyle w:val="ListParagraph"/>
        <w:widowControl w:val="0"/>
        <w:numPr>
          <w:ilvl w:val="0"/>
          <w:numId w:val="241"/>
        </w:numPr>
        <w:tabs>
          <w:tab w:val="left" w:pos="1276"/>
        </w:tabs>
        <w:spacing w:before="120" w:after="120"/>
        <w:contextualSpacing w:val="0"/>
        <w:jc w:val="both"/>
        <w:outlineLvl w:val="2"/>
        <w:rPr>
          <w:rFonts w:ascii="Times New Roman" w:hAnsi="Times New Roman"/>
          <w:b/>
          <w:bCs w:val="0"/>
          <w:iCs/>
          <w:vanish/>
          <w:sz w:val="28"/>
          <w:szCs w:val="28"/>
        </w:rPr>
      </w:pPr>
      <w:bookmarkStart w:id="102" w:name="_Toc201872081"/>
      <w:bookmarkEnd w:id="102"/>
    </w:p>
    <w:p w14:paraId="533CBD52" w14:textId="77777777" w:rsidR="00A1776B" w:rsidRPr="00526D9E" w:rsidRDefault="00A1776B" w:rsidP="00A1776B">
      <w:pPr>
        <w:pStyle w:val="ListParagraph"/>
        <w:widowControl w:val="0"/>
        <w:numPr>
          <w:ilvl w:val="0"/>
          <w:numId w:val="241"/>
        </w:numPr>
        <w:tabs>
          <w:tab w:val="left" w:pos="1276"/>
        </w:tabs>
        <w:spacing w:before="120" w:after="120"/>
        <w:contextualSpacing w:val="0"/>
        <w:jc w:val="both"/>
        <w:outlineLvl w:val="2"/>
        <w:rPr>
          <w:rFonts w:ascii="Times New Roman" w:hAnsi="Times New Roman"/>
          <w:b/>
          <w:bCs w:val="0"/>
          <w:iCs/>
          <w:vanish/>
          <w:sz w:val="28"/>
          <w:szCs w:val="28"/>
        </w:rPr>
      </w:pPr>
      <w:bookmarkStart w:id="103" w:name="_Toc201872082"/>
      <w:bookmarkEnd w:id="103"/>
    </w:p>
    <w:p w14:paraId="5C37C1D6" w14:textId="77777777" w:rsidR="00A1776B" w:rsidRPr="00526D9E" w:rsidRDefault="00A1776B" w:rsidP="00A1776B">
      <w:pPr>
        <w:pStyle w:val="ListParagraph"/>
        <w:widowControl w:val="0"/>
        <w:numPr>
          <w:ilvl w:val="0"/>
          <w:numId w:val="11"/>
        </w:numPr>
        <w:tabs>
          <w:tab w:val="left" w:pos="1276"/>
        </w:tabs>
        <w:spacing w:before="120" w:after="120"/>
        <w:ind w:left="450" w:hanging="450"/>
        <w:contextualSpacing w:val="0"/>
        <w:jc w:val="both"/>
        <w:outlineLvl w:val="2"/>
        <w:rPr>
          <w:rFonts w:ascii="Times New Roman" w:hAnsi="Times New Roman"/>
          <w:b/>
          <w:bCs w:val="0"/>
          <w:iCs/>
          <w:vanish/>
          <w:sz w:val="28"/>
          <w:szCs w:val="28"/>
        </w:rPr>
      </w:pPr>
      <w:bookmarkStart w:id="104" w:name="_Toc201872083"/>
      <w:bookmarkEnd w:id="104"/>
    </w:p>
    <w:p w14:paraId="621420C8" w14:textId="77777777" w:rsidR="00A1776B" w:rsidRPr="00526D9E" w:rsidRDefault="00A1776B" w:rsidP="00A1776B">
      <w:pPr>
        <w:pStyle w:val="Heading3"/>
        <w:keepNext w:val="0"/>
        <w:widowControl w:val="0"/>
        <w:numPr>
          <w:ilvl w:val="1"/>
          <w:numId w:val="11"/>
        </w:numPr>
        <w:tabs>
          <w:tab w:val="left" w:pos="1276"/>
        </w:tabs>
        <w:spacing w:before="120" w:after="120"/>
        <w:ind w:left="1440" w:hanging="720"/>
        <w:jc w:val="both"/>
        <w:rPr>
          <w:rFonts w:ascii="Times New Roman" w:hAnsi="Times New Roman"/>
          <w:iCs/>
          <w:sz w:val="28"/>
          <w:szCs w:val="28"/>
        </w:rPr>
      </w:pPr>
      <w:bookmarkStart w:id="105" w:name="_Toc151217661"/>
      <w:bookmarkStart w:id="106" w:name="_Toc201872084"/>
      <w:r w:rsidRPr="00526D9E">
        <w:rPr>
          <w:rFonts w:ascii="Times New Roman" w:hAnsi="Times New Roman"/>
          <w:iCs/>
          <w:sz w:val="28"/>
          <w:szCs w:val="28"/>
        </w:rPr>
        <w:t>Phân tích công nghệ tường lửa</w:t>
      </w:r>
      <w:bookmarkEnd w:id="105"/>
      <w:bookmarkEnd w:id="106"/>
    </w:p>
    <w:p w14:paraId="393A8407"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 xml:space="preserve">Firewall (tường lửa) là giải pháp sử dụng để phân đoạn mạng thành các thành phần khác </w:t>
      </w:r>
      <w:r w:rsidRPr="00526D9E">
        <w:rPr>
          <w:rFonts w:ascii="Times New Roman" w:hAnsi="Times New Roman"/>
          <w:sz w:val="28"/>
          <w:szCs w:val="28"/>
        </w:rPr>
        <w:t>nhau</w:t>
      </w:r>
      <w:r w:rsidRPr="00526D9E">
        <w:rPr>
          <w:rFonts w:ascii="Times New Roman" w:hAnsi="Times New Roman"/>
          <w:sz w:val="28"/>
          <w:szCs w:val="28"/>
          <w:lang w:val="vi-VN"/>
        </w:rPr>
        <w:t xml:space="preserve"> với các mức độ yêu cầu bảo vệ khác nhau. Căn cứ vào các mức độ yêu cầu đó, hệ thống firewall sẽ thiết lập chính sách an ninh kiểm soát truy cập, các thông tin qua lại giữa các thành phần. </w:t>
      </w:r>
    </w:p>
    <w:p w14:paraId="14E7E58D"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Các sản phẩm firewall trên thị trường: firewall mềm (software firewall), firewall cứng (Appliance firewall), firewall tích hợp (Integrated firewalls).</w:t>
      </w:r>
    </w:p>
    <w:p w14:paraId="1F5E0002"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r>
      <w:r w:rsidRPr="00526D9E">
        <w:rPr>
          <w:rFonts w:ascii="Times New Roman" w:hAnsi="Times New Roman"/>
          <w:b/>
          <w:sz w:val="28"/>
          <w:szCs w:val="28"/>
          <w:lang w:val="vi-VN"/>
        </w:rPr>
        <w:t>+ Firewall mềm</w:t>
      </w:r>
      <w:r w:rsidRPr="00526D9E">
        <w:rPr>
          <w:rFonts w:ascii="Times New Roman" w:hAnsi="Times New Roman"/>
          <w:sz w:val="28"/>
          <w:szCs w:val="28"/>
          <w:lang w:val="vi-VN"/>
        </w:rPr>
        <w:t>: là</w:t>
      </w:r>
      <w:r w:rsidRPr="00526D9E">
        <w:rPr>
          <w:rFonts w:ascii="Times New Roman" w:hAnsi="Times New Roman"/>
          <w:sz w:val="28"/>
          <w:szCs w:val="28"/>
        </w:rPr>
        <w:t xml:space="preserve"> </w:t>
      </w:r>
      <w:r w:rsidRPr="00526D9E">
        <w:rPr>
          <w:rFonts w:ascii="Times New Roman" w:hAnsi="Times New Roman"/>
          <w:sz w:val="28"/>
          <w:szCs w:val="28"/>
          <w:lang w:val="vi-VN"/>
        </w:rPr>
        <w:t>những firewall được cài đặt trên một hệ điều hành. Firewall mềm bao gồm các sản phẩm như Microsoft ISA server, Linux’s IP</w:t>
      </w:r>
      <w:r w:rsidRPr="00526D9E">
        <w:rPr>
          <w:rFonts w:ascii="Times New Roman" w:hAnsi="Times New Roman"/>
          <w:sz w:val="28"/>
          <w:szCs w:val="28"/>
        </w:rPr>
        <w:t xml:space="preserve"> </w:t>
      </w:r>
      <w:r w:rsidRPr="00526D9E">
        <w:rPr>
          <w:rFonts w:ascii="Times New Roman" w:hAnsi="Times New Roman"/>
          <w:sz w:val="28"/>
          <w:szCs w:val="28"/>
          <w:lang w:val="vi-VN"/>
        </w:rPr>
        <w:t>tables …</w:t>
      </w:r>
      <w:r w:rsidRPr="00526D9E">
        <w:rPr>
          <w:rFonts w:ascii="Times New Roman" w:hAnsi="Times New Roman"/>
          <w:sz w:val="28"/>
          <w:szCs w:val="28"/>
        </w:rPr>
        <w:t xml:space="preserve"> </w:t>
      </w:r>
      <w:r w:rsidRPr="00526D9E">
        <w:rPr>
          <w:rFonts w:ascii="Times New Roman" w:hAnsi="Times New Roman"/>
          <w:sz w:val="28"/>
          <w:szCs w:val="28"/>
          <w:lang w:val="vi-VN"/>
        </w:rPr>
        <w:t>Firewall mềm thường đảm nhận nhiều vai trò hơn firewall cứng, nó có thể đóng vai trò như một DNS server hay một DHCP server.</w:t>
      </w:r>
    </w:p>
    <w:p w14:paraId="7432FF86"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Ưu điểm nổi trội của firewall mềm là việc thay đổi và nâng cấp thiết bị phần cứng là tương đối dễ dàng và nhanh chóng.</w:t>
      </w:r>
    </w:p>
    <w:p w14:paraId="6381BDB9"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 xml:space="preserve">Nhược điểm của firewall mềm là nó được cài đặt trên một hệ điều hành và do đó khả năng có lỗ hổng trên hệ điều hành này là có thể xảy ra. Khi lỗ hổng được phát hiện và được cập nhật bản vá lỗi, rất có thể sau khi cập nhật bản vá lỗi cho hệ điều </w:t>
      </w:r>
      <w:r w:rsidRPr="00526D9E">
        <w:rPr>
          <w:rFonts w:ascii="Times New Roman" w:hAnsi="Times New Roman"/>
          <w:sz w:val="28"/>
          <w:szCs w:val="28"/>
          <w:lang w:val="vi-VN"/>
        </w:rPr>
        <w:lastRenderedPageBreak/>
        <w:t>hành thì firewall không hoạt động bình thường như trước, do đó cần tiến hành cập nhật bản vá cho firewall từ nhà cung cấp sản phẩm firewall. Ngoài ra, do hệ điều hành mà firewall mềm chạy trên nó không được thiết kế tối ưu cho firewall nên firewall mềm có hiệu suất thấp hơn firewall cứng.</w:t>
      </w:r>
    </w:p>
    <w:p w14:paraId="035860C4"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r>
      <w:r w:rsidRPr="00526D9E">
        <w:rPr>
          <w:rFonts w:ascii="Times New Roman" w:hAnsi="Times New Roman"/>
          <w:b/>
          <w:sz w:val="28"/>
          <w:szCs w:val="28"/>
          <w:lang w:val="vi-VN"/>
        </w:rPr>
        <w:t>+ Firewall cứng</w:t>
      </w:r>
      <w:r w:rsidRPr="00526D9E">
        <w:rPr>
          <w:rFonts w:ascii="Times New Roman" w:hAnsi="Times New Roman"/>
          <w:sz w:val="28"/>
          <w:szCs w:val="28"/>
          <w:lang w:val="vi-VN"/>
        </w:rPr>
        <w:t>: là những firewall được tích hợp sẵn trên các phần cứng chuyên dụng, thiết kế dành riêng cho firewall. Các sản phẩm firewall cứng đáng chú ý như Cisco ASA, NetScreen firewall, SonicWall Appliances, Checkpoint firewall…</w:t>
      </w:r>
    </w:p>
    <w:p w14:paraId="7084EAA9"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Ưu điểm: Trong nhiều trường hợp firewall cứng cung cấp hiệu suất tốt hơn so firewall mềm vì hệ điều hành của firewall cứng được thiết kế để tối ưu cho firewall; Lợi ích điển hình khi sử dụng firewall cứng là hiệu suất tổng thể tốt hơn firewall mềm, tính bảo mật được nâng cao, tổng chi phí thấp hơn so với firewall mềm.</w:t>
      </w:r>
    </w:p>
    <w:p w14:paraId="362B3CB9"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Nhược điểm: Firewall cứng không được linh hoạt như firewall mềm (không thể thêm chức năng, thêm các quy tắc như trên firewall mềm); Hạn chế của firewall cứng là khả năng tích hợp thêm các chức năng bổ sung khó khăn hơn firewall mềm, chẳng hạn như chức năng kiểm soát thư rác đối với firewall mềm chỉ cần cài đặt chức năng này như một ứng dụng còn đối với firewall cứng phải có thiết bị phần cứng hỗ trợ cho chức năng này.</w:t>
      </w:r>
    </w:p>
    <w:p w14:paraId="33C54B44"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r>
      <w:r w:rsidRPr="00526D9E">
        <w:rPr>
          <w:rFonts w:ascii="Times New Roman" w:hAnsi="Times New Roman"/>
          <w:b/>
          <w:sz w:val="28"/>
          <w:szCs w:val="28"/>
          <w:lang w:val="vi-VN"/>
        </w:rPr>
        <w:t>+ Firewall tích hợp</w:t>
      </w:r>
      <w:r w:rsidRPr="00526D9E">
        <w:rPr>
          <w:rFonts w:ascii="Times New Roman" w:hAnsi="Times New Roman"/>
          <w:sz w:val="28"/>
          <w:szCs w:val="28"/>
          <w:lang w:val="vi-VN"/>
        </w:rPr>
        <w:t>: là những firewall – ngoài chức năng cơ bản của firewall thì nó còn đảm nhận các chức năng khác như VPN, phát hiện phòng chống xâm nhập, lọc thư rác, phòng chống virus....</w:t>
      </w:r>
    </w:p>
    <w:p w14:paraId="32E5432D"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Ưu điểm: Lợi ích của việc dùng firewall tích hợp là đơn giản hóa thiết kế mạng bằng cách giảm lượng thiết bị mạng cũng như giảm chi phí quản lý, giảm gánh nặng cho các chuyên viên quản trị, ngoài ra nó còn tiết kiệm chi phí hơn so với việc dùng nhiều thiết bị cho nhiều mục đích khác nhau.</w:t>
      </w:r>
    </w:p>
    <w:p w14:paraId="204ED62A"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ab/>
        <w:t>Nhược điểm: Việc tích hợp nhiều chức năng trên cùng một thiết bị dẫn đến khó khăn trong khắc phục sự cố vì tính phức tạp của hệ thống khi tích hợp.</w:t>
      </w:r>
    </w:p>
    <w:p w14:paraId="0B7AC14F"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ab/>
        <w:t>Các công nghệ firewall: Dựa vào công nghệ sử dụng trong firewall người ta chia firewall thành các loại như sau:</w:t>
      </w:r>
    </w:p>
    <w:p w14:paraId="7F56A214"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ab/>
        <w:t>Packet filters: Là thiết bị được thiết kế để lọc gói tin dựa trên những đặc điểm đơn giản của gói tin. Packet filters tiêu biểu cho dạng statless vì nó không giữ bảng trạng thái các kết nối và không kiểm tra trạng thái các kết nối.</w:t>
      </w:r>
    </w:p>
    <w:p w14:paraId="3994C3D0"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 xml:space="preserve">Circuit-level firewalls: Hoạt động tại lớp session của mô hình OSI, nó giám sát các gói tin “handshaking” đi qua firewall, gói tin được chỉnh sửa sao cho nó xuất </w:t>
      </w:r>
      <w:r w:rsidRPr="00526D9E">
        <w:rPr>
          <w:rFonts w:ascii="Times New Roman" w:hAnsi="Times New Roman"/>
          <w:sz w:val="28"/>
          <w:szCs w:val="28"/>
          <w:lang w:val="vi-VN"/>
        </w:rPr>
        <w:lastRenderedPageBreak/>
        <w:t>phát từ circuit-level firewall, điều này giúp che dấu thông tin của mạng được bảo vệ.</w:t>
      </w:r>
    </w:p>
    <w:p w14:paraId="1B28E7CB"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ab/>
        <w:t>Proxy firewalls: Hoạt động tại lớp ứng dụng của mô hình OSI, nó đóng vai trò như người trung gian giữa hai thiết bị đầu cuối. Khi người dùng truy cập dịch vụ ngoài internet, proxy đảm nhận việc yêu cầu thay cho client và nhận trả lời từ server trên internet và trả lời lại cho người dùng bên trong.</w:t>
      </w:r>
    </w:p>
    <w:p w14:paraId="0B511970"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Stateful firewalls: Được kết hợp với các firewall khác như NAT firewall, circuit-level firewall, proxy firewall thành một hệ thống firewall, nó không những kiểm tra các đặc điểm của gói tin mà lưu giữ và kiểm tra trạng thái của các gói tin đi qua firewall.</w:t>
      </w:r>
    </w:p>
    <w:p w14:paraId="41498420"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Transparent firewall: Hoạt động ở layer 2 của mô hình OSI, nó hỗ trợ khả năng lọc các gói tin IP (bao gồm IP, TCP, UDP và ICMP). Transparent firewall thực chất chỉ là tính năng layer 2 brigde kết hợp với tính năng filter trên nền IP bằng cách sử dụng tính năng Context Based Access Control. Vì nó hoạt động ở layer 2 nên ta không cần cấu hình IP cũng như thay đổi IP của các thiết bị được nó bảo vệ.</w:t>
      </w:r>
    </w:p>
    <w:p w14:paraId="3C5EA06F"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bCs w:val="0"/>
          <w:sz w:val="28"/>
          <w:szCs w:val="28"/>
          <w:lang w:val="vi-VN"/>
        </w:rPr>
      </w:pPr>
      <w:r w:rsidRPr="00526D9E">
        <w:rPr>
          <w:rFonts w:ascii="Times New Roman" w:hAnsi="Times New Roman"/>
          <w:sz w:val="28"/>
          <w:szCs w:val="28"/>
          <w:lang w:val="vi-VN"/>
        </w:rPr>
        <w:tab/>
        <w:t>Virtual firewalls: Bao gồm nhiều logical firewall hoạt động trên một thiết bị thật. Các firewall ảo có chức năng như một firewall thật, sử dụng các interface của firewall thật. Giải pháp này cho phép chỉ cần mua một thiết bị nhưng có thể triển khai được rất nhiều firewall cho rất nhiều vùng khác nhau.</w:t>
      </w:r>
    </w:p>
    <w:p w14:paraId="153D8FE1" w14:textId="77777777" w:rsidR="00A1776B" w:rsidRPr="00526D9E" w:rsidRDefault="00A1776B" w:rsidP="00A1776B">
      <w:pPr>
        <w:pStyle w:val="Heading3"/>
        <w:keepNext w:val="0"/>
        <w:widowControl w:val="0"/>
        <w:numPr>
          <w:ilvl w:val="1"/>
          <w:numId w:val="11"/>
        </w:numPr>
        <w:tabs>
          <w:tab w:val="left" w:pos="1276"/>
        </w:tabs>
        <w:spacing w:before="120" w:after="120"/>
        <w:ind w:left="1440" w:hanging="720"/>
        <w:jc w:val="both"/>
        <w:rPr>
          <w:rFonts w:ascii="Times New Roman" w:hAnsi="Times New Roman"/>
          <w:iCs/>
          <w:sz w:val="28"/>
          <w:szCs w:val="28"/>
        </w:rPr>
      </w:pPr>
      <w:bookmarkStart w:id="107" w:name="_Toc151217662"/>
      <w:bookmarkStart w:id="108" w:name="_Toc201872085"/>
      <w:r w:rsidRPr="00526D9E">
        <w:rPr>
          <w:rFonts w:ascii="Times New Roman" w:hAnsi="Times New Roman"/>
          <w:iCs/>
          <w:sz w:val="28"/>
          <w:szCs w:val="28"/>
        </w:rPr>
        <w:t>Phương án lựa chọn công nghệ tường lửa</w:t>
      </w:r>
      <w:bookmarkEnd w:id="107"/>
      <w:bookmarkEnd w:id="108"/>
    </w:p>
    <w:p w14:paraId="75C55E23"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lang w:val="vi-VN"/>
        </w:rPr>
      </w:pPr>
      <w:r w:rsidRPr="00526D9E">
        <w:rPr>
          <w:rFonts w:ascii="Times New Roman" w:hAnsi="Times New Roman"/>
          <w:sz w:val="28"/>
          <w:szCs w:val="28"/>
          <w:lang w:val="vi-VN"/>
        </w:rPr>
        <w:tab/>
        <w:t xml:space="preserve">Với mục đích sử dụng firewall để bảo vệ dữ liệu cho </w:t>
      </w:r>
      <w:r>
        <w:rPr>
          <w:rFonts w:ascii="Times New Roman" w:hAnsi="Times New Roman"/>
          <w:sz w:val="28"/>
          <w:szCs w:val="28"/>
          <w:lang w:val="vi-VN"/>
        </w:rPr>
        <w:t>Viện</w:t>
      </w:r>
      <w:r w:rsidRPr="00526D9E">
        <w:rPr>
          <w:rFonts w:ascii="Times New Roman" w:hAnsi="Times New Roman"/>
          <w:sz w:val="28"/>
          <w:szCs w:val="28"/>
          <w:lang w:val="vi-VN"/>
        </w:rPr>
        <w:t>, là nơi tiếp nhận, xử lý lượng dữ liệu lớn, cần tốc độ nhanh và ổn định thì thiết bị firewall tích hợp (firewall cứng có tích hợp nhiều tính năng) sử dụng công nghệ stateful firewalls kết hợp Virtual firewalls là lựa chọn hợp lý.</w:t>
      </w:r>
    </w:p>
    <w:p w14:paraId="2FB955C8" w14:textId="77777777" w:rsidR="00A1776B" w:rsidRPr="00526D9E" w:rsidRDefault="00A1776B" w:rsidP="00A1776B">
      <w:pPr>
        <w:widowControl w:val="0"/>
        <w:tabs>
          <w:tab w:val="left" w:pos="426"/>
        </w:tabs>
        <w:autoSpaceDE w:val="0"/>
        <w:autoSpaceDN w:val="0"/>
        <w:adjustRightInd w:val="0"/>
        <w:spacing w:before="120" w:after="120"/>
        <w:ind w:firstLine="720"/>
        <w:jc w:val="both"/>
        <w:rPr>
          <w:rFonts w:ascii="Times New Roman" w:hAnsi="Times New Roman"/>
          <w:sz w:val="28"/>
          <w:szCs w:val="28"/>
        </w:rPr>
      </w:pPr>
      <w:r w:rsidRPr="00526D9E">
        <w:rPr>
          <w:rFonts w:ascii="Times New Roman" w:hAnsi="Times New Roman"/>
          <w:sz w:val="28"/>
          <w:szCs w:val="28"/>
        </w:rPr>
        <w:t>Thông số kỹ thuật và số lượng đề xuất mua:</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297"/>
        <w:gridCol w:w="5386"/>
        <w:gridCol w:w="1418"/>
      </w:tblGrid>
      <w:tr w:rsidR="00A1776B" w:rsidRPr="00526D9E" w14:paraId="5AC502D4" w14:textId="77777777" w:rsidTr="007044F8">
        <w:trPr>
          <w:trHeight w:val="20"/>
        </w:trPr>
        <w:tc>
          <w:tcPr>
            <w:tcW w:w="709" w:type="dxa"/>
            <w:noWrap/>
          </w:tcPr>
          <w:p w14:paraId="741CB73D"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TT</w:t>
            </w:r>
          </w:p>
        </w:tc>
        <w:tc>
          <w:tcPr>
            <w:tcW w:w="2297" w:type="dxa"/>
          </w:tcPr>
          <w:p w14:paraId="0CAE9A59"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Tên thiết bị</w:t>
            </w:r>
          </w:p>
        </w:tc>
        <w:tc>
          <w:tcPr>
            <w:tcW w:w="5386" w:type="dxa"/>
          </w:tcPr>
          <w:p w14:paraId="2163ED20"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Thông số kỹ thuật</w:t>
            </w:r>
          </w:p>
        </w:tc>
        <w:tc>
          <w:tcPr>
            <w:tcW w:w="1418" w:type="dxa"/>
            <w:noWrap/>
          </w:tcPr>
          <w:p w14:paraId="118C9F39" w14:textId="77777777" w:rsidR="00A1776B" w:rsidRPr="00526D9E" w:rsidRDefault="00A1776B" w:rsidP="005810BE">
            <w:pPr>
              <w:widowControl w:val="0"/>
              <w:spacing w:before="120" w:after="120" w:line="240" w:lineRule="auto"/>
              <w:jc w:val="center"/>
              <w:rPr>
                <w:rFonts w:ascii="Times New Roman" w:hAnsi="Times New Roman"/>
                <w:b/>
                <w:sz w:val="28"/>
                <w:szCs w:val="28"/>
              </w:rPr>
            </w:pPr>
            <w:r w:rsidRPr="00526D9E">
              <w:rPr>
                <w:rFonts w:ascii="Times New Roman" w:hAnsi="Times New Roman"/>
                <w:b/>
                <w:sz w:val="28"/>
                <w:szCs w:val="28"/>
              </w:rPr>
              <w:t>Số lượng</w:t>
            </w:r>
          </w:p>
        </w:tc>
      </w:tr>
      <w:tr w:rsidR="00A1776B" w:rsidRPr="00526D9E" w14:paraId="62AF215D" w14:textId="77777777" w:rsidTr="007044F8">
        <w:trPr>
          <w:trHeight w:val="20"/>
        </w:trPr>
        <w:tc>
          <w:tcPr>
            <w:tcW w:w="709" w:type="dxa"/>
            <w:noWrap/>
          </w:tcPr>
          <w:p w14:paraId="530A76E6" w14:textId="77777777" w:rsidR="00A1776B" w:rsidRPr="00526D9E" w:rsidRDefault="00A1776B" w:rsidP="005810BE">
            <w:pPr>
              <w:widowControl w:val="0"/>
              <w:spacing w:before="120" w:after="120" w:line="240" w:lineRule="auto"/>
              <w:jc w:val="center"/>
              <w:rPr>
                <w:rFonts w:ascii="Times New Roman" w:hAnsi="Times New Roman"/>
                <w:sz w:val="28"/>
                <w:szCs w:val="28"/>
              </w:rPr>
            </w:pPr>
            <w:r w:rsidRPr="00526D9E">
              <w:rPr>
                <w:rFonts w:ascii="Times New Roman" w:hAnsi="Times New Roman"/>
                <w:sz w:val="28"/>
                <w:szCs w:val="28"/>
              </w:rPr>
              <w:t>1</w:t>
            </w:r>
          </w:p>
        </w:tc>
        <w:tc>
          <w:tcPr>
            <w:tcW w:w="2297" w:type="dxa"/>
          </w:tcPr>
          <w:p w14:paraId="40A09E2A" w14:textId="77777777" w:rsidR="00A1776B" w:rsidRDefault="00A1776B" w:rsidP="005810BE">
            <w:pPr>
              <w:widowControl w:val="0"/>
              <w:spacing w:before="120" w:after="120" w:line="240" w:lineRule="auto"/>
              <w:jc w:val="both"/>
              <w:rPr>
                <w:rFonts w:ascii="Times New Roman" w:hAnsi="Times New Roman"/>
                <w:sz w:val="28"/>
                <w:szCs w:val="28"/>
              </w:rPr>
            </w:pPr>
            <w:r w:rsidRPr="00526D9E">
              <w:rPr>
                <w:rFonts w:ascii="Times New Roman" w:hAnsi="Times New Roman"/>
                <w:sz w:val="28"/>
                <w:szCs w:val="28"/>
              </w:rPr>
              <w:t>Thiết bị tường lửa</w:t>
            </w:r>
          </w:p>
          <w:p w14:paraId="5380475F" w14:textId="139230DF" w:rsidR="004318BE" w:rsidRPr="00526D9E" w:rsidRDefault="004318BE" w:rsidP="005810BE">
            <w:pPr>
              <w:widowControl w:val="0"/>
              <w:spacing w:before="120" w:after="120" w:line="240" w:lineRule="auto"/>
              <w:jc w:val="both"/>
              <w:rPr>
                <w:rFonts w:ascii="Times New Roman" w:hAnsi="Times New Roman"/>
                <w:sz w:val="28"/>
                <w:szCs w:val="28"/>
              </w:rPr>
            </w:pPr>
            <w:r>
              <w:rPr>
                <w:rFonts w:ascii="Times New Roman" w:hAnsi="Times New Roman"/>
                <w:sz w:val="28"/>
                <w:szCs w:val="28"/>
              </w:rPr>
              <w:t>(Firewall)</w:t>
            </w:r>
          </w:p>
        </w:tc>
        <w:tc>
          <w:tcPr>
            <w:tcW w:w="5386" w:type="dxa"/>
          </w:tcPr>
          <w:p w14:paraId="7B3EDDFA" w14:textId="0223516C" w:rsidR="00A1776B" w:rsidRPr="0008566C" w:rsidRDefault="00871176" w:rsidP="007044F8">
            <w:pPr>
              <w:widowControl w:val="0"/>
              <w:spacing w:before="120" w:after="120" w:line="240" w:lineRule="auto"/>
              <w:rPr>
                <w:rFonts w:ascii="Times New Roman" w:hAnsi="Times New Roman"/>
                <w:sz w:val="28"/>
                <w:szCs w:val="28"/>
              </w:rPr>
            </w:pPr>
            <w:r>
              <w:rPr>
                <w:rFonts w:ascii="Times New Roman" w:hAnsi="Times New Roman"/>
                <w:sz w:val="28"/>
                <w:szCs w:val="28"/>
              </w:rPr>
              <w:t xml:space="preserve">- Số cổng (Hardware Accelerated): </w:t>
            </w:r>
            <w:r w:rsidR="00A1776B" w:rsidRPr="0008566C">
              <w:rPr>
                <w:rFonts w:ascii="Times New Roman" w:hAnsi="Times New Roman"/>
                <w:sz w:val="28"/>
                <w:szCs w:val="28"/>
              </w:rPr>
              <w:t>12 GE RJ45</w:t>
            </w:r>
          </w:p>
          <w:p w14:paraId="35D6B130"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NGFW Throughput: 1.6 Gbps</w:t>
            </w:r>
          </w:p>
          <w:p w14:paraId="08585189"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IPS Throughput: 2.6 Gbps</w:t>
            </w:r>
          </w:p>
          <w:p w14:paraId="3F3CB91B"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Threat Protection Throughput: 1 Gbps</w:t>
            </w:r>
          </w:p>
          <w:p w14:paraId="17960D77"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IPsec VPN Throughput (512 byte): 11.5 Gbps</w:t>
            </w:r>
          </w:p>
          <w:p w14:paraId="728F3ABC"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New Sessions/Second (TCP): 56000</w:t>
            </w:r>
          </w:p>
          <w:p w14:paraId="7BCD3A73"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lastRenderedPageBreak/>
              <w:t>- Concurrent Sessions (TCP): 1.5 Million</w:t>
            </w:r>
          </w:p>
          <w:p w14:paraId="0B484D3C" w14:textId="77777777" w:rsidR="00A1776B" w:rsidRPr="0008566C" w:rsidRDefault="00A1776B" w:rsidP="007044F8">
            <w:pPr>
              <w:widowControl w:val="0"/>
              <w:spacing w:before="120" w:after="120" w:line="240" w:lineRule="auto"/>
              <w:rPr>
                <w:rFonts w:ascii="Times New Roman" w:hAnsi="Times New Roman"/>
                <w:sz w:val="28"/>
                <w:szCs w:val="28"/>
              </w:rPr>
            </w:pPr>
            <w:r w:rsidRPr="0008566C">
              <w:rPr>
                <w:rFonts w:ascii="Times New Roman" w:hAnsi="Times New Roman"/>
                <w:sz w:val="28"/>
                <w:szCs w:val="28"/>
              </w:rPr>
              <w:t>- Hỗ trợ cấu hình sẵn sàng cao: Active-Active, Active-Passive, Clustering</w:t>
            </w:r>
          </w:p>
          <w:p w14:paraId="6FC7A939" w14:textId="77777777" w:rsidR="00A1776B" w:rsidRPr="00CC3473" w:rsidRDefault="00A1776B" w:rsidP="007044F8">
            <w:pPr>
              <w:widowControl w:val="0"/>
              <w:spacing w:before="120" w:after="120" w:line="240" w:lineRule="auto"/>
              <w:rPr>
                <w:rFonts w:ascii="Times New Roman" w:hAnsi="Times New Roman"/>
                <w:sz w:val="28"/>
                <w:szCs w:val="28"/>
                <w:highlight w:val="yellow"/>
              </w:rPr>
            </w:pPr>
            <w:r w:rsidRPr="0008566C">
              <w:rPr>
                <w:rFonts w:ascii="Times New Roman" w:hAnsi="Times New Roman"/>
                <w:sz w:val="28"/>
                <w:szCs w:val="28"/>
              </w:rPr>
              <w:t>- Bảo hành: 1 năm.</w:t>
            </w:r>
          </w:p>
        </w:tc>
        <w:tc>
          <w:tcPr>
            <w:tcW w:w="1418" w:type="dxa"/>
            <w:noWrap/>
          </w:tcPr>
          <w:p w14:paraId="59B3D2E9" w14:textId="76162020" w:rsidR="00A1776B" w:rsidRPr="00526D9E" w:rsidRDefault="00871176" w:rsidP="005810BE">
            <w:pPr>
              <w:widowControl w:val="0"/>
              <w:spacing w:before="120" w:after="120" w:line="240" w:lineRule="auto"/>
              <w:jc w:val="center"/>
              <w:rPr>
                <w:rFonts w:ascii="Times New Roman" w:hAnsi="Times New Roman"/>
                <w:sz w:val="28"/>
                <w:szCs w:val="28"/>
              </w:rPr>
            </w:pPr>
            <w:r>
              <w:rPr>
                <w:rFonts w:ascii="Times New Roman" w:hAnsi="Times New Roman"/>
                <w:sz w:val="28"/>
                <w:szCs w:val="28"/>
              </w:rPr>
              <w:lastRenderedPageBreak/>
              <w:t>2</w:t>
            </w:r>
          </w:p>
        </w:tc>
      </w:tr>
    </w:tbl>
    <w:p w14:paraId="42A137A4" w14:textId="1AD2313A" w:rsidR="009E3294" w:rsidRDefault="002A347D" w:rsidP="002A347D">
      <w:pPr>
        <w:pStyle w:val="ListParagraph"/>
        <w:widowControl w:val="0"/>
        <w:numPr>
          <w:ilvl w:val="3"/>
          <w:numId w:val="252"/>
        </w:numPr>
        <w:tabs>
          <w:tab w:val="clear" w:pos="2880"/>
          <w:tab w:val="left" w:pos="900"/>
          <w:tab w:val="left" w:pos="1134"/>
        </w:tabs>
        <w:spacing w:before="120" w:after="120"/>
        <w:ind w:left="0" w:firstLine="720"/>
        <w:contextualSpacing w:val="0"/>
        <w:jc w:val="both"/>
        <w:outlineLvl w:val="1"/>
        <w:rPr>
          <w:rFonts w:ascii="Times New Roman" w:hAnsi="Times New Roman"/>
          <w:b/>
          <w:noProof/>
          <w:sz w:val="28"/>
          <w:szCs w:val="28"/>
        </w:rPr>
      </w:pPr>
      <w:bookmarkStart w:id="109" w:name="_Toc201872086"/>
      <w:r w:rsidRPr="002A347D">
        <w:rPr>
          <w:rFonts w:ascii="Times New Roman" w:hAnsi="Times New Roman"/>
          <w:b/>
          <w:noProof/>
          <w:sz w:val="28"/>
          <w:szCs w:val="28"/>
        </w:rPr>
        <w:lastRenderedPageBreak/>
        <w:t xml:space="preserve">Thuyết minh, miêu tả yêu cầu kỹ thuật đối với phần </w:t>
      </w:r>
      <w:r>
        <w:rPr>
          <w:rFonts w:ascii="Times New Roman" w:hAnsi="Times New Roman"/>
          <w:b/>
          <w:noProof/>
          <w:sz w:val="28"/>
          <w:szCs w:val="28"/>
        </w:rPr>
        <w:t xml:space="preserve">mềm quản lý </w:t>
      </w:r>
      <w:r w:rsidRPr="002A347D">
        <w:rPr>
          <w:rFonts w:ascii="Times New Roman" w:hAnsi="Times New Roman"/>
          <w:b/>
          <w:noProof/>
          <w:sz w:val="28"/>
          <w:szCs w:val="28"/>
        </w:rPr>
        <w:t>bệnh viện</w:t>
      </w:r>
      <w:bookmarkEnd w:id="109"/>
    </w:p>
    <w:p w14:paraId="61484CAC" w14:textId="77777777" w:rsidR="00930F6B" w:rsidRPr="00930F6B" w:rsidRDefault="00930F6B" w:rsidP="00930F6B">
      <w:pPr>
        <w:pStyle w:val="ListParagraph"/>
        <w:widowControl w:val="0"/>
        <w:numPr>
          <w:ilvl w:val="0"/>
          <w:numId w:val="11"/>
        </w:numPr>
        <w:tabs>
          <w:tab w:val="left" w:pos="1276"/>
        </w:tabs>
        <w:spacing w:before="120" w:after="120"/>
        <w:contextualSpacing w:val="0"/>
        <w:jc w:val="both"/>
        <w:outlineLvl w:val="2"/>
        <w:rPr>
          <w:rFonts w:ascii="Times New Roman" w:hAnsi="Times New Roman"/>
          <w:b/>
          <w:bCs w:val="0"/>
          <w:iCs/>
          <w:vanish/>
          <w:sz w:val="28"/>
          <w:szCs w:val="28"/>
        </w:rPr>
      </w:pPr>
      <w:bookmarkStart w:id="110" w:name="_Toc201872087"/>
      <w:bookmarkEnd w:id="110"/>
    </w:p>
    <w:p w14:paraId="56BEE01A" w14:textId="460253D7" w:rsidR="00930F6B" w:rsidRPr="00930F6B" w:rsidRDefault="00930F6B" w:rsidP="00930F6B">
      <w:pPr>
        <w:pStyle w:val="Heading3"/>
        <w:keepNext w:val="0"/>
        <w:widowControl w:val="0"/>
        <w:numPr>
          <w:ilvl w:val="1"/>
          <w:numId w:val="11"/>
        </w:numPr>
        <w:tabs>
          <w:tab w:val="left" w:pos="1276"/>
        </w:tabs>
        <w:spacing w:before="120" w:after="120"/>
        <w:ind w:left="1152"/>
        <w:jc w:val="both"/>
        <w:rPr>
          <w:rFonts w:ascii="Times New Roman" w:hAnsi="Times New Roman"/>
          <w:iCs/>
          <w:sz w:val="28"/>
          <w:szCs w:val="28"/>
        </w:rPr>
      </w:pPr>
      <w:r w:rsidRPr="00930F6B">
        <w:rPr>
          <w:rFonts w:ascii="Times New Roman" w:hAnsi="Times New Roman"/>
          <w:iCs/>
          <w:sz w:val="28"/>
          <w:szCs w:val="28"/>
        </w:rPr>
        <w:t xml:space="preserve"> </w:t>
      </w:r>
      <w:bookmarkStart w:id="111" w:name="_Toc201872088"/>
      <w:r w:rsidRPr="00930F6B">
        <w:rPr>
          <w:rFonts w:ascii="Times New Roman" w:hAnsi="Times New Roman"/>
          <w:iCs/>
          <w:sz w:val="28"/>
          <w:szCs w:val="28"/>
        </w:rPr>
        <w:t>Yêu cầu về kiến trúc, công nghệ, cơ sở dữ liệu</w:t>
      </w:r>
      <w:bookmarkEnd w:id="1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3"/>
        <w:gridCol w:w="8472"/>
      </w:tblGrid>
      <w:tr w:rsidR="00930F6B" w:rsidRPr="00A14AFA" w14:paraId="79DFAA29" w14:textId="77777777" w:rsidTr="005810BE">
        <w:trPr>
          <w:cantSplit/>
          <w:trHeight w:val="20"/>
        </w:trPr>
        <w:tc>
          <w:tcPr>
            <w:tcW w:w="846" w:type="dxa"/>
            <w:shd w:val="clear" w:color="auto" w:fill="auto"/>
            <w:vAlign w:val="center"/>
          </w:tcPr>
          <w:p w14:paraId="73A82919" w14:textId="77777777" w:rsidR="00930F6B" w:rsidRPr="00930F6B" w:rsidRDefault="00930F6B" w:rsidP="005810BE">
            <w:pPr>
              <w:spacing w:before="120" w:after="120" w:line="264" w:lineRule="auto"/>
              <w:jc w:val="center"/>
              <w:rPr>
                <w:rFonts w:ascii="Times New Roman" w:hAnsi="Times New Roman"/>
                <w:b/>
                <w:sz w:val="28"/>
                <w:szCs w:val="26"/>
              </w:rPr>
            </w:pPr>
            <w:r w:rsidRPr="00930F6B">
              <w:rPr>
                <w:rFonts w:ascii="Times New Roman" w:hAnsi="Times New Roman"/>
                <w:b/>
                <w:sz w:val="28"/>
                <w:szCs w:val="26"/>
              </w:rPr>
              <w:t>TT</w:t>
            </w:r>
          </w:p>
        </w:tc>
        <w:tc>
          <w:tcPr>
            <w:tcW w:w="8215" w:type="dxa"/>
            <w:shd w:val="clear" w:color="auto" w:fill="auto"/>
            <w:vAlign w:val="center"/>
          </w:tcPr>
          <w:p w14:paraId="153DAB41" w14:textId="77777777" w:rsidR="00930F6B" w:rsidRPr="00930F6B" w:rsidRDefault="00930F6B" w:rsidP="005810BE">
            <w:pPr>
              <w:spacing w:before="120" w:after="120" w:line="264" w:lineRule="auto"/>
              <w:ind w:firstLine="567"/>
              <w:jc w:val="center"/>
              <w:rPr>
                <w:rFonts w:ascii="Times New Roman" w:hAnsi="Times New Roman"/>
                <w:b/>
                <w:sz w:val="28"/>
                <w:szCs w:val="26"/>
              </w:rPr>
            </w:pPr>
            <w:r w:rsidRPr="00930F6B">
              <w:rPr>
                <w:rFonts w:ascii="Times New Roman" w:hAnsi="Times New Roman"/>
                <w:b/>
                <w:sz w:val="28"/>
                <w:szCs w:val="26"/>
              </w:rPr>
              <w:t>Nội dung yêu cầu</w:t>
            </w:r>
          </w:p>
        </w:tc>
      </w:tr>
      <w:tr w:rsidR="00930F6B" w:rsidRPr="00A14AFA" w14:paraId="21B182C4" w14:textId="77777777" w:rsidTr="005810BE">
        <w:trPr>
          <w:cantSplit/>
          <w:trHeight w:val="20"/>
        </w:trPr>
        <w:tc>
          <w:tcPr>
            <w:tcW w:w="846" w:type="dxa"/>
            <w:shd w:val="clear" w:color="auto" w:fill="auto"/>
            <w:vAlign w:val="center"/>
          </w:tcPr>
          <w:p w14:paraId="148FE706" w14:textId="77777777" w:rsidR="00930F6B" w:rsidRPr="00930F6B" w:rsidRDefault="00930F6B" w:rsidP="005810BE">
            <w:pPr>
              <w:spacing w:before="120" w:after="120" w:line="264" w:lineRule="auto"/>
              <w:jc w:val="center"/>
              <w:rPr>
                <w:rFonts w:ascii="Times New Roman" w:hAnsi="Times New Roman"/>
                <w:b/>
                <w:sz w:val="28"/>
                <w:szCs w:val="26"/>
              </w:rPr>
            </w:pPr>
            <w:r w:rsidRPr="00930F6B">
              <w:rPr>
                <w:rFonts w:ascii="Times New Roman" w:hAnsi="Times New Roman"/>
                <w:b/>
                <w:sz w:val="28"/>
                <w:szCs w:val="26"/>
              </w:rPr>
              <w:t>1</w:t>
            </w:r>
          </w:p>
        </w:tc>
        <w:tc>
          <w:tcPr>
            <w:tcW w:w="8215" w:type="dxa"/>
            <w:shd w:val="clear" w:color="auto" w:fill="auto"/>
          </w:tcPr>
          <w:p w14:paraId="6F9E9C08" w14:textId="77777777" w:rsidR="00930F6B" w:rsidRPr="00930F6B" w:rsidRDefault="00930F6B" w:rsidP="005810BE">
            <w:pPr>
              <w:spacing w:before="120" w:after="120" w:line="264" w:lineRule="auto"/>
              <w:jc w:val="both"/>
              <w:rPr>
                <w:rFonts w:ascii="Times New Roman" w:hAnsi="Times New Roman"/>
                <w:b/>
                <w:sz w:val="28"/>
                <w:szCs w:val="26"/>
              </w:rPr>
            </w:pPr>
            <w:r w:rsidRPr="00930F6B">
              <w:rPr>
                <w:rFonts w:ascii="Times New Roman" w:hAnsi="Times New Roman"/>
                <w:b/>
                <w:sz w:val="28"/>
                <w:szCs w:val="26"/>
              </w:rPr>
              <w:t>Về kiến trúc hệ thống:</w:t>
            </w:r>
          </w:p>
          <w:p w14:paraId="32D4CA5B"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Hệ thống đảm bảo quản lý CSDL tập trung, thống nhất trên toàn viện.</w:t>
            </w:r>
          </w:p>
          <w:p w14:paraId="2863CAD2"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Hệ thống được chia thành các module xử lý độc lập, chức năng được phân quyền mềm dẻo.</w:t>
            </w:r>
          </w:p>
          <w:p w14:paraId="176891E3"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Khả năng mở rộng theo từng module hoặc toàn bộ hệ thống để đáp ứng việc mở rộng hệ thống linh hoạt khi có các yêu cầu thay đổi.</w:t>
            </w:r>
          </w:p>
        </w:tc>
      </w:tr>
      <w:tr w:rsidR="00930F6B" w:rsidRPr="00A14AFA" w14:paraId="34C82D02" w14:textId="77777777" w:rsidTr="005810BE">
        <w:trPr>
          <w:cantSplit/>
          <w:trHeight w:val="20"/>
        </w:trPr>
        <w:tc>
          <w:tcPr>
            <w:tcW w:w="846" w:type="dxa"/>
            <w:shd w:val="clear" w:color="auto" w:fill="auto"/>
            <w:vAlign w:val="center"/>
          </w:tcPr>
          <w:p w14:paraId="31F24FC1" w14:textId="77777777" w:rsidR="00930F6B" w:rsidRPr="00930F6B" w:rsidRDefault="00930F6B" w:rsidP="005810BE">
            <w:pPr>
              <w:spacing w:before="120" w:after="120" w:line="264" w:lineRule="auto"/>
              <w:jc w:val="center"/>
              <w:rPr>
                <w:rFonts w:ascii="Times New Roman" w:hAnsi="Times New Roman"/>
                <w:b/>
                <w:sz w:val="28"/>
                <w:szCs w:val="26"/>
              </w:rPr>
            </w:pPr>
            <w:r w:rsidRPr="00930F6B">
              <w:rPr>
                <w:rFonts w:ascii="Times New Roman" w:hAnsi="Times New Roman"/>
                <w:b/>
                <w:sz w:val="28"/>
                <w:szCs w:val="26"/>
              </w:rPr>
              <w:t>2</w:t>
            </w:r>
          </w:p>
        </w:tc>
        <w:tc>
          <w:tcPr>
            <w:tcW w:w="8215" w:type="dxa"/>
            <w:shd w:val="clear" w:color="auto" w:fill="auto"/>
          </w:tcPr>
          <w:p w14:paraId="37EA5B95" w14:textId="77777777" w:rsidR="00930F6B" w:rsidRPr="00930F6B" w:rsidRDefault="00930F6B" w:rsidP="00930F6B">
            <w:pPr>
              <w:pStyle w:val="ListParagraph"/>
              <w:numPr>
                <w:ilvl w:val="0"/>
                <w:numId w:val="255"/>
              </w:numPr>
              <w:spacing w:before="120" w:after="120" w:line="264" w:lineRule="auto"/>
              <w:ind w:left="34" w:hanging="905"/>
              <w:jc w:val="both"/>
              <w:rPr>
                <w:rFonts w:ascii="Times New Roman" w:hAnsi="Times New Roman"/>
                <w:sz w:val="28"/>
                <w:szCs w:val="26"/>
              </w:rPr>
            </w:pPr>
            <w:r w:rsidRPr="00930F6B">
              <w:rPr>
                <w:rFonts w:ascii="Times New Roman" w:hAnsi="Times New Roman"/>
                <w:b/>
                <w:sz w:val="28"/>
                <w:szCs w:val="26"/>
              </w:rPr>
              <w:t>Về công nghệ:</w:t>
            </w:r>
            <w:r w:rsidRPr="00930F6B">
              <w:rPr>
                <w:rFonts w:ascii="Times New Roman" w:hAnsi="Times New Roman"/>
                <w:sz w:val="28"/>
                <w:szCs w:val="26"/>
              </w:rPr>
              <w:t xml:space="preserve"> Hệ thống phần mềm phải được phát triển dựa trên nền tảng công nghệ hiện đại, vận hành trên môi trường tương thích với các hệ điều hành thông dụng. </w:t>
            </w:r>
          </w:p>
        </w:tc>
      </w:tr>
      <w:tr w:rsidR="00930F6B" w:rsidRPr="00A14AFA" w14:paraId="69845B4E" w14:textId="77777777" w:rsidTr="005810BE">
        <w:trPr>
          <w:cantSplit/>
          <w:trHeight w:val="20"/>
        </w:trPr>
        <w:tc>
          <w:tcPr>
            <w:tcW w:w="846" w:type="dxa"/>
            <w:shd w:val="clear" w:color="auto" w:fill="auto"/>
            <w:vAlign w:val="center"/>
          </w:tcPr>
          <w:p w14:paraId="7E73834F" w14:textId="77777777" w:rsidR="00930F6B" w:rsidRPr="00930F6B" w:rsidRDefault="00930F6B" w:rsidP="005810BE">
            <w:pPr>
              <w:spacing w:before="120" w:after="120" w:line="264" w:lineRule="auto"/>
              <w:jc w:val="center"/>
              <w:rPr>
                <w:rFonts w:ascii="Times New Roman" w:hAnsi="Times New Roman"/>
                <w:b/>
                <w:sz w:val="28"/>
                <w:szCs w:val="26"/>
              </w:rPr>
            </w:pPr>
            <w:r w:rsidRPr="00930F6B">
              <w:rPr>
                <w:rFonts w:ascii="Times New Roman" w:hAnsi="Times New Roman"/>
                <w:b/>
                <w:sz w:val="28"/>
                <w:szCs w:val="26"/>
              </w:rPr>
              <w:t>3</w:t>
            </w:r>
          </w:p>
        </w:tc>
        <w:tc>
          <w:tcPr>
            <w:tcW w:w="8215" w:type="dxa"/>
            <w:shd w:val="clear" w:color="auto" w:fill="auto"/>
          </w:tcPr>
          <w:p w14:paraId="308168E2"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b/>
                <w:sz w:val="28"/>
                <w:szCs w:val="26"/>
              </w:rPr>
              <w:t>Về cơ sở dữ liệu:</w:t>
            </w:r>
          </w:p>
          <w:p w14:paraId="6FA17141"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Sử dụng hệ quản trị cơ sở dữ liệu có chế độ bảo mật cao, có khả năng lưu trữ với dung lượng lớn.</w:t>
            </w:r>
          </w:p>
          <w:p w14:paraId="1F82AB93"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Hỗ trợ giao diện đồ họa người sử dụng (GUI) tương tác phía Client, dễ sử dụng, thân thiện với người dùng tuân thủ theo các chuẩn về truy cập thông tin.</w:t>
            </w:r>
          </w:p>
          <w:p w14:paraId="72FCDBAC" w14:textId="77777777" w:rsidR="00930F6B" w:rsidRPr="00930F6B" w:rsidRDefault="00930F6B" w:rsidP="005810BE">
            <w:pPr>
              <w:spacing w:before="120" w:after="120" w:line="264" w:lineRule="auto"/>
              <w:jc w:val="both"/>
              <w:rPr>
                <w:rFonts w:ascii="Times New Roman" w:hAnsi="Times New Roman"/>
                <w:sz w:val="28"/>
                <w:szCs w:val="26"/>
              </w:rPr>
            </w:pPr>
            <w:r w:rsidRPr="00930F6B">
              <w:rPr>
                <w:rFonts w:ascii="Times New Roman" w:hAnsi="Times New Roman"/>
                <w:sz w:val="28"/>
                <w:szCs w:val="26"/>
              </w:rPr>
              <w:t>- Hệ thống chạy được trên nền tảng phần cứng ảo hóa, cloud.</w:t>
            </w:r>
          </w:p>
        </w:tc>
      </w:tr>
    </w:tbl>
    <w:p w14:paraId="15AFA910" w14:textId="5094C831" w:rsidR="00930F6B" w:rsidRPr="00930F6B" w:rsidRDefault="00930F6B" w:rsidP="00930F6B">
      <w:pPr>
        <w:pStyle w:val="Heading3"/>
        <w:keepNext w:val="0"/>
        <w:widowControl w:val="0"/>
        <w:numPr>
          <w:ilvl w:val="1"/>
          <w:numId w:val="11"/>
        </w:numPr>
        <w:tabs>
          <w:tab w:val="left" w:pos="1276"/>
        </w:tabs>
        <w:spacing w:before="120" w:after="120"/>
        <w:ind w:left="1152"/>
        <w:jc w:val="both"/>
        <w:rPr>
          <w:rFonts w:ascii="Times New Roman" w:hAnsi="Times New Roman"/>
          <w:iCs/>
          <w:sz w:val="28"/>
          <w:szCs w:val="28"/>
        </w:rPr>
      </w:pPr>
      <w:bookmarkStart w:id="112" w:name="_Toc452544542"/>
      <w:bookmarkStart w:id="113" w:name="_Toc452555823"/>
      <w:bookmarkStart w:id="114" w:name="_Toc25746491"/>
      <w:r w:rsidRPr="00930F6B">
        <w:rPr>
          <w:rFonts w:ascii="Times New Roman" w:hAnsi="Times New Roman"/>
          <w:iCs/>
          <w:sz w:val="28"/>
          <w:szCs w:val="28"/>
        </w:rPr>
        <w:t xml:space="preserve"> </w:t>
      </w:r>
      <w:bookmarkStart w:id="115" w:name="_Toc201872089"/>
      <w:r w:rsidRPr="00930F6B">
        <w:rPr>
          <w:rFonts w:ascii="Times New Roman" w:hAnsi="Times New Roman"/>
          <w:iCs/>
          <w:sz w:val="28"/>
          <w:szCs w:val="28"/>
        </w:rPr>
        <w:t xml:space="preserve">Yêu cầu về </w:t>
      </w:r>
      <w:bookmarkEnd w:id="112"/>
      <w:bookmarkEnd w:id="113"/>
      <w:r w:rsidRPr="00930F6B">
        <w:rPr>
          <w:rFonts w:ascii="Times New Roman" w:hAnsi="Times New Roman"/>
          <w:iCs/>
          <w:sz w:val="28"/>
          <w:szCs w:val="28"/>
        </w:rPr>
        <w:t>an toàn thông tin</w:t>
      </w:r>
      <w:bookmarkEnd w:id="114"/>
      <w:bookmarkEnd w:id="1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
        <w:gridCol w:w="8755"/>
      </w:tblGrid>
      <w:tr w:rsidR="00930F6B" w:rsidRPr="000E75D6" w14:paraId="098FCC78" w14:textId="77777777" w:rsidTr="005810BE">
        <w:trPr>
          <w:trHeight w:val="436"/>
        </w:trPr>
        <w:tc>
          <w:tcPr>
            <w:tcW w:w="232" w:type="pct"/>
            <w:vAlign w:val="center"/>
          </w:tcPr>
          <w:p w14:paraId="0EF5899B" w14:textId="77777777" w:rsidR="00930F6B" w:rsidRPr="00930F6B" w:rsidRDefault="00930F6B" w:rsidP="005810BE">
            <w:pPr>
              <w:spacing w:before="120" w:after="0" w:line="240" w:lineRule="auto"/>
              <w:jc w:val="center"/>
              <w:rPr>
                <w:rFonts w:ascii="Times New Roman" w:hAnsi="Times New Roman"/>
                <w:b/>
                <w:sz w:val="28"/>
                <w:szCs w:val="26"/>
              </w:rPr>
            </w:pPr>
            <w:r w:rsidRPr="00930F6B">
              <w:rPr>
                <w:rFonts w:ascii="Times New Roman" w:hAnsi="Times New Roman"/>
                <w:b/>
                <w:sz w:val="28"/>
                <w:szCs w:val="26"/>
              </w:rPr>
              <w:t>TT</w:t>
            </w:r>
          </w:p>
        </w:tc>
        <w:tc>
          <w:tcPr>
            <w:tcW w:w="4768" w:type="pct"/>
            <w:vAlign w:val="center"/>
          </w:tcPr>
          <w:p w14:paraId="7CACBB06" w14:textId="77777777" w:rsidR="00930F6B" w:rsidRPr="00930F6B" w:rsidRDefault="00930F6B" w:rsidP="005810BE">
            <w:pPr>
              <w:spacing w:before="120" w:after="0" w:line="240" w:lineRule="auto"/>
              <w:jc w:val="center"/>
              <w:rPr>
                <w:rFonts w:ascii="Times New Roman" w:hAnsi="Times New Roman"/>
                <w:b/>
                <w:sz w:val="28"/>
                <w:szCs w:val="26"/>
              </w:rPr>
            </w:pPr>
            <w:r w:rsidRPr="00930F6B">
              <w:rPr>
                <w:rFonts w:ascii="Times New Roman" w:hAnsi="Times New Roman"/>
                <w:b/>
                <w:sz w:val="28"/>
                <w:szCs w:val="26"/>
              </w:rPr>
              <w:t>Nội dung yêu cầu</w:t>
            </w:r>
          </w:p>
        </w:tc>
      </w:tr>
      <w:tr w:rsidR="00930F6B" w:rsidRPr="000E75D6" w14:paraId="53FDAE89" w14:textId="77777777" w:rsidTr="005810BE">
        <w:trPr>
          <w:trHeight w:val="280"/>
        </w:trPr>
        <w:tc>
          <w:tcPr>
            <w:tcW w:w="232" w:type="pct"/>
            <w:vAlign w:val="center"/>
          </w:tcPr>
          <w:p w14:paraId="6CA3D1A9" w14:textId="77777777" w:rsidR="00930F6B" w:rsidRPr="00930F6B" w:rsidRDefault="00930F6B" w:rsidP="005810BE">
            <w:pPr>
              <w:spacing w:before="120" w:after="0" w:line="240" w:lineRule="auto"/>
              <w:jc w:val="center"/>
              <w:rPr>
                <w:rFonts w:ascii="Times New Roman" w:hAnsi="Times New Roman"/>
                <w:b/>
                <w:sz w:val="28"/>
                <w:szCs w:val="26"/>
              </w:rPr>
            </w:pPr>
            <w:r w:rsidRPr="00930F6B">
              <w:rPr>
                <w:rFonts w:ascii="Times New Roman" w:hAnsi="Times New Roman"/>
                <w:b/>
                <w:sz w:val="28"/>
                <w:szCs w:val="26"/>
              </w:rPr>
              <w:t>1</w:t>
            </w:r>
          </w:p>
        </w:tc>
        <w:tc>
          <w:tcPr>
            <w:tcW w:w="4768" w:type="pct"/>
            <w:vAlign w:val="center"/>
          </w:tcPr>
          <w:p w14:paraId="63AF37D4" w14:textId="77777777" w:rsidR="00930F6B" w:rsidRPr="00930F6B" w:rsidRDefault="00930F6B" w:rsidP="005810BE">
            <w:pPr>
              <w:spacing w:before="120" w:after="0" w:line="240" w:lineRule="auto"/>
              <w:jc w:val="both"/>
              <w:rPr>
                <w:rFonts w:ascii="Times New Roman" w:hAnsi="Times New Roman"/>
                <w:b/>
                <w:sz w:val="28"/>
                <w:szCs w:val="26"/>
              </w:rPr>
            </w:pPr>
            <w:r w:rsidRPr="00930F6B">
              <w:rPr>
                <w:rFonts w:ascii="Times New Roman" w:hAnsi="Times New Roman"/>
                <w:b/>
                <w:sz w:val="28"/>
                <w:szCs w:val="26"/>
              </w:rPr>
              <w:t>ATTT Cơ sở dữ liệu</w:t>
            </w:r>
          </w:p>
        </w:tc>
      </w:tr>
      <w:tr w:rsidR="00930F6B" w:rsidRPr="000E75D6" w14:paraId="7CFF764F" w14:textId="77777777" w:rsidTr="005810BE">
        <w:trPr>
          <w:trHeight w:val="280"/>
        </w:trPr>
        <w:tc>
          <w:tcPr>
            <w:tcW w:w="232" w:type="pct"/>
            <w:vAlign w:val="center"/>
            <w:hideMark/>
          </w:tcPr>
          <w:p w14:paraId="461D9489" w14:textId="77777777" w:rsidR="00930F6B" w:rsidRPr="00930F6B" w:rsidRDefault="00930F6B" w:rsidP="005810BE">
            <w:pPr>
              <w:spacing w:before="120" w:after="0" w:line="240" w:lineRule="auto"/>
              <w:ind w:firstLine="567"/>
              <w:rPr>
                <w:rFonts w:ascii="Times New Roman" w:hAnsi="Times New Roman"/>
                <w:sz w:val="28"/>
              </w:rPr>
            </w:pPr>
          </w:p>
        </w:tc>
        <w:tc>
          <w:tcPr>
            <w:tcW w:w="4768" w:type="pct"/>
            <w:vAlign w:val="center"/>
            <w:hideMark/>
          </w:tcPr>
          <w:p w14:paraId="77D832A5"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1. Cài đặt Hệ quản trị CSDL an toàn.</w:t>
            </w:r>
          </w:p>
          <w:p w14:paraId="3C1BCCD7"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Hệ quản trị CSDL phải được cài đặt trên máy chủ đảm bảo yêu cầu theo mục ATTT máy chủ.</w:t>
            </w:r>
          </w:p>
          <w:p w14:paraId="118E395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lastRenderedPageBreak/>
              <w:t>-  Phiên bản Hệ quản trị CSDL phải được cập nhật tất cả bản vá security mới nhất.</w:t>
            </w:r>
          </w:p>
          <w:p w14:paraId="183A5AEE"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2. Gỡ bỏ/tắt các thành phần thừa, thành phần không sử dụng.</w:t>
            </w:r>
          </w:p>
          <w:p w14:paraId="11BF2944"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Xóa các tài khoản, các CSDL thừa, không sử dụng.</w:t>
            </w:r>
          </w:p>
          <w:p w14:paraId="6D9ED025"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Tắt các hàm tương tác với tài nguyên hệ điều hành (hàm đọc, ghi file, thực thi câu lệnh hệ thống).</w:t>
            </w:r>
          </w:p>
          <w:p w14:paraId="00A40F5C"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3. Thiết lập chính sách tài khoản.</w:t>
            </w:r>
          </w:p>
          <w:p w14:paraId="30EDEFE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Các ứng dụng không dùng tài khoản có quyền quản trị để kết nối đến CSDL.</w:t>
            </w:r>
          </w:p>
          <w:p w14:paraId="33191C3B"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Tất cả các tài khoản phải có mật khẩu.</w:t>
            </w:r>
          </w:p>
          <w:p w14:paraId="655CC1F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Các tài khoản phải được đặt mật khẩu theo quy định:</w:t>
            </w:r>
          </w:p>
          <w:p w14:paraId="3289D73E"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Mật khẩu có độ dài tối thiểu 8 ký tự</w:t>
            </w:r>
          </w:p>
          <w:p w14:paraId="6D1331A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Mật khẩu bao gồm: ký tự chữ, số và ký tự đặc biệt</w:t>
            </w:r>
          </w:p>
          <w:p w14:paraId="14649C20"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4. Phân quyền an toàn.</w:t>
            </w:r>
          </w:p>
          <w:p w14:paraId="72C643F9"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Không dùng các tài khoản quản trị, nhóm quản trị của hệ điều hành: root, administrator, local system... để chạy dịch vụ CSDL.</w:t>
            </w:r>
          </w:p>
          <w:p w14:paraId="3B2AAB2E"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Phân quyền chỉ cho phép tài khoản chạy dịch vụ CSDL được phép truy cập (tất cả các hành động tương tác đến các thư mục chứa file dữ liệu, file log của CSDL).</w:t>
            </w:r>
          </w:p>
          <w:p w14:paraId="6EF5EA23"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Với mỗi ứng dụng, có một tài khoản kết nối CSDL riêng và chỉ cấp quyền tối thiểu đảm bảo hoạt động của ứng dụng. Tài khoản này và mật khẩu được mã hóa với 1 key bằng thuật toán bí mật (thư viện thuật toán này đã được build thành lib với cơ chế làm rối mã nguồn để chống dịch ngược thuật toán) và lưu trong file cấu hình. Chỉ ứng dụng mới có key và thuật toán giải mã, lấy ra thông tin tài khoản để truy cập Database.</w:t>
            </w:r>
          </w:p>
          <w:p w14:paraId="6B24262A"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5. Cấu hình ghi log cho hệ quản trị CSDL.</w:t>
            </w:r>
          </w:p>
          <w:p w14:paraId="64D9175C"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Ghi log audit: cấu hình ghi log tất cả lần đăng nhập thành công và không thành công vào hệ quản trị CSDL.</w:t>
            </w:r>
          </w:p>
          <w:p w14:paraId="7762193B"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Log lưu trữ trong 3 tháng, các log quan trọng lưu trữ sau 3 tháng sẽ được đẩy sang hệ thống lưu trữ tập trung để lưu trữ tối thiểu 6 tháng.</w:t>
            </w:r>
          </w:p>
          <w:p w14:paraId="096EF375"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6. Cấu hình giới hạn truy cập.</w:t>
            </w:r>
          </w:p>
          <w:p w14:paraId="007E8F4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Giới hạn chỉ được những IP cần thiết được kết nối đến CSDL</w:t>
            </w:r>
          </w:p>
          <w:p w14:paraId="124B13A6"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7. Triển khai các giải pháp ngăn chặn việc truy suất trái phép dữ liệu của hệ thống:</w:t>
            </w:r>
          </w:p>
          <w:p w14:paraId="653D8904"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Mã hóa dữ liệu (Data Encryption) bao gồm cả dữ liệu lưu trữ và dữ liệu trao đổi trên đường truyền.</w:t>
            </w:r>
          </w:p>
          <w:p w14:paraId="04BE4F43"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lastRenderedPageBreak/>
              <w:t>- Phân loại và che giấu một phần hoặc toàn bộ dữ liệu nhạy cảm của hệ thống (Data Redaction and Masking sensitive Data).</w:t>
            </w:r>
          </w:p>
          <w:p w14:paraId="13F36F3F"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Quản lý và ngăn chặn việc truy suất trái phép dữ liệu từ tất cả các tài khoản của người sử dụng đặc biệt là những tài khoản đặc quyền của hệ thống (Privileged User Controls).</w:t>
            </w:r>
          </w:p>
        </w:tc>
      </w:tr>
      <w:tr w:rsidR="00930F6B" w:rsidRPr="000E75D6" w14:paraId="6BE5D5A7" w14:textId="77777777" w:rsidTr="005810BE">
        <w:trPr>
          <w:trHeight w:val="280"/>
        </w:trPr>
        <w:tc>
          <w:tcPr>
            <w:tcW w:w="232" w:type="pct"/>
            <w:vAlign w:val="center"/>
          </w:tcPr>
          <w:p w14:paraId="6F6ABE44" w14:textId="77777777" w:rsidR="00930F6B" w:rsidRPr="00930F6B" w:rsidRDefault="00930F6B" w:rsidP="005810BE">
            <w:pPr>
              <w:spacing w:before="120" w:after="0" w:line="240" w:lineRule="auto"/>
              <w:jc w:val="center"/>
              <w:rPr>
                <w:rFonts w:ascii="Times New Roman" w:hAnsi="Times New Roman"/>
                <w:b/>
                <w:sz w:val="28"/>
                <w:szCs w:val="26"/>
              </w:rPr>
            </w:pPr>
            <w:r w:rsidRPr="00930F6B">
              <w:rPr>
                <w:rFonts w:ascii="Times New Roman" w:hAnsi="Times New Roman"/>
                <w:b/>
                <w:sz w:val="28"/>
                <w:szCs w:val="26"/>
              </w:rPr>
              <w:lastRenderedPageBreak/>
              <w:t>2</w:t>
            </w:r>
          </w:p>
        </w:tc>
        <w:tc>
          <w:tcPr>
            <w:tcW w:w="4768" w:type="pct"/>
            <w:vAlign w:val="center"/>
          </w:tcPr>
          <w:p w14:paraId="6D12236C" w14:textId="77777777" w:rsidR="00930F6B" w:rsidRPr="00930F6B" w:rsidRDefault="00930F6B" w:rsidP="005810BE">
            <w:pPr>
              <w:spacing w:before="120" w:after="0" w:line="240" w:lineRule="auto"/>
              <w:rPr>
                <w:rFonts w:ascii="Times New Roman" w:hAnsi="Times New Roman"/>
                <w:b/>
                <w:sz w:val="28"/>
                <w:szCs w:val="26"/>
              </w:rPr>
            </w:pPr>
            <w:r w:rsidRPr="00930F6B">
              <w:rPr>
                <w:rFonts w:ascii="Times New Roman" w:hAnsi="Times New Roman"/>
                <w:b/>
                <w:sz w:val="28"/>
                <w:szCs w:val="26"/>
              </w:rPr>
              <w:t>Yêu cầu ATTT ứng dụng</w:t>
            </w:r>
          </w:p>
        </w:tc>
      </w:tr>
      <w:tr w:rsidR="00930F6B" w:rsidRPr="000E75D6" w14:paraId="47477B32" w14:textId="77777777" w:rsidTr="005810BE">
        <w:trPr>
          <w:trHeight w:val="9600"/>
        </w:trPr>
        <w:tc>
          <w:tcPr>
            <w:tcW w:w="232" w:type="pct"/>
            <w:vAlign w:val="center"/>
          </w:tcPr>
          <w:p w14:paraId="6B424567" w14:textId="77777777" w:rsidR="00930F6B" w:rsidRPr="00930F6B" w:rsidRDefault="00930F6B" w:rsidP="005810BE">
            <w:pPr>
              <w:spacing w:before="120" w:after="0" w:line="240" w:lineRule="auto"/>
              <w:ind w:firstLine="567"/>
              <w:rPr>
                <w:rFonts w:ascii="Times New Roman" w:hAnsi="Times New Roman"/>
                <w:b/>
                <w:sz w:val="28"/>
              </w:rPr>
            </w:pPr>
          </w:p>
        </w:tc>
        <w:tc>
          <w:tcPr>
            <w:tcW w:w="4768" w:type="pct"/>
            <w:vAlign w:val="center"/>
          </w:tcPr>
          <w:p w14:paraId="686D633F"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xml:space="preserve">1. Phía giao diện người dùng: Chỉ hiển thị các thành phần giao diện, menu, chức năng,… tương ứng với quyền của người dùng. </w:t>
            </w:r>
          </w:p>
          <w:p w14:paraId="47855834"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2. Phía server:</w:t>
            </w:r>
          </w:p>
          <w:p w14:paraId="6195A771"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xml:space="preserve">- Kiểm tra quyền thực hiện chức năng (phân quyền chức năng) của người dùng trong mỗi request: kiểm tra người dùng hiện tại có được phép thực hiện chức năng hay không, đảm bảo người dùng không thể truy cập hay thực hiện các chức năng không được phép. </w:t>
            </w:r>
          </w:p>
          <w:p w14:paraId="4545911D"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Ví dụ: người dùng bình thường không thể truy cập hay thực hiện các chức năng Quản lý hệ thống của đối tượng người dùng Quản trị viên.</w:t>
            </w:r>
          </w:p>
          <w:p w14:paraId="18DCD111"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xml:space="preserve">- Kiểm tra quyền tác động tới miền dữ liệu (phân quyền dữ liệu) trong mỗi request - chức năng, đảm bảo không cho phép người dùng truy cập (xem, sửa, xóa,…) các dữ liệu không được phép. </w:t>
            </w:r>
          </w:p>
          <w:p w14:paraId="6A4D303F"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Ví dụ: người dùng quản trị của đơn vị A không thể xem thông tin, sửa, xóa các cấu hình, thông tin người dùng,… của đơn vị B hay không thể thêm các dữ liệu vào đơn vị B.</w:t>
            </w:r>
          </w:p>
          <w:p w14:paraId="2E40CE22"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Việc kiểm tra phân quyền phải dựa vào đối tượng được lưu tại server (ví dụ quyền người dùng lưu trong session trên server, hay trong CSDL), tránh trường hợp kiểm tra phân quyền người dùng bằng các giá trị gửi từ client (ví dụ gửi mã quyền - roleId hay quyền quản trị - isAdmin từ client và dùng các giá trị này để kiểm tra quyền).</w:t>
            </w:r>
          </w:p>
          <w:p w14:paraId="0730C1C0" w14:textId="77777777" w:rsidR="00930F6B" w:rsidRPr="00930F6B" w:rsidRDefault="00930F6B" w:rsidP="005810BE">
            <w:pPr>
              <w:spacing w:before="120" w:after="0" w:line="240" w:lineRule="auto"/>
              <w:rPr>
                <w:rFonts w:ascii="Times New Roman" w:hAnsi="Times New Roman"/>
                <w:sz w:val="28"/>
                <w:szCs w:val="26"/>
              </w:rPr>
            </w:pPr>
            <w:r w:rsidRPr="00930F6B">
              <w:rPr>
                <w:rFonts w:ascii="Times New Roman" w:hAnsi="Times New Roman"/>
                <w:sz w:val="28"/>
                <w:szCs w:val="26"/>
              </w:rPr>
              <w:t>3. Kiểm soát ngoại lệ và ghi log ứng dụng:</w:t>
            </w:r>
          </w:p>
          <w:p w14:paraId="74859C97"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Xử lý các ngoại lệ bằng try-catch và trả về các thông báo lỗi chung đã custom, thông báo lỗi trả về không được chứa các thông tin nhạy cảm của người dùng, hệ thống.</w:t>
            </w:r>
          </w:p>
          <w:p w14:paraId="44D555C0" w14:textId="77777777" w:rsidR="00930F6B" w:rsidRPr="00930F6B" w:rsidRDefault="00930F6B" w:rsidP="005810BE">
            <w:pPr>
              <w:spacing w:before="120" w:after="0" w:line="240" w:lineRule="auto"/>
              <w:jc w:val="both"/>
              <w:rPr>
                <w:rFonts w:ascii="Times New Roman" w:hAnsi="Times New Roman"/>
                <w:sz w:val="28"/>
                <w:szCs w:val="26"/>
              </w:rPr>
            </w:pPr>
            <w:r w:rsidRPr="00930F6B">
              <w:rPr>
                <w:rFonts w:ascii="Times New Roman" w:hAnsi="Times New Roman"/>
                <w:sz w:val="28"/>
                <w:szCs w:val="26"/>
              </w:rPr>
              <w:t>- Các thông tin lỗi, ngoại lệ này phải được log lại để phục vụ bảo trì, xác định nguyên nhân lỗi ứng dụng. File log phải được đặt tại thư mục an toàn ngoài thư mục ứng dụng. Không thực hiện ghi log các dữ liệu nhạy cảm (thông tin người dùng, sessionId,…).</w:t>
            </w:r>
          </w:p>
        </w:tc>
      </w:tr>
    </w:tbl>
    <w:p w14:paraId="5786707A" w14:textId="77777777" w:rsidR="007044F8" w:rsidRDefault="007044F8" w:rsidP="007044F8">
      <w:pPr>
        <w:pStyle w:val="Heading3"/>
        <w:keepNext w:val="0"/>
        <w:widowControl w:val="0"/>
        <w:tabs>
          <w:tab w:val="left" w:pos="1276"/>
        </w:tabs>
        <w:spacing w:before="120" w:after="120"/>
        <w:ind w:left="360"/>
        <w:jc w:val="both"/>
        <w:rPr>
          <w:rFonts w:ascii="Times New Roman" w:hAnsi="Times New Roman"/>
          <w:iCs/>
          <w:sz w:val="28"/>
          <w:szCs w:val="28"/>
        </w:rPr>
      </w:pPr>
      <w:bookmarkStart w:id="116" w:name="_Toc426274556"/>
      <w:bookmarkStart w:id="117" w:name="_Toc452544549"/>
      <w:bookmarkStart w:id="118" w:name="_Toc452555824"/>
      <w:bookmarkStart w:id="119" w:name="_Toc25746492"/>
    </w:p>
    <w:p w14:paraId="5B95EEC8" w14:textId="77777777" w:rsidR="007044F8" w:rsidRDefault="007044F8" w:rsidP="007044F8">
      <w:pPr>
        <w:pStyle w:val="Heading3"/>
        <w:keepNext w:val="0"/>
        <w:widowControl w:val="0"/>
        <w:tabs>
          <w:tab w:val="left" w:pos="1276"/>
        </w:tabs>
        <w:spacing w:before="120" w:after="120"/>
        <w:ind w:left="360"/>
        <w:jc w:val="both"/>
        <w:rPr>
          <w:rFonts w:ascii="Times New Roman" w:hAnsi="Times New Roman"/>
          <w:iCs/>
          <w:sz w:val="28"/>
          <w:szCs w:val="28"/>
        </w:rPr>
      </w:pPr>
    </w:p>
    <w:p w14:paraId="1C4DFBD7" w14:textId="5444B52A" w:rsidR="00930F6B" w:rsidRPr="00930F6B" w:rsidRDefault="00930F6B" w:rsidP="007044F8">
      <w:pPr>
        <w:pStyle w:val="Heading3"/>
        <w:keepNext w:val="0"/>
        <w:widowControl w:val="0"/>
        <w:numPr>
          <w:ilvl w:val="1"/>
          <w:numId w:val="11"/>
        </w:numPr>
        <w:tabs>
          <w:tab w:val="left" w:pos="1276"/>
        </w:tabs>
        <w:spacing w:before="120" w:after="120"/>
        <w:ind w:left="1152"/>
        <w:jc w:val="both"/>
        <w:rPr>
          <w:rFonts w:ascii="Times New Roman" w:hAnsi="Times New Roman"/>
          <w:iCs/>
          <w:sz w:val="28"/>
          <w:szCs w:val="28"/>
        </w:rPr>
      </w:pPr>
      <w:r>
        <w:rPr>
          <w:rFonts w:ascii="Times New Roman" w:hAnsi="Times New Roman"/>
          <w:iCs/>
          <w:sz w:val="28"/>
          <w:szCs w:val="28"/>
        </w:rPr>
        <w:lastRenderedPageBreak/>
        <w:t xml:space="preserve"> </w:t>
      </w:r>
      <w:bookmarkStart w:id="120" w:name="_Toc201872090"/>
      <w:r w:rsidRPr="00930F6B">
        <w:rPr>
          <w:rFonts w:ascii="Times New Roman" w:hAnsi="Times New Roman"/>
          <w:iCs/>
          <w:sz w:val="28"/>
          <w:szCs w:val="28"/>
        </w:rPr>
        <w:t>Yêu cầu về giao diện chương trình</w:t>
      </w:r>
      <w:bookmarkEnd w:id="116"/>
      <w:bookmarkEnd w:id="117"/>
      <w:bookmarkEnd w:id="118"/>
      <w:bookmarkEnd w:id="119"/>
      <w:bookmarkEnd w:id="1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3"/>
        <w:gridCol w:w="8472"/>
      </w:tblGrid>
      <w:tr w:rsidR="00930F6B" w:rsidRPr="000E75D6" w14:paraId="3F947868" w14:textId="77777777" w:rsidTr="005810BE">
        <w:trPr>
          <w:trHeight w:val="20"/>
          <w:tblHeader/>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76C3364D"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TT</w:t>
            </w:r>
          </w:p>
        </w:tc>
        <w:tc>
          <w:tcPr>
            <w:tcW w:w="8215" w:type="dxa"/>
            <w:tcBorders>
              <w:top w:val="single" w:sz="4" w:space="0" w:color="auto"/>
              <w:left w:val="single" w:sz="4" w:space="0" w:color="auto"/>
              <w:bottom w:val="single" w:sz="4" w:space="0" w:color="auto"/>
              <w:right w:val="single" w:sz="4" w:space="0" w:color="auto"/>
            </w:tcBorders>
            <w:shd w:val="clear" w:color="auto" w:fill="auto"/>
            <w:vAlign w:val="center"/>
          </w:tcPr>
          <w:p w14:paraId="3A0727F3"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Nội dung Yêu cầu</w:t>
            </w:r>
          </w:p>
        </w:tc>
      </w:tr>
      <w:tr w:rsidR="00930F6B" w:rsidRPr="000E75D6" w14:paraId="2193B055"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3DDC1389"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1</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3EE63BDF" w14:textId="77777777" w:rsidR="00930F6B" w:rsidRPr="00930F6B" w:rsidRDefault="00930F6B" w:rsidP="005810BE">
            <w:pPr>
              <w:spacing w:before="120" w:after="0" w:line="264" w:lineRule="auto"/>
              <w:rPr>
                <w:rFonts w:ascii="Times New Roman" w:hAnsi="Times New Roman"/>
                <w:sz w:val="28"/>
                <w:szCs w:val="26"/>
              </w:rPr>
            </w:pPr>
            <w:r w:rsidRPr="00930F6B">
              <w:rPr>
                <w:rFonts w:ascii="Times New Roman" w:hAnsi="Times New Roman"/>
                <w:sz w:val="28"/>
                <w:szCs w:val="26"/>
              </w:rPr>
              <w:t xml:space="preserve">Hệ thống sẽ cung cấp giao diện trực quan, thân thiện với người sử dụng và phù hợp đối với các nhóm người sử dụng khác nhau. </w:t>
            </w:r>
          </w:p>
        </w:tc>
      </w:tr>
      <w:tr w:rsidR="00930F6B" w:rsidRPr="000E75D6" w14:paraId="7319DB2A"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39E069F2"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2</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714D442D"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xml:space="preserve">- Giao diện ứng dụng phải thân thiện với người sử dụng và dễ dùng. Hỗ trợ tối đa sử dụng các chức năng bằng bàn phím máy tính. </w:t>
            </w:r>
          </w:p>
          <w:p w14:paraId="3C3D5554"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xml:space="preserve">- Các màn hình nhập và cập nhật dữ liệu về cơ bản phải thống nhất về các thao tác trên bàn phím cũng như về màu sắc, fonts chữ. </w:t>
            </w:r>
          </w:p>
          <w:p w14:paraId="17FF4F69"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xml:space="preserve">- Các màn hình tra cứu điều kiện lọc báo cáo cũng phải thống nhất với nhau. </w:t>
            </w:r>
          </w:p>
          <w:p w14:paraId="38962518"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Các biểu tượng và phím nóng phải được thống nhất trong toàn bộ chương trình.</w:t>
            </w:r>
          </w:p>
        </w:tc>
      </w:tr>
      <w:tr w:rsidR="00930F6B" w:rsidRPr="000E75D6" w14:paraId="20F60E6D"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41F9C51B"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3</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260B778C"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Các giao diện thiết kế một cách đơn giản nhưng hiệu quả cao về thao tác, giảm thiểu việc mở quá nhiều tab, hiển thị và xử lý hình ảnh nhanh, màu sắc không gây cảm giác nhàm chán cho người sử dụng và theo một chuẩn giao diện thống nhất.</w:t>
            </w:r>
          </w:p>
        </w:tc>
      </w:tr>
      <w:tr w:rsidR="00930F6B" w:rsidRPr="000E75D6" w14:paraId="648F804F"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1A9439E6"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4</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437DFF47"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xml:space="preserve">- Hệ thống sẽ cho phép lưu trữ tất cả dữ liệu theo định dạng Unicode, chấp nhận tất cả các ký tự tiếng Việt có dấu.  </w:t>
            </w:r>
          </w:p>
          <w:p w14:paraId="53B70EA6"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xml:space="preserve">- Giao diện màn hình, các thông báo lỗi và trợ giúp là ngôn ngữ tiếng Việt theo chuẩn TCVN6909:2001 dựa trên bảng mã Unicode dựng sẵn (ISO 10646), với trợ giúp của các bộ gõ Unikey, Vietkey. </w:t>
            </w:r>
          </w:p>
          <w:p w14:paraId="30B9D790"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Giao diện chương trình dùng các Font chuẩn của hệ thống như Arial hay Times New Roman. Người dùng không phải cài thêm bất cứ font chữ nào.</w:t>
            </w:r>
          </w:p>
        </w:tc>
      </w:tr>
      <w:tr w:rsidR="00930F6B" w:rsidRPr="000E75D6" w14:paraId="4A196983"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703A3E19"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5</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056D3867"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Các chức năng phần mềm được xây dựng với một cơ chế thông báo lỗi thân thiện và rõ ràng. Thông báo lỗi phải được Việt hóa tối đa, giúp cho người sử dụng biết được lý do gây ra lỗi để tránh lặp lại các trường hợp tương tự. Hệ thống báo lỗi xác định rõ ràng đâu là lỗi do người sử dụng gây ra và đâu là lỗi do hệ thống phần mềm gây ra và chỉ ra hướng khắc phục.</w:t>
            </w:r>
          </w:p>
        </w:tc>
      </w:tr>
      <w:tr w:rsidR="00930F6B" w:rsidRPr="000E75D6" w14:paraId="3A45DB08" w14:textId="77777777" w:rsidTr="005810BE">
        <w:trPr>
          <w:trHeight w:val="20"/>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4BF192DE"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6</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0D9C250B"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Với các lỗi do phần mềm/hệ thống gây ra, phải thông báo cho người dùng biết nguyên nhân và phương pháp xử lý. Có các biện pháp tự động phục hồi trong các trường hợp xác định. Tất cả các lỗi loại này phải được ghi lại thành log phục vụ cho mục đích bảo trì phần mềm, hệ thống.</w:t>
            </w:r>
          </w:p>
        </w:tc>
      </w:tr>
    </w:tbl>
    <w:p w14:paraId="4B125E01" w14:textId="77777777" w:rsidR="007044F8" w:rsidRDefault="007044F8" w:rsidP="007044F8">
      <w:pPr>
        <w:pStyle w:val="Heading3"/>
        <w:keepNext w:val="0"/>
        <w:widowControl w:val="0"/>
        <w:tabs>
          <w:tab w:val="left" w:pos="1276"/>
        </w:tabs>
        <w:spacing w:before="120" w:after="120"/>
        <w:ind w:left="360"/>
        <w:jc w:val="both"/>
        <w:rPr>
          <w:rFonts w:ascii="Times New Roman" w:hAnsi="Times New Roman"/>
          <w:iCs/>
          <w:sz w:val="28"/>
          <w:szCs w:val="28"/>
        </w:rPr>
      </w:pPr>
      <w:bookmarkStart w:id="121" w:name="_Toc25746493"/>
    </w:p>
    <w:p w14:paraId="24F0990D" w14:textId="308F48E8" w:rsidR="00930F6B" w:rsidRPr="00930F6B" w:rsidRDefault="00930F6B" w:rsidP="007044F8">
      <w:pPr>
        <w:pStyle w:val="Heading3"/>
        <w:keepNext w:val="0"/>
        <w:widowControl w:val="0"/>
        <w:numPr>
          <w:ilvl w:val="1"/>
          <w:numId w:val="11"/>
        </w:numPr>
        <w:tabs>
          <w:tab w:val="left" w:pos="1276"/>
        </w:tabs>
        <w:spacing w:before="120" w:after="120"/>
        <w:ind w:left="1152"/>
        <w:jc w:val="both"/>
        <w:rPr>
          <w:rFonts w:ascii="Times New Roman" w:hAnsi="Times New Roman"/>
          <w:iCs/>
          <w:sz w:val="28"/>
          <w:szCs w:val="28"/>
        </w:rPr>
      </w:pPr>
      <w:r w:rsidRPr="00930F6B">
        <w:rPr>
          <w:rFonts w:ascii="Times New Roman" w:hAnsi="Times New Roman"/>
          <w:iCs/>
          <w:sz w:val="28"/>
          <w:szCs w:val="28"/>
        </w:rPr>
        <w:lastRenderedPageBreak/>
        <w:t xml:space="preserve"> </w:t>
      </w:r>
      <w:bookmarkStart w:id="122" w:name="_Toc201872091"/>
      <w:r w:rsidRPr="00930F6B">
        <w:rPr>
          <w:rFonts w:ascii="Times New Roman" w:hAnsi="Times New Roman"/>
          <w:iCs/>
          <w:sz w:val="28"/>
          <w:szCs w:val="28"/>
        </w:rPr>
        <w:t>Yêu cầu khác</w:t>
      </w:r>
      <w:bookmarkEnd w:id="121"/>
      <w:bookmarkEnd w:id="1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3"/>
        <w:gridCol w:w="8472"/>
      </w:tblGrid>
      <w:tr w:rsidR="00930F6B" w:rsidRPr="000E75D6" w14:paraId="643F3707" w14:textId="77777777" w:rsidTr="005810BE">
        <w:trPr>
          <w:tblHeader/>
        </w:trPr>
        <w:tc>
          <w:tcPr>
            <w:tcW w:w="846" w:type="dxa"/>
            <w:tcBorders>
              <w:top w:val="single" w:sz="4" w:space="0" w:color="auto"/>
              <w:left w:val="single" w:sz="4" w:space="0" w:color="auto"/>
              <w:bottom w:val="single" w:sz="4" w:space="0" w:color="auto"/>
              <w:right w:val="single" w:sz="4" w:space="0" w:color="auto"/>
            </w:tcBorders>
            <w:shd w:val="clear" w:color="auto" w:fill="auto"/>
          </w:tcPr>
          <w:p w14:paraId="3D2C44B7"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TT</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6654F4C6" w14:textId="77777777" w:rsidR="00930F6B" w:rsidRPr="00930F6B" w:rsidRDefault="00930F6B" w:rsidP="005810BE">
            <w:pPr>
              <w:spacing w:before="120" w:after="0" w:line="264" w:lineRule="auto"/>
              <w:jc w:val="center"/>
              <w:rPr>
                <w:rFonts w:ascii="Times New Roman" w:hAnsi="Times New Roman"/>
                <w:b/>
                <w:sz w:val="28"/>
                <w:szCs w:val="26"/>
              </w:rPr>
            </w:pPr>
            <w:r w:rsidRPr="00930F6B">
              <w:rPr>
                <w:rFonts w:ascii="Times New Roman" w:hAnsi="Times New Roman"/>
                <w:b/>
                <w:sz w:val="28"/>
                <w:szCs w:val="26"/>
              </w:rPr>
              <w:t>Yêu cầu</w:t>
            </w:r>
          </w:p>
        </w:tc>
      </w:tr>
      <w:tr w:rsidR="00930F6B" w:rsidRPr="000E75D6" w14:paraId="69A54528" w14:textId="77777777" w:rsidTr="005810BE">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682F0558"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1</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6EED0032" w14:textId="77777777" w:rsidR="00930F6B" w:rsidRPr="00930F6B" w:rsidRDefault="00930F6B" w:rsidP="005810BE">
            <w:pPr>
              <w:spacing w:before="120" w:after="0" w:line="264" w:lineRule="auto"/>
              <w:jc w:val="both"/>
              <w:rPr>
                <w:rFonts w:ascii="Times New Roman" w:hAnsi="Times New Roman"/>
                <w:b/>
                <w:sz w:val="28"/>
                <w:szCs w:val="26"/>
              </w:rPr>
            </w:pPr>
            <w:r w:rsidRPr="00930F6B">
              <w:rPr>
                <w:rFonts w:ascii="Times New Roman" w:hAnsi="Times New Roman"/>
                <w:b/>
                <w:sz w:val="28"/>
                <w:szCs w:val="26"/>
              </w:rPr>
              <w:t>Tính tin cậy</w:t>
            </w:r>
          </w:p>
          <w:p w14:paraId="152D6857"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Cho phép cấu hình ngưỡng kiểm soát được TPS của các Service.</w:t>
            </w:r>
          </w:p>
          <w:p w14:paraId="0A0893EC"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Có cơ chế chống quá tải cho các queue, stack, hasmap, đáp ứng các yêu cầu:</w:t>
            </w:r>
          </w:p>
          <w:p w14:paraId="061F6EB3"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Những yêu cầu quá thời gian timeout thì giải phóng;</w:t>
            </w:r>
            <w:r w:rsidRPr="00930F6B">
              <w:rPr>
                <w:rFonts w:ascii="Times New Roman" w:hAnsi="Times New Roman"/>
                <w:sz w:val="28"/>
                <w:szCs w:val="26"/>
              </w:rPr>
              <w:tab/>
            </w:r>
          </w:p>
          <w:p w14:paraId="7EE671B6" w14:textId="77777777" w:rsidR="00930F6B" w:rsidRPr="00930F6B" w:rsidRDefault="00930F6B" w:rsidP="005810BE">
            <w:pPr>
              <w:spacing w:before="120" w:after="0" w:line="264" w:lineRule="auto"/>
              <w:ind w:left="-392"/>
              <w:jc w:val="both"/>
              <w:rPr>
                <w:rFonts w:ascii="Times New Roman" w:hAnsi="Times New Roman"/>
                <w:sz w:val="28"/>
                <w:szCs w:val="26"/>
              </w:rPr>
            </w:pPr>
            <w:r w:rsidRPr="00930F6B">
              <w:rPr>
                <w:rFonts w:ascii="Times New Roman" w:hAnsi="Times New Roman"/>
                <w:sz w:val="28"/>
                <w:szCs w:val="26"/>
              </w:rPr>
              <w:t>+    + Reject những yêu cầu vượt quá khả năng tiếp nhận.</w:t>
            </w:r>
          </w:p>
        </w:tc>
      </w:tr>
      <w:tr w:rsidR="00930F6B" w:rsidRPr="000E75D6" w14:paraId="22189958" w14:textId="77777777" w:rsidTr="005810BE">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45AFB0F"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2</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315E14AA" w14:textId="77777777" w:rsidR="00930F6B" w:rsidRPr="00930F6B" w:rsidRDefault="00930F6B" w:rsidP="005810BE">
            <w:pPr>
              <w:spacing w:before="120" w:after="0" w:line="264" w:lineRule="auto"/>
              <w:jc w:val="both"/>
              <w:rPr>
                <w:rFonts w:ascii="Times New Roman" w:hAnsi="Times New Roman"/>
                <w:b/>
                <w:sz w:val="28"/>
                <w:szCs w:val="26"/>
              </w:rPr>
            </w:pPr>
            <w:r w:rsidRPr="00930F6B">
              <w:rPr>
                <w:rFonts w:ascii="Times New Roman" w:hAnsi="Times New Roman"/>
                <w:b/>
                <w:sz w:val="28"/>
                <w:szCs w:val="26"/>
              </w:rPr>
              <w:t>Khả năng chịu lỗi</w:t>
            </w:r>
          </w:p>
          <w:p w14:paraId="014B89AA"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Có xử lý timeout, lỗi khi giao tiếp giữa các hệ thống</w:t>
            </w:r>
          </w:p>
          <w:p w14:paraId="49ECF24F"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Có giải pháp đảm bảo tài nguyên dùng chung không bị xung đột Connection: DB connection; FTP connection; File hander.</w:t>
            </w:r>
          </w:p>
        </w:tc>
      </w:tr>
      <w:tr w:rsidR="00930F6B" w:rsidRPr="000E75D6" w14:paraId="534E3A03" w14:textId="77777777" w:rsidTr="005810BE">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24BF7F57"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3</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6184F330" w14:textId="77777777" w:rsidR="00930F6B" w:rsidRPr="00930F6B" w:rsidRDefault="00930F6B" w:rsidP="005810BE">
            <w:pPr>
              <w:spacing w:before="120" w:after="0" w:line="264" w:lineRule="auto"/>
              <w:jc w:val="both"/>
              <w:rPr>
                <w:rFonts w:ascii="Times New Roman" w:hAnsi="Times New Roman"/>
                <w:b/>
                <w:sz w:val="28"/>
                <w:szCs w:val="26"/>
              </w:rPr>
            </w:pPr>
            <w:r w:rsidRPr="00930F6B">
              <w:rPr>
                <w:rFonts w:ascii="Times New Roman" w:hAnsi="Times New Roman"/>
                <w:b/>
                <w:sz w:val="28"/>
                <w:szCs w:val="26"/>
              </w:rPr>
              <w:t>Khả năng phục hồi</w:t>
            </w:r>
          </w:p>
          <w:p w14:paraId="44725653"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Có khả năng khôi phục lại dịch vụ/dữ liệu khi bị lỗi: Có giải pháp retry theo yêu cầu nghiệp vụ trong các trường hợp:</w:t>
            </w:r>
            <w:r w:rsidRPr="00930F6B">
              <w:rPr>
                <w:rFonts w:ascii="Times New Roman" w:hAnsi="Times New Roman"/>
                <w:sz w:val="28"/>
                <w:szCs w:val="26"/>
              </w:rPr>
              <w:tab/>
            </w:r>
          </w:p>
          <w:p w14:paraId="7166787B"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Mất kết nối tới DB.</w:t>
            </w:r>
          </w:p>
          <w:p w14:paraId="0328E7B8"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Mất kết nối tới các hệ thống bên ngoài (File System, …).</w:t>
            </w:r>
          </w:p>
        </w:tc>
      </w:tr>
      <w:tr w:rsidR="00930F6B" w:rsidRPr="000E75D6" w14:paraId="038E5552" w14:textId="77777777" w:rsidTr="005810BE">
        <w:trPr>
          <w:trHeight w:val="831"/>
        </w:trPr>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7B145975"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4</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56B8E293" w14:textId="77777777" w:rsidR="00930F6B" w:rsidRPr="00930F6B" w:rsidRDefault="00930F6B" w:rsidP="005810BE">
            <w:pPr>
              <w:spacing w:before="120" w:after="0" w:line="264" w:lineRule="auto"/>
              <w:jc w:val="both"/>
              <w:rPr>
                <w:rFonts w:ascii="Times New Roman" w:hAnsi="Times New Roman"/>
                <w:b/>
                <w:sz w:val="28"/>
                <w:szCs w:val="26"/>
              </w:rPr>
            </w:pPr>
            <w:r w:rsidRPr="00930F6B">
              <w:rPr>
                <w:rFonts w:ascii="Times New Roman" w:hAnsi="Times New Roman"/>
                <w:b/>
                <w:sz w:val="28"/>
                <w:szCs w:val="26"/>
              </w:rPr>
              <w:t>Tính khả chuyển</w:t>
            </w:r>
          </w:p>
          <w:p w14:paraId="0DD91206"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Khả năng tương thích: Ứng dụng hoạt động tốt trên các thế hệ của hệ điều hành windows hiện nay (tối thiểu Windows 7 hoặc cao hơn).</w:t>
            </w:r>
          </w:p>
          <w:p w14:paraId="5B9523E1"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Khả năng cài đặt phần mềm: Có thể chuyển giao cho bên thứ ba cài đặt bằng các bước hướng dẫn.</w:t>
            </w:r>
          </w:p>
        </w:tc>
      </w:tr>
      <w:tr w:rsidR="00930F6B" w:rsidRPr="000E75D6" w14:paraId="6A002067" w14:textId="77777777" w:rsidTr="005810BE">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066BD175"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6</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714F1E7D"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b/>
                <w:sz w:val="28"/>
                <w:szCs w:val="26"/>
              </w:rPr>
              <w:t>Khả năng truy cập được tới các phần mềm của hãng thứ 3</w:t>
            </w:r>
          </w:p>
          <w:p w14:paraId="035188F7"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Quá trình xây dựng phát triển, và hoạt động của phần mềm cho phép truy cập tới các phần mềm, Framwork, Engine, Component, API của các hãng thứ 3 trong mô hình công nghệ lựa chọn.</w:t>
            </w:r>
          </w:p>
        </w:tc>
      </w:tr>
      <w:tr w:rsidR="00930F6B" w:rsidRPr="000E75D6" w14:paraId="589A8E4E" w14:textId="77777777" w:rsidTr="005810BE">
        <w:tc>
          <w:tcPr>
            <w:tcW w:w="846" w:type="dxa"/>
            <w:tcBorders>
              <w:top w:val="single" w:sz="4" w:space="0" w:color="auto"/>
              <w:left w:val="single" w:sz="4" w:space="0" w:color="auto"/>
              <w:bottom w:val="single" w:sz="4" w:space="0" w:color="auto"/>
              <w:right w:val="single" w:sz="4" w:space="0" w:color="auto"/>
            </w:tcBorders>
            <w:shd w:val="clear" w:color="auto" w:fill="auto"/>
            <w:vAlign w:val="center"/>
          </w:tcPr>
          <w:p w14:paraId="21E803DC" w14:textId="77777777" w:rsidR="00930F6B" w:rsidRPr="00930F6B" w:rsidRDefault="00930F6B" w:rsidP="005810BE">
            <w:pPr>
              <w:spacing w:before="120" w:after="0" w:line="264" w:lineRule="auto"/>
              <w:jc w:val="center"/>
              <w:rPr>
                <w:rFonts w:ascii="Times New Roman" w:hAnsi="Times New Roman"/>
                <w:sz w:val="28"/>
                <w:szCs w:val="26"/>
              </w:rPr>
            </w:pPr>
            <w:r w:rsidRPr="00930F6B">
              <w:rPr>
                <w:rFonts w:ascii="Times New Roman" w:hAnsi="Times New Roman"/>
                <w:sz w:val="28"/>
                <w:szCs w:val="26"/>
              </w:rPr>
              <w:t>7</w:t>
            </w:r>
          </w:p>
        </w:tc>
        <w:tc>
          <w:tcPr>
            <w:tcW w:w="8215" w:type="dxa"/>
            <w:tcBorders>
              <w:top w:val="single" w:sz="4" w:space="0" w:color="auto"/>
              <w:left w:val="single" w:sz="4" w:space="0" w:color="auto"/>
              <w:bottom w:val="single" w:sz="4" w:space="0" w:color="auto"/>
              <w:right w:val="single" w:sz="4" w:space="0" w:color="auto"/>
            </w:tcBorders>
            <w:shd w:val="clear" w:color="auto" w:fill="auto"/>
          </w:tcPr>
          <w:p w14:paraId="5CE8E3BD" w14:textId="77777777" w:rsidR="00930F6B" w:rsidRPr="00930F6B" w:rsidRDefault="00930F6B" w:rsidP="005810BE">
            <w:pPr>
              <w:spacing w:before="120" w:after="0" w:line="264" w:lineRule="auto"/>
              <w:jc w:val="both"/>
              <w:rPr>
                <w:rFonts w:ascii="Times New Roman" w:hAnsi="Times New Roman"/>
                <w:b/>
                <w:sz w:val="28"/>
                <w:szCs w:val="26"/>
              </w:rPr>
            </w:pPr>
            <w:r w:rsidRPr="00930F6B">
              <w:rPr>
                <w:rFonts w:ascii="Times New Roman" w:hAnsi="Times New Roman"/>
                <w:b/>
                <w:sz w:val="28"/>
                <w:szCs w:val="26"/>
              </w:rPr>
              <w:t>Khả năng kết nối chia sẻ dữ liệu với các hệ thống thông tin khác</w:t>
            </w:r>
          </w:p>
          <w:p w14:paraId="6D75BB2D" w14:textId="77777777" w:rsidR="00930F6B" w:rsidRPr="00930F6B" w:rsidRDefault="00930F6B" w:rsidP="005810BE">
            <w:pPr>
              <w:spacing w:before="120" w:after="0" w:line="264" w:lineRule="auto"/>
              <w:jc w:val="both"/>
              <w:rPr>
                <w:rFonts w:ascii="Times New Roman" w:hAnsi="Times New Roman"/>
                <w:sz w:val="28"/>
                <w:szCs w:val="26"/>
              </w:rPr>
            </w:pPr>
            <w:r w:rsidRPr="00930F6B">
              <w:rPr>
                <w:rFonts w:ascii="Times New Roman" w:hAnsi="Times New Roman"/>
                <w:sz w:val="28"/>
                <w:szCs w:val="26"/>
              </w:rPr>
              <w:t>- Hệ thống phải đáp ứng được yêu cầu tích hợp, kết nối và chia sẻ thông tin đối với các hệ thống thông tin hiện có của Bộ Y tế, Sở Y tế, cơ quan BHXH (nếu cần).</w:t>
            </w:r>
          </w:p>
        </w:tc>
      </w:tr>
    </w:tbl>
    <w:p w14:paraId="12D7EF96" w14:textId="77777777" w:rsidR="007044F8" w:rsidRDefault="007044F8" w:rsidP="00C83823">
      <w:pPr>
        <w:pStyle w:val="Heading1"/>
        <w:keepNext w:val="0"/>
        <w:widowControl w:val="0"/>
        <w:ind w:firstLine="720"/>
        <w:jc w:val="both"/>
        <w:rPr>
          <w:rFonts w:ascii="Times New Roman" w:hAnsi="Times New Roman"/>
          <w:noProof/>
          <w:sz w:val="28"/>
          <w:szCs w:val="28"/>
          <w:u w:val="single"/>
        </w:rPr>
      </w:pPr>
      <w:bookmarkStart w:id="123" w:name="bookmark37"/>
      <w:bookmarkStart w:id="124" w:name="_Toc201872092"/>
    </w:p>
    <w:p w14:paraId="6E035AC7" w14:textId="367A4F74" w:rsidR="00B720BE" w:rsidRPr="00344581" w:rsidRDefault="00ED6F4C" w:rsidP="00C83823">
      <w:pPr>
        <w:pStyle w:val="Heading1"/>
        <w:keepNext w:val="0"/>
        <w:widowControl w:val="0"/>
        <w:ind w:firstLine="720"/>
        <w:jc w:val="both"/>
        <w:rPr>
          <w:rFonts w:ascii="Times New Roman" w:hAnsi="Times New Roman"/>
          <w:noProof/>
          <w:sz w:val="28"/>
          <w:szCs w:val="28"/>
          <w:u w:val="single"/>
        </w:rPr>
      </w:pPr>
      <w:r w:rsidRPr="00344581">
        <w:rPr>
          <w:rFonts w:ascii="Times New Roman" w:hAnsi="Times New Roman"/>
          <w:noProof/>
          <w:sz w:val="28"/>
          <w:szCs w:val="28"/>
          <w:u w:val="single"/>
        </w:rPr>
        <w:lastRenderedPageBreak/>
        <w:t xml:space="preserve">PHẦN 4. </w:t>
      </w:r>
      <w:bookmarkStart w:id="125" w:name="_Toc72590243"/>
      <w:bookmarkStart w:id="126" w:name="_Toc72748640"/>
      <w:bookmarkStart w:id="127" w:name="_Toc72766080"/>
      <w:bookmarkStart w:id="128" w:name="_Toc73049968"/>
      <w:bookmarkStart w:id="129" w:name="_Toc73110643"/>
      <w:bookmarkStart w:id="130" w:name="_Toc73713207"/>
      <w:bookmarkStart w:id="131" w:name="_Toc73715178"/>
      <w:bookmarkStart w:id="132" w:name="_Toc76458648"/>
      <w:bookmarkStart w:id="133" w:name="_Toc78489353"/>
      <w:bookmarkStart w:id="134" w:name="_Toc78664228"/>
      <w:bookmarkStart w:id="135" w:name="_Toc81164675"/>
      <w:bookmarkStart w:id="136" w:name="_Toc81923507"/>
      <w:bookmarkStart w:id="137" w:name="_Toc82002669"/>
      <w:bookmarkStart w:id="138" w:name="_Toc82006531"/>
      <w:bookmarkStart w:id="139" w:name="_Toc131887391"/>
      <w:bookmarkStart w:id="140" w:name="_Toc132283808"/>
      <w:bookmarkStart w:id="141" w:name="_Toc132839709"/>
      <w:bookmarkStart w:id="142" w:name="_Toc151217461"/>
      <w:bookmarkStart w:id="143" w:name="_Toc151217625"/>
      <w:bookmarkEnd w:id="76"/>
      <w:bookmarkEnd w:id="77"/>
      <w:bookmarkEnd w:id="78"/>
      <w:bookmarkEnd w:id="79"/>
      <w:bookmarkEnd w:id="80"/>
      <w:bookmarkEnd w:id="123"/>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r w:rsidR="00344581" w:rsidRPr="00344581">
        <w:rPr>
          <w:rFonts w:ascii="Times New Roman" w:hAnsi="Times New Roman"/>
          <w:noProof/>
          <w:sz w:val="28"/>
          <w:szCs w:val="28"/>
          <w:u w:val="single"/>
        </w:rPr>
        <w:t>DỰ TOÁN CHI TIẾT</w:t>
      </w:r>
      <w:bookmarkEnd w:id="124"/>
    </w:p>
    <w:p w14:paraId="11BE821A" w14:textId="77777777" w:rsidR="00B720BE" w:rsidRPr="00B720BE" w:rsidRDefault="00B720BE" w:rsidP="003B0C33">
      <w:pPr>
        <w:pStyle w:val="ListParagraph"/>
        <w:widowControl w:val="0"/>
        <w:numPr>
          <w:ilvl w:val="0"/>
          <w:numId w:val="239"/>
        </w:numPr>
        <w:tabs>
          <w:tab w:val="left" w:pos="1276"/>
        </w:tabs>
        <w:spacing w:before="120" w:after="120"/>
        <w:contextualSpacing w:val="0"/>
        <w:jc w:val="both"/>
        <w:outlineLvl w:val="2"/>
        <w:rPr>
          <w:rFonts w:ascii="Times New Roman" w:hAnsi="Times New Roman"/>
          <w:b/>
          <w:bCs w:val="0"/>
          <w:vanish/>
          <w:sz w:val="28"/>
          <w:szCs w:val="28"/>
        </w:rPr>
      </w:pPr>
      <w:bookmarkStart w:id="144" w:name="_Toc132283809"/>
      <w:bookmarkStart w:id="145" w:name="_Toc132839710"/>
      <w:bookmarkStart w:id="146" w:name="_Toc151217462"/>
      <w:bookmarkStart w:id="147" w:name="_Toc151217626"/>
      <w:bookmarkStart w:id="148" w:name="_Toc190644792"/>
      <w:bookmarkStart w:id="149" w:name="_Toc201865867"/>
      <w:bookmarkStart w:id="150" w:name="_Toc201872093"/>
      <w:bookmarkEnd w:id="144"/>
      <w:bookmarkEnd w:id="145"/>
      <w:bookmarkEnd w:id="146"/>
      <w:bookmarkEnd w:id="147"/>
      <w:bookmarkEnd w:id="148"/>
      <w:bookmarkEnd w:id="149"/>
      <w:bookmarkEnd w:id="150"/>
    </w:p>
    <w:p w14:paraId="2AC2EE21" w14:textId="12DEE1BF" w:rsidR="00344581" w:rsidRPr="00344581" w:rsidRDefault="00344581" w:rsidP="00344581">
      <w:pPr>
        <w:pStyle w:val="Heading2"/>
        <w:keepNext w:val="0"/>
        <w:widowControl w:val="0"/>
        <w:numPr>
          <w:ilvl w:val="1"/>
          <w:numId w:val="257"/>
        </w:numPr>
        <w:tabs>
          <w:tab w:val="left" w:pos="1134"/>
        </w:tabs>
        <w:spacing w:before="120" w:after="120"/>
        <w:jc w:val="both"/>
        <w:rPr>
          <w:rFonts w:ascii="Times New Roman" w:hAnsi="Times New Roman"/>
          <w:i w:val="0"/>
          <w:noProof/>
          <w:lang w:val="vi-VN"/>
        </w:rPr>
      </w:pPr>
      <w:bookmarkStart w:id="151" w:name="_Toc151217761"/>
      <w:bookmarkStart w:id="152" w:name="_Toc201872094"/>
      <w:r w:rsidRPr="00344581">
        <w:rPr>
          <w:rFonts w:ascii="Times New Roman" w:hAnsi="Times New Roman"/>
          <w:i w:val="0"/>
          <w:noProof/>
          <w:lang w:val="vi-VN"/>
        </w:rPr>
        <w:t>Cơ sở lập dự toán</w:t>
      </w:r>
      <w:bookmarkEnd w:id="151"/>
      <w:r w:rsidR="00BB5F6B">
        <w:rPr>
          <w:rFonts w:ascii="Times New Roman" w:hAnsi="Times New Roman"/>
          <w:i w:val="0"/>
          <w:noProof/>
        </w:rPr>
        <w:t xml:space="preserve"> chi tiết</w:t>
      </w:r>
      <w:bookmarkEnd w:id="152"/>
    </w:p>
    <w:p w14:paraId="133629B4"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Nghị định số 73/2019/NĐ-CP ngày 05/9/2019 của Chính phủ quy định quản lý đầu tư ứng dụng công nghệ thông tin sử dụng nguồn vốn ngân sách nhà nước;</w:t>
      </w:r>
    </w:p>
    <w:p w14:paraId="1FEA9D55"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liên tịch số 142/2010/TTLT-BTC-BTTTT ngày 22/9/2010 của Bộ Tài chính – Bộ Thông tin và truyền thông Hướng dẫn việc quản lý và sử dụng kinh phí chi phát triển công nghiệp công nghệ thông tin;</w:t>
      </w:r>
    </w:p>
    <w:p w14:paraId="06A28F8A"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liên tịch số 19/2012/TTLT-BTC-BKH&amp;ĐT-BTTTT ngày 15/2/2012 của Bộ Tài chính, Bộ Kế hoạch và Đầu tư, Bộ Thông tin và Truyền thông về hướng dẫn quản lý và sử dụng kinh phí thực hiện Chương trình quốc gia về ứng dụng công nghệ thông tin trong hoạt động của cơ quan nhà nước;</w:t>
      </w:r>
    </w:p>
    <w:p w14:paraId="25694374"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số 09/2016/TT-BTC ngày 18/1/2016 của Bộ Tài Chính quy định về quyết toán dự án hoàn thành thuộc nguồn vốn nhà nước;</w:t>
      </w:r>
    </w:p>
    <w:p w14:paraId="524D73F5"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số 36/2018/TT-BTC ngày 30/3/2018 của Bộ Tài chính hướng dẫn việc lập dự toán, quản lý và sử dụng và quyết toán kinh phí dành cho công tác đào tạo, bồi dưỡng cán bộ, công chức, viên chức;</w:t>
      </w:r>
    </w:p>
    <w:p w14:paraId="00666E67"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số 03/2020/TT-BTTTT ngày 24/2/2020 của Bộ Thông tin và Truyền thông quy định về lập đề cương và dự toán chi tiết đối với hoạt động ứng dụng công nghệ thông tin sử dụng kinh phí chi thường xuyên thuộc nguồn vốn ngân sách Nhà nước;</w:t>
      </w:r>
    </w:p>
    <w:p w14:paraId="74A60436" w14:textId="77777777" w:rsidR="00344581" w:rsidRPr="00526D9E"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Thông tư số 04/2020/TT-BTTTT ngày 24/2/2020 của Bộ Thông tin và Truyền thông quy định về lập và quản lý chi phí đầu tư ứng dụng công nghệ thông tin;</w:t>
      </w:r>
    </w:p>
    <w:p w14:paraId="1FFC7E90" w14:textId="77777777" w:rsidR="00344581" w:rsidRDefault="00344581" w:rsidP="00344581">
      <w:pPr>
        <w:pStyle w:val="ruotCharCharChar"/>
        <w:widowControl w:val="0"/>
        <w:numPr>
          <w:ilvl w:val="0"/>
          <w:numId w:val="256"/>
        </w:numPr>
        <w:tabs>
          <w:tab w:val="left" w:pos="709"/>
        </w:tabs>
        <w:spacing w:line="300" w:lineRule="auto"/>
        <w:ind w:left="0" w:firstLine="567"/>
        <w:rPr>
          <w:noProof/>
          <w:lang w:val="vi-VN"/>
        </w:rPr>
      </w:pPr>
      <w:r w:rsidRPr="00526D9E">
        <w:rPr>
          <w:noProof/>
          <w:lang w:val="vi-VN"/>
        </w:rPr>
        <w:t>Căn cứ pháp lý khác có liên quan.</w:t>
      </w:r>
    </w:p>
    <w:p w14:paraId="3D9AF2B8" w14:textId="77777777" w:rsidR="003E6039" w:rsidRDefault="003E6039" w:rsidP="003E6039">
      <w:pPr>
        <w:pStyle w:val="ruotCharCharChar"/>
        <w:widowControl w:val="0"/>
        <w:tabs>
          <w:tab w:val="left" w:pos="709"/>
        </w:tabs>
        <w:spacing w:line="300" w:lineRule="auto"/>
        <w:rPr>
          <w:noProof/>
          <w:lang w:val="vi-VN"/>
        </w:rPr>
      </w:pPr>
    </w:p>
    <w:p w14:paraId="7C5E5FF8" w14:textId="77777777" w:rsidR="003E6039" w:rsidRDefault="003E6039" w:rsidP="003E6039">
      <w:pPr>
        <w:pStyle w:val="ruotCharCharChar"/>
        <w:widowControl w:val="0"/>
        <w:tabs>
          <w:tab w:val="left" w:pos="709"/>
        </w:tabs>
        <w:spacing w:line="300" w:lineRule="auto"/>
        <w:rPr>
          <w:noProof/>
          <w:lang w:val="vi-VN"/>
        </w:rPr>
      </w:pPr>
    </w:p>
    <w:p w14:paraId="4B94B936" w14:textId="77777777" w:rsidR="003E6039" w:rsidRDefault="003E6039" w:rsidP="003E6039">
      <w:pPr>
        <w:pStyle w:val="ruotCharCharChar"/>
        <w:widowControl w:val="0"/>
        <w:tabs>
          <w:tab w:val="left" w:pos="709"/>
        </w:tabs>
        <w:spacing w:line="300" w:lineRule="auto"/>
        <w:rPr>
          <w:noProof/>
          <w:lang w:val="vi-VN"/>
        </w:rPr>
      </w:pPr>
    </w:p>
    <w:p w14:paraId="239219DF" w14:textId="77777777" w:rsidR="003E6039" w:rsidRDefault="003E6039" w:rsidP="003E6039">
      <w:pPr>
        <w:pStyle w:val="ruotCharCharChar"/>
        <w:widowControl w:val="0"/>
        <w:tabs>
          <w:tab w:val="left" w:pos="709"/>
        </w:tabs>
        <w:spacing w:line="300" w:lineRule="auto"/>
        <w:rPr>
          <w:noProof/>
          <w:lang w:val="vi-VN"/>
        </w:rPr>
      </w:pPr>
    </w:p>
    <w:p w14:paraId="36F73DE7" w14:textId="77777777" w:rsidR="003E6039" w:rsidRDefault="003E6039" w:rsidP="003E6039">
      <w:pPr>
        <w:pStyle w:val="ruotCharCharChar"/>
        <w:widowControl w:val="0"/>
        <w:tabs>
          <w:tab w:val="left" w:pos="709"/>
        </w:tabs>
        <w:spacing w:line="300" w:lineRule="auto"/>
        <w:rPr>
          <w:noProof/>
          <w:lang w:val="vi-VN"/>
        </w:rPr>
      </w:pPr>
    </w:p>
    <w:p w14:paraId="460EA21B" w14:textId="77777777" w:rsidR="003E6039" w:rsidRDefault="003E6039" w:rsidP="003E6039">
      <w:pPr>
        <w:pStyle w:val="ruotCharCharChar"/>
        <w:widowControl w:val="0"/>
        <w:tabs>
          <w:tab w:val="left" w:pos="709"/>
        </w:tabs>
        <w:spacing w:line="300" w:lineRule="auto"/>
        <w:rPr>
          <w:noProof/>
          <w:lang w:val="vi-VN"/>
        </w:rPr>
      </w:pPr>
    </w:p>
    <w:p w14:paraId="3A6DC1D2" w14:textId="77777777" w:rsidR="003E6039" w:rsidRDefault="003E6039" w:rsidP="003E6039">
      <w:pPr>
        <w:pStyle w:val="ruotCharCharChar"/>
        <w:widowControl w:val="0"/>
        <w:tabs>
          <w:tab w:val="left" w:pos="709"/>
        </w:tabs>
        <w:spacing w:line="300" w:lineRule="auto"/>
        <w:rPr>
          <w:noProof/>
          <w:lang w:val="vi-VN"/>
        </w:rPr>
      </w:pPr>
    </w:p>
    <w:p w14:paraId="59DF8748" w14:textId="131CDB7D" w:rsidR="00BB5F6B" w:rsidRDefault="00BB5F6B" w:rsidP="00BB5F6B">
      <w:pPr>
        <w:pStyle w:val="Heading2"/>
        <w:keepNext w:val="0"/>
        <w:widowControl w:val="0"/>
        <w:numPr>
          <w:ilvl w:val="1"/>
          <w:numId w:val="257"/>
        </w:numPr>
        <w:tabs>
          <w:tab w:val="left" w:pos="1134"/>
        </w:tabs>
        <w:spacing w:before="120" w:after="120"/>
        <w:jc w:val="both"/>
        <w:rPr>
          <w:rFonts w:ascii="Times New Roman" w:hAnsi="Times New Roman"/>
          <w:i w:val="0"/>
          <w:noProof/>
          <w:lang w:val="vi-VN"/>
        </w:rPr>
      </w:pPr>
      <w:bookmarkStart w:id="153" w:name="_Toc201872095"/>
      <w:r w:rsidRPr="00BB5F6B">
        <w:rPr>
          <w:rFonts w:ascii="Times New Roman" w:hAnsi="Times New Roman"/>
          <w:i w:val="0"/>
          <w:noProof/>
          <w:lang w:val="vi-VN"/>
        </w:rPr>
        <w:lastRenderedPageBreak/>
        <w:t>Dự toán chi tiết</w:t>
      </w:r>
      <w:bookmarkEnd w:id="153"/>
    </w:p>
    <w:p w14:paraId="603FBDB7" w14:textId="6D685A57" w:rsidR="003E6039" w:rsidRPr="003E6039" w:rsidRDefault="003E6039" w:rsidP="003E6039">
      <w:pPr>
        <w:jc w:val="right"/>
        <w:rPr>
          <w:rFonts w:ascii="Times New Roman" w:hAnsi="Times New Roman"/>
          <w:b/>
          <w:i/>
          <w:noProof/>
          <w:sz w:val="24"/>
          <w:szCs w:val="28"/>
          <w:lang w:val="vi-VN"/>
        </w:rPr>
      </w:pPr>
      <w:r w:rsidRPr="003E6039">
        <w:rPr>
          <w:rFonts w:ascii="Times New Roman" w:hAnsi="Times New Roman"/>
          <w:b/>
          <w:i/>
          <w:noProof/>
          <w:sz w:val="24"/>
          <w:szCs w:val="28"/>
          <w:lang w:val="vi-VN"/>
        </w:rPr>
        <w:t>Đơn vị tính: Đồng</w:t>
      </w:r>
    </w:p>
    <w:tbl>
      <w:tblPr>
        <w:tblW w:w="5487"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2019"/>
        <w:gridCol w:w="830"/>
        <w:gridCol w:w="831"/>
        <w:gridCol w:w="1416"/>
        <w:gridCol w:w="1596"/>
        <w:gridCol w:w="1296"/>
        <w:gridCol w:w="1596"/>
      </w:tblGrid>
      <w:tr w:rsidR="003E6039" w:rsidRPr="00575BDD" w14:paraId="005AABEB" w14:textId="77777777" w:rsidTr="00A00770">
        <w:trPr>
          <w:trHeight w:val="20"/>
        </w:trPr>
        <w:tc>
          <w:tcPr>
            <w:tcW w:w="671" w:type="dxa"/>
            <w:shd w:val="clear" w:color="auto" w:fill="auto"/>
            <w:noWrap/>
            <w:vAlign w:val="center"/>
            <w:hideMark/>
          </w:tcPr>
          <w:p w14:paraId="5DBAA7BF"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STT</w:t>
            </w:r>
          </w:p>
        </w:tc>
        <w:tc>
          <w:tcPr>
            <w:tcW w:w="2019" w:type="dxa"/>
            <w:shd w:val="clear" w:color="auto" w:fill="auto"/>
            <w:noWrap/>
            <w:vAlign w:val="center"/>
            <w:hideMark/>
          </w:tcPr>
          <w:p w14:paraId="5CC23F80"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Giải pháp</w:t>
            </w:r>
          </w:p>
        </w:tc>
        <w:tc>
          <w:tcPr>
            <w:tcW w:w="830" w:type="dxa"/>
            <w:shd w:val="clear" w:color="auto" w:fill="auto"/>
            <w:noWrap/>
            <w:vAlign w:val="center"/>
            <w:hideMark/>
          </w:tcPr>
          <w:p w14:paraId="230AE7AB"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Đơn vị</w:t>
            </w:r>
          </w:p>
        </w:tc>
        <w:tc>
          <w:tcPr>
            <w:tcW w:w="831" w:type="dxa"/>
            <w:shd w:val="clear" w:color="auto" w:fill="auto"/>
            <w:noWrap/>
            <w:vAlign w:val="center"/>
            <w:hideMark/>
          </w:tcPr>
          <w:p w14:paraId="7466609D"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Số lượng</w:t>
            </w:r>
          </w:p>
        </w:tc>
        <w:tc>
          <w:tcPr>
            <w:tcW w:w="1416" w:type="dxa"/>
            <w:shd w:val="clear" w:color="auto" w:fill="auto"/>
            <w:vAlign w:val="center"/>
            <w:hideMark/>
          </w:tcPr>
          <w:p w14:paraId="16954A8B"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Đơn giá dự toán trước VAT</w:t>
            </w:r>
          </w:p>
        </w:tc>
        <w:tc>
          <w:tcPr>
            <w:tcW w:w="1596" w:type="dxa"/>
            <w:shd w:val="clear" w:color="auto" w:fill="auto"/>
            <w:noWrap/>
            <w:vAlign w:val="center"/>
            <w:hideMark/>
          </w:tcPr>
          <w:p w14:paraId="7859725C"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Dự toán trước VAT</w:t>
            </w:r>
          </w:p>
        </w:tc>
        <w:tc>
          <w:tcPr>
            <w:tcW w:w="1296" w:type="dxa"/>
            <w:shd w:val="clear" w:color="auto" w:fill="auto"/>
            <w:noWrap/>
            <w:vAlign w:val="center"/>
            <w:hideMark/>
          </w:tcPr>
          <w:p w14:paraId="1A8538A6"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VAT</w:t>
            </w:r>
          </w:p>
        </w:tc>
        <w:tc>
          <w:tcPr>
            <w:tcW w:w="1596" w:type="dxa"/>
            <w:shd w:val="clear" w:color="auto" w:fill="auto"/>
            <w:noWrap/>
            <w:vAlign w:val="center"/>
            <w:hideMark/>
          </w:tcPr>
          <w:p w14:paraId="03DAEA49" w14:textId="77777777" w:rsidR="00ED2702" w:rsidRPr="00575BDD" w:rsidRDefault="00ED2702" w:rsidP="005810BE">
            <w:pPr>
              <w:spacing w:before="120" w:after="120" w:line="240" w:lineRule="auto"/>
              <w:jc w:val="center"/>
              <w:rPr>
                <w:rFonts w:ascii="Times New Roman" w:hAnsi="Times New Roman"/>
                <w:b/>
                <w:color w:val="000000" w:themeColor="text1"/>
                <w:sz w:val="24"/>
                <w:szCs w:val="24"/>
              </w:rPr>
            </w:pPr>
            <w:r w:rsidRPr="00575BDD">
              <w:rPr>
                <w:rFonts w:ascii="Times New Roman" w:hAnsi="Times New Roman"/>
                <w:b/>
                <w:color w:val="000000" w:themeColor="text1"/>
                <w:sz w:val="24"/>
                <w:szCs w:val="24"/>
              </w:rPr>
              <w:t>Thành tiền</w:t>
            </w:r>
          </w:p>
        </w:tc>
      </w:tr>
      <w:tr w:rsidR="003E6039" w:rsidRPr="00575BDD" w14:paraId="02CBB025" w14:textId="77777777" w:rsidTr="00A00770">
        <w:trPr>
          <w:trHeight w:val="20"/>
        </w:trPr>
        <w:tc>
          <w:tcPr>
            <w:tcW w:w="671" w:type="dxa"/>
            <w:shd w:val="clear" w:color="auto" w:fill="auto"/>
            <w:noWrap/>
            <w:vAlign w:val="center"/>
            <w:hideMark/>
          </w:tcPr>
          <w:p w14:paraId="31820F18"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1</w:t>
            </w:r>
          </w:p>
        </w:tc>
        <w:tc>
          <w:tcPr>
            <w:tcW w:w="2019" w:type="dxa"/>
            <w:shd w:val="clear" w:color="auto" w:fill="auto"/>
            <w:vAlign w:val="center"/>
            <w:hideMark/>
          </w:tcPr>
          <w:p w14:paraId="706F0D5A" w14:textId="77777777" w:rsidR="003E6039" w:rsidRDefault="003E6039" w:rsidP="003E6039">
            <w:pPr>
              <w:spacing w:before="120" w:after="120" w:line="240" w:lineRule="auto"/>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Thiết bị tường lửa</w:t>
            </w:r>
          </w:p>
          <w:p w14:paraId="6589D273" w14:textId="3B1D2DB6" w:rsidR="004318BE" w:rsidRPr="00575BDD" w:rsidRDefault="004318BE" w:rsidP="003E6039">
            <w:pPr>
              <w:spacing w:before="120" w:after="120" w:line="240" w:lineRule="auto"/>
              <w:rPr>
                <w:rFonts w:ascii="Times New Roman" w:hAnsi="Times New Roman"/>
                <w:bCs w:val="0"/>
                <w:color w:val="000000" w:themeColor="text1"/>
                <w:sz w:val="24"/>
                <w:szCs w:val="24"/>
              </w:rPr>
            </w:pPr>
            <w:r>
              <w:rPr>
                <w:rFonts w:ascii="Times New Roman" w:hAnsi="Times New Roman"/>
                <w:bCs w:val="0"/>
                <w:color w:val="000000" w:themeColor="text1"/>
                <w:sz w:val="24"/>
                <w:szCs w:val="24"/>
              </w:rPr>
              <w:t>(Firewall)</w:t>
            </w:r>
          </w:p>
        </w:tc>
        <w:tc>
          <w:tcPr>
            <w:tcW w:w="830" w:type="dxa"/>
            <w:shd w:val="clear" w:color="auto" w:fill="auto"/>
            <w:vAlign w:val="center"/>
            <w:hideMark/>
          </w:tcPr>
          <w:p w14:paraId="735B7FFC" w14:textId="1A07819F"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Chiếc</w:t>
            </w:r>
          </w:p>
        </w:tc>
        <w:tc>
          <w:tcPr>
            <w:tcW w:w="831" w:type="dxa"/>
            <w:shd w:val="clear" w:color="auto" w:fill="auto"/>
            <w:noWrap/>
            <w:vAlign w:val="center"/>
            <w:hideMark/>
          </w:tcPr>
          <w:p w14:paraId="1849CA34" w14:textId="1CB447C4"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2</w:t>
            </w:r>
          </w:p>
        </w:tc>
        <w:tc>
          <w:tcPr>
            <w:tcW w:w="1416" w:type="dxa"/>
            <w:shd w:val="clear" w:color="auto" w:fill="auto"/>
            <w:noWrap/>
            <w:vAlign w:val="center"/>
            <w:hideMark/>
          </w:tcPr>
          <w:p w14:paraId="61DEF6D8" w14:textId="549EDC09"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xml:space="preserve">120.000.000 </w:t>
            </w:r>
          </w:p>
        </w:tc>
        <w:tc>
          <w:tcPr>
            <w:tcW w:w="1596" w:type="dxa"/>
            <w:shd w:val="clear" w:color="auto" w:fill="auto"/>
            <w:noWrap/>
            <w:vAlign w:val="center"/>
            <w:hideMark/>
          </w:tcPr>
          <w:p w14:paraId="41B0A106" w14:textId="68E3BBFA"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xml:space="preserve">240.000.000 </w:t>
            </w:r>
          </w:p>
        </w:tc>
        <w:tc>
          <w:tcPr>
            <w:tcW w:w="1296" w:type="dxa"/>
            <w:shd w:val="clear" w:color="auto" w:fill="auto"/>
            <w:noWrap/>
            <w:vAlign w:val="center"/>
            <w:hideMark/>
          </w:tcPr>
          <w:p w14:paraId="301E33E1" w14:textId="7ABBC7EB"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xml:space="preserve">24.000.000 </w:t>
            </w:r>
          </w:p>
        </w:tc>
        <w:tc>
          <w:tcPr>
            <w:tcW w:w="1596" w:type="dxa"/>
            <w:shd w:val="clear" w:color="auto" w:fill="auto"/>
            <w:noWrap/>
            <w:vAlign w:val="center"/>
            <w:hideMark/>
          </w:tcPr>
          <w:p w14:paraId="11B90A45" w14:textId="1A7BE68D"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xml:space="preserve">264.000.000 </w:t>
            </w:r>
          </w:p>
        </w:tc>
      </w:tr>
      <w:tr w:rsidR="003E6039" w:rsidRPr="00575BDD" w14:paraId="7CDD497C" w14:textId="77777777" w:rsidTr="00A00770">
        <w:trPr>
          <w:trHeight w:val="20"/>
        </w:trPr>
        <w:tc>
          <w:tcPr>
            <w:tcW w:w="671" w:type="dxa"/>
            <w:shd w:val="clear" w:color="auto" w:fill="auto"/>
            <w:noWrap/>
            <w:vAlign w:val="center"/>
          </w:tcPr>
          <w:p w14:paraId="56B107AF"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2019" w:type="dxa"/>
            <w:shd w:val="clear" w:color="auto" w:fill="auto"/>
            <w:vAlign w:val="center"/>
          </w:tcPr>
          <w:p w14:paraId="60809F03" w14:textId="05597AB0" w:rsidR="003E6039" w:rsidRPr="00575BDD" w:rsidRDefault="003E6039" w:rsidP="003E6039">
            <w:pPr>
              <w:spacing w:before="120" w:after="120" w:line="240" w:lineRule="auto"/>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Số cổng (Hardware Accelerated): 12 GE RJ45</w:t>
            </w:r>
            <w:r w:rsidRPr="00575BDD">
              <w:rPr>
                <w:rFonts w:ascii="Times New Roman" w:hAnsi="Times New Roman"/>
                <w:bCs w:val="0"/>
                <w:color w:val="000000" w:themeColor="text1"/>
                <w:sz w:val="24"/>
                <w:szCs w:val="24"/>
              </w:rPr>
              <w:br/>
              <w:t>- NGFW Throughput: 1.6 Gbps</w:t>
            </w:r>
            <w:r w:rsidRPr="00575BDD">
              <w:rPr>
                <w:rFonts w:ascii="Times New Roman" w:hAnsi="Times New Roman"/>
                <w:bCs w:val="0"/>
                <w:color w:val="000000" w:themeColor="text1"/>
                <w:sz w:val="24"/>
                <w:szCs w:val="24"/>
              </w:rPr>
              <w:br/>
              <w:t>- IPS Throughput: 2.6 Gbps</w:t>
            </w:r>
            <w:r w:rsidRPr="00575BDD">
              <w:rPr>
                <w:rFonts w:ascii="Times New Roman" w:hAnsi="Times New Roman"/>
                <w:bCs w:val="0"/>
                <w:color w:val="000000" w:themeColor="text1"/>
                <w:sz w:val="24"/>
                <w:szCs w:val="24"/>
              </w:rPr>
              <w:br/>
              <w:t>- Threat Protection Throughput: 1 Gbps</w:t>
            </w:r>
            <w:r w:rsidRPr="00575BDD">
              <w:rPr>
                <w:rFonts w:ascii="Times New Roman" w:hAnsi="Times New Roman"/>
                <w:bCs w:val="0"/>
                <w:color w:val="000000" w:themeColor="text1"/>
                <w:sz w:val="24"/>
                <w:szCs w:val="24"/>
              </w:rPr>
              <w:br/>
              <w:t>- IPsec VPN Throughput (512 byte): 11.5 Gbps</w:t>
            </w:r>
            <w:r w:rsidRPr="00575BDD">
              <w:rPr>
                <w:rFonts w:ascii="Times New Roman" w:hAnsi="Times New Roman"/>
                <w:bCs w:val="0"/>
                <w:color w:val="000000" w:themeColor="text1"/>
                <w:sz w:val="24"/>
                <w:szCs w:val="24"/>
              </w:rPr>
              <w:br/>
              <w:t>- New Sessions/Second (TCP): 56000</w:t>
            </w:r>
            <w:r w:rsidRPr="00575BDD">
              <w:rPr>
                <w:rFonts w:ascii="Times New Roman" w:hAnsi="Times New Roman"/>
                <w:bCs w:val="0"/>
                <w:color w:val="000000" w:themeColor="text1"/>
                <w:sz w:val="24"/>
                <w:szCs w:val="24"/>
              </w:rPr>
              <w:br/>
              <w:t>- Concurrent Sessions (TCP): 1.5 Million</w:t>
            </w:r>
            <w:r w:rsidRPr="00575BDD">
              <w:rPr>
                <w:rFonts w:ascii="Times New Roman" w:hAnsi="Times New Roman"/>
                <w:bCs w:val="0"/>
                <w:color w:val="000000" w:themeColor="text1"/>
                <w:sz w:val="24"/>
                <w:szCs w:val="24"/>
              </w:rPr>
              <w:br/>
              <w:t>- Hỗ trợ cấu hình sẵn sàng cao: Active-Active, Active-Passive, Clustering</w:t>
            </w:r>
            <w:r w:rsidRPr="00575BDD">
              <w:rPr>
                <w:rFonts w:ascii="Times New Roman" w:hAnsi="Times New Roman"/>
                <w:bCs w:val="0"/>
                <w:color w:val="000000" w:themeColor="text1"/>
                <w:sz w:val="24"/>
                <w:szCs w:val="24"/>
              </w:rPr>
              <w:br/>
              <w:t>- Bảo hành: 1 năm.</w:t>
            </w:r>
          </w:p>
        </w:tc>
        <w:tc>
          <w:tcPr>
            <w:tcW w:w="830" w:type="dxa"/>
            <w:shd w:val="clear" w:color="auto" w:fill="auto"/>
            <w:vAlign w:val="center"/>
          </w:tcPr>
          <w:p w14:paraId="41611925"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831" w:type="dxa"/>
            <w:shd w:val="clear" w:color="auto" w:fill="auto"/>
            <w:noWrap/>
            <w:vAlign w:val="center"/>
          </w:tcPr>
          <w:p w14:paraId="450E7F3A"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1416" w:type="dxa"/>
            <w:shd w:val="clear" w:color="auto" w:fill="auto"/>
            <w:noWrap/>
            <w:vAlign w:val="center"/>
          </w:tcPr>
          <w:p w14:paraId="5833A54B"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1596" w:type="dxa"/>
            <w:shd w:val="clear" w:color="auto" w:fill="auto"/>
            <w:noWrap/>
            <w:vAlign w:val="center"/>
          </w:tcPr>
          <w:p w14:paraId="50590430"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1296" w:type="dxa"/>
            <w:shd w:val="clear" w:color="auto" w:fill="auto"/>
            <w:noWrap/>
            <w:vAlign w:val="center"/>
          </w:tcPr>
          <w:p w14:paraId="02028C65"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c>
          <w:tcPr>
            <w:tcW w:w="1596" w:type="dxa"/>
            <w:shd w:val="clear" w:color="auto" w:fill="auto"/>
            <w:noWrap/>
            <w:vAlign w:val="center"/>
          </w:tcPr>
          <w:p w14:paraId="36D0A1D5" w14:textId="77777777" w:rsidR="003E6039" w:rsidRPr="00575BDD" w:rsidRDefault="003E6039" w:rsidP="003E6039">
            <w:pPr>
              <w:spacing w:before="120" w:after="120" w:line="240" w:lineRule="auto"/>
              <w:jc w:val="center"/>
              <w:rPr>
                <w:rFonts w:ascii="Times New Roman" w:hAnsi="Times New Roman"/>
                <w:bCs w:val="0"/>
                <w:color w:val="000000" w:themeColor="text1"/>
                <w:sz w:val="24"/>
                <w:szCs w:val="24"/>
              </w:rPr>
            </w:pPr>
          </w:p>
        </w:tc>
      </w:tr>
      <w:tr w:rsidR="004318BE" w:rsidRPr="00575BDD" w14:paraId="15A23311" w14:textId="77777777" w:rsidTr="0051784F">
        <w:trPr>
          <w:trHeight w:val="20"/>
        </w:trPr>
        <w:tc>
          <w:tcPr>
            <w:tcW w:w="671" w:type="dxa"/>
            <w:shd w:val="clear" w:color="auto" w:fill="auto"/>
            <w:noWrap/>
            <w:vAlign w:val="center"/>
            <w:hideMark/>
          </w:tcPr>
          <w:p w14:paraId="5B311BF5"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2</w:t>
            </w:r>
          </w:p>
        </w:tc>
        <w:tc>
          <w:tcPr>
            <w:tcW w:w="2019" w:type="dxa"/>
            <w:shd w:val="clear" w:color="auto" w:fill="auto"/>
            <w:hideMark/>
          </w:tcPr>
          <w:p w14:paraId="060A7FC5" w14:textId="607AA3F3" w:rsidR="004318BE" w:rsidRPr="00575BDD" w:rsidRDefault="004318BE" w:rsidP="004318BE">
            <w:pPr>
              <w:spacing w:before="120" w:after="120" w:line="240" w:lineRule="auto"/>
              <w:rPr>
                <w:rFonts w:ascii="Times New Roman" w:hAnsi="Times New Roman"/>
                <w:bCs w:val="0"/>
                <w:color w:val="000000" w:themeColor="text1"/>
                <w:sz w:val="24"/>
                <w:szCs w:val="24"/>
              </w:rPr>
            </w:pPr>
            <w:r w:rsidRPr="004318BE">
              <w:rPr>
                <w:rFonts w:ascii="Times New Roman" w:hAnsi="Times New Roman"/>
                <w:bCs w:val="0"/>
                <w:color w:val="000000" w:themeColor="text1"/>
                <w:sz w:val="24"/>
                <w:szCs w:val="24"/>
              </w:rPr>
              <w:t>Thiết bị chuyển mạch lõi (Core Switch)</w:t>
            </w:r>
          </w:p>
        </w:tc>
        <w:tc>
          <w:tcPr>
            <w:tcW w:w="830" w:type="dxa"/>
            <w:shd w:val="clear" w:color="auto" w:fill="auto"/>
            <w:vAlign w:val="center"/>
            <w:hideMark/>
          </w:tcPr>
          <w:p w14:paraId="5BD4530D"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Bộ</w:t>
            </w:r>
          </w:p>
        </w:tc>
        <w:tc>
          <w:tcPr>
            <w:tcW w:w="831" w:type="dxa"/>
            <w:shd w:val="clear" w:color="auto" w:fill="auto"/>
            <w:noWrap/>
            <w:vAlign w:val="center"/>
            <w:hideMark/>
          </w:tcPr>
          <w:p w14:paraId="7B82F32F"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2</w:t>
            </w:r>
          </w:p>
        </w:tc>
        <w:tc>
          <w:tcPr>
            <w:tcW w:w="1416" w:type="dxa"/>
            <w:shd w:val="clear" w:color="auto" w:fill="auto"/>
            <w:noWrap/>
            <w:vAlign w:val="center"/>
            <w:hideMark/>
          </w:tcPr>
          <w:p w14:paraId="69B84DA1" w14:textId="151DA3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100.000.000</w:t>
            </w:r>
            <w:r w:rsidRPr="00575BDD">
              <w:rPr>
                <w:rFonts w:ascii="Times New Roman" w:hAnsi="Times New Roman"/>
                <w:bCs w:val="0"/>
                <w:color w:val="000000" w:themeColor="text1"/>
                <w:sz w:val="24"/>
                <w:szCs w:val="24"/>
              </w:rPr>
              <w:t xml:space="preserve"> </w:t>
            </w:r>
          </w:p>
        </w:tc>
        <w:tc>
          <w:tcPr>
            <w:tcW w:w="1596" w:type="dxa"/>
            <w:shd w:val="clear" w:color="auto" w:fill="auto"/>
            <w:noWrap/>
            <w:vAlign w:val="center"/>
            <w:hideMark/>
          </w:tcPr>
          <w:p w14:paraId="5E87078E" w14:textId="27B19BBC"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200.000.000</w:t>
            </w:r>
            <w:r w:rsidRPr="00575BDD">
              <w:rPr>
                <w:rFonts w:ascii="Times New Roman" w:hAnsi="Times New Roman"/>
                <w:bCs w:val="0"/>
                <w:color w:val="000000" w:themeColor="text1"/>
                <w:sz w:val="24"/>
                <w:szCs w:val="24"/>
              </w:rPr>
              <w:t xml:space="preserve"> </w:t>
            </w:r>
          </w:p>
        </w:tc>
        <w:tc>
          <w:tcPr>
            <w:tcW w:w="1296" w:type="dxa"/>
            <w:shd w:val="clear" w:color="auto" w:fill="auto"/>
            <w:noWrap/>
            <w:vAlign w:val="center"/>
            <w:hideMark/>
          </w:tcPr>
          <w:p w14:paraId="7D39CC44" w14:textId="786B730D"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20.000.000</w:t>
            </w:r>
            <w:r w:rsidRPr="00575BDD">
              <w:rPr>
                <w:rFonts w:ascii="Times New Roman" w:hAnsi="Times New Roman"/>
                <w:bCs w:val="0"/>
                <w:color w:val="000000" w:themeColor="text1"/>
                <w:sz w:val="24"/>
                <w:szCs w:val="24"/>
              </w:rPr>
              <w:t xml:space="preserve"> </w:t>
            </w:r>
          </w:p>
        </w:tc>
        <w:tc>
          <w:tcPr>
            <w:tcW w:w="1596" w:type="dxa"/>
            <w:shd w:val="clear" w:color="auto" w:fill="auto"/>
            <w:noWrap/>
            <w:vAlign w:val="center"/>
            <w:hideMark/>
          </w:tcPr>
          <w:p w14:paraId="2D5E4C4F" w14:textId="14C98C52"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220.000.000</w:t>
            </w:r>
            <w:r w:rsidRPr="00575BDD">
              <w:rPr>
                <w:rFonts w:ascii="Times New Roman" w:hAnsi="Times New Roman"/>
                <w:bCs w:val="0"/>
                <w:color w:val="000000" w:themeColor="text1"/>
                <w:sz w:val="24"/>
                <w:szCs w:val="24"/>
              </w:rPr>
              <w:t xml:space="preserve"> </w:t>
            </w:r>
          </w:p>
        </w:tc>
      </w:tr>
      <w:tr w:rsidR="004318BE" w:rsidRPr="00575BDD" w14:paraId="559B5C2E" w14:textId="77777777" w:rsidTr="00A00770">
        <w:trPr>
          <w:trHeight w:val="20"/>
        </w:trPr>
        <w:tc>
          <w:tcPr>
            <w:tcW w:w="671" w:type="dxa"/>
            <w:shd w:val="clear" w:color="auto" w:fill="auto"/>
            <w:noWrap/>
            <w:vAlign w:val="center"/>
            <w:hideMark/>
          </w:tcPr>
          <w:p w14:paraId="0A8DC7C7"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c>
          <w:tcPr>
            <w:tcW w:w="2019" w:type="dxa"/>
            <w:shd w:val="clear" w:color="auto" w:fill="auto"/>
            <w:vAlign w:val="center"/>
            <w:hideMark/>
          </w:tcPr>
          <w:p w14:paraId="7C35E466" w14:textId="77777777" w:rsidR="004318BE" w:rsidRPr="00575BDD" w:rsidRDefault="004318BE" w:rsidP="004318BE">
            <w:pPr>
              <w:spacing w:before="120" w:after="120" w:line="240" w:lineRule="auto"/>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Số cổng: 24-port 1G copper</w:t>
            </w:r>
            <w:r w:rsidRPr="00575BDD">
              <w:rPr>
                <w:rFonts w:ascii="Times New Roman" w:hAnsi="Times New Roman"/>
                <w:bCs w:val="0"/>
                <w:color w:val="000000" w:themeColor="text1"/>
                <w:sz w:val="24"/>
                <w:szCs w:val="24"/>
              </w:rPr>
              <w:br/>
              <w:t>- Băng thông stack: 480Gbps</w:t>
            </w:r>
            <w:r w:rsidRPr="00575BDD">
              <w:rPr>
                <w:rFonts w:ascii="Times New Roman" w:hAnsi="Times New Roman"/>
                <w:bCs w:val="0"/>
                <w:color w:val="000000" w:themeColor="text1"/>
                <w:sz w:val="24"/>
                <w:szCs w:val="24"/>
              </w:rPr>
              <w:br/>
              <w:t xml:space="preserve">- Số lượng Pv4 </w:t>
            </w:r>
            <w:r w:rsidRPr="00575BDD">
              <w:rPr>
                <w:rFonts w:ascii="Times New Roman" w:hAnsi="Times New Roman"/>
                <w:bCs w:val="0"/>
                <w:color w:val="000000" w:themeColor="text1"/>
                <w:sz w:val="24"/>
                <w:szCs w:val="24"/>
              </w:rPr>
              <w:lastRenderedPageBreak/>
              <w:t>routes hỗ trợ: 32,000</w:t>
            </w:r>
            <w:r w:rsidRPr="00575BDD">
              <w:rPr>
                <w:rFonts w:ascii="Times New Roman" w:hAnsi="Times New Roman"/>
                <w:bCs w:val="0"/>
                <w:color w:val="000000" w:themeColor="text1"/>
                <w:sz w:val="24"/>
                <w:szCs w:val="24"/>
              </w:rPr>
              <w:br/>
              <w:t>- Jumbo frames: 9198 bytes</w:t>
            </w:r>
            <w:r w:rsidRPr="00575BDD">
              <w:rPr>
                <w:rFonts w:ascii="Times New Roman" w:hAnsi="Times New Roman"/>
                <w:bCs w:val="0"/>
                <w:color w:val="000000" w:themeColor="text1"/>
                <w:sz w:val="24"/>
                <w:szCs w:val="24"/>
              </w:rPr>
              <w:br/>
              <w:t>- Hiệu năng Switching capacity: 208 Gbps</w:t>
            </w:r>
            <w:r w:rsidRPr="00575BDD">
              <w:rPr>
                <w:rFonts w:ascii="Times New Roman" w:hAnsi="Times New Roman"/>
                <w:bCs w:val="0"/>
                <w:color w:val="000000" w:themeColor="text1"/>
                <w:sz w:val="24"/>
                <w:szCs w:val="24"/>
              </w:rPr>
              <w:br/>
              <w:t xml:space="preserve">- Tốc độ Forwarding rate: 154.76 Mpps </w:t>
            </w:r>
            <w:r w:rsidRPr="00575BDD">
              <w:rPr>
                <w:rFonts w:ascii="Times New Roman" w:hAnsi="Times New Roman"/>
                <w:bCs w:val="0"/>
                <w:color w:val="000000" w:themeColor="text1"/>
                <w:sz w:val="24"/>
                <w:szCs w:val="24"/>
              </w:rPr>
              <w:br/>
              <w:t>- Hỗ trợ các tính năng: static, RIPv1, RIPv2</w:t>
            </w:r>
            <w:r w:rsidRPr="00575BDD">
              <w:rPr>
                <w:rFonts w:ascii="Times New Roman" w:hAnsi="Times New Roman"/>
                <w:bCs w:val="0"/>
                <w:color w:val="000000" w:themeColor="text1"/>
                <w:sz w:val="24"/>
                <w:szCs w:val="24"/>
              </w:rPr>
              <w:br/>
              <w:t>- Bảo hành: 1 năm</w:t>
            </w:r>
          </w:p>
        </w:tc>
        <w:tc>
          <w:tcPr>
            <w:tcW w:w="830" w:type="dxa"/>
            <w:shd w:val="clear" w:color="auto" w:fill="auto"/>
            <w:vAlign w:val="center"/>
            <w:hideMark/>
          </w:tcPr>
          <w:p w14:paraId="3A88055B"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lastRenderedPageBreak/>
              <w:t> </w:t>
            </w:r>
          </w:p>
        </w:tc>
        <w:tc>
          <w:tcPr>
            <w:tcW w:w="831" w:type="dxa"/>
            <w:shd w:val="clear" w:color="auto" w:fill="auto"/>
            <w:noWrap/>
            <w:vAlign w:val="center"/>
            <w:hideMark/>
          </w:tcPr>
          <w:p w14:paraId="0F4247E8"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c>
          <w:tcPr>
            <w:tcW w:w="1416" w:type="dxa"/>
            <w:shd w:val="clear" w:color="auto" w:fill="auto"/>
            <w:noWrap/>
            <w:vAlign w:val="center"/>
            <w:hideMark/>
          </w:tcPr>
          <w:p w14:paraId="7CCD4C92"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c>
          <w:tcPr>
            <w:tcW w:w="1596" w:type="dxa"/>
            <w:shd w:val="clear" w:color="auto" w:fill="auto"/>
            <w:noWrap/>
            <w:vAlign w:val="center"/>
            <w:hideMark/>
          </w:tcPr>
          <w:p w14:paraId="6AFF6D34"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c>
          <w:tcPr>
            <w:tcW w:w="1296" w:type="dxa"/>
            <w:shd w:val="clear" w:color="auto" w:fill="auto"/>
            <w:noWrap/>
            <w:vAlign w:val="center"/>
            <w:hideMark/>
          </w:tcPr>
          <w:p w14:paraId="640D60F2"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c>
          <w:tcPr>
            <w:tcW w:w="1596" w:type="dxa"/>
            <w:shd w:val="clear" w:color="auto" w:fill="auto"/>
            <w:noWrap/>
            <w:vAlign w:val="center"/>
            <w:hideMark/>
          </w:tcPr>
          <w:p w14:paraId="704D03E5" w14:textId="77777777"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sidRPr="00575BDD">
              <w:rPr>
                <w:rFonts w:ascii="Times New Roman" w:hAnsi="Times New Roman"/>
                <w:bCs w:val="0"/>
                <w:color w:val="000000" w:themeColor="text1"/>
                <w:sz w:val="24"/>
                <w:szCs w:val="24"/>
              </w:rPr>
              <w:t> </w:t>
            </w:r>
          </w:p>
        </w:tc>
      </w:tr>
      <w:tr w:rsidR="004318BE" w:rsidRPr="00575BDD" w14:paraId="6D4073C3" w14:textId="77777777" w:rsidTr="00A00770">
        <w:trPr>
          <w:trHeight w:val="20"/>
        </w:trPr>
        <w:tc>
          <w:tcPr>
            <w:tcW w:w="671" w:type="dxa"/>
            <w:shd w:val="clear" w:color="auto" w:fill="auto"/>
            <w:noWrap/>
            <w:vAlign w:val="center"/>
          </w:tcPr>
          <w:p w14:paraId="41A5FC36" w14:textId="5CA5E9C9"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lastRenderedPageBreak/>
              <w:t>3</w:t>
            </w:r>
          </w:p>
        </w:tc>
        <w:tc>
          <w:tcPr>
            <w:tcW w:w="2019" w:type="dxa"/>
            <w:shd w:val="clear" w:color="auto" w:fill="auto"/>
            <w:vAlign w:val="center"/>
          </w:tcPr>
          <w:p w14:paraId="17C96E40" w14:textId="65DC4491" w:rsidR="004318BE" w:rsidRPr="00575BDD" w:rsidRDefault="004318BE" w:rsidP="004318BE">
            <w:pPr>
              <w:spacing w:before="120" w:after="120" w:line="240" w:lineRule="auto"/>
              <w:rPr>
                <w:rFonts w:ascii="Times New Roman" w:hAnsi="Times New Roman"/>
                <w:bCs w:val="0"/>
                <w:color w:val="000000" w:themeColor="text1"/>
                <w:sz w:val="24"/>
                <w:szCs w:val="24"/>
              </w:rPr>
            </w:pPr>
            <w:r>
              <w:rPr>
                <w:rFonts w:ascii="Times New Roman" w:hAnsi="Times New Roman"/>
                <w:bCs w:val="0"/>
                <w:color w:val="000000" w:themeColor="text1"/>
                <w:sz w:val="24"/>
                <w:szCs w:val="24"/>
              </w:rPr>
              <w:t>Phần mềm quản lý bệnh viện</w:t>
            </w:r>
          </w:p>
        </w:tc>
        <w:tc>
          <w:tcPr>
            <w:tcW w:w="830" w:type="dxa"/>
            <w:shd w:val="clear" w:color="auto" w:fill="auto"/>
            <w:vAlign w:val="center"/>
          </w:tcPr>
          <w:p w14:paraId="25973D6E" w14:textId="65A39813"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Tháng</w:t>
            </w:r>
          </w:p>
        </w:tc>
        <w:tc>
          <w:tcPr>
            <w:tcW w:w="831" w:type="dxa"/>
            <w:shd w:val="clear" w:color="auto" w:fill="auto"/>
            <w:noWrap/>
            <w:vAlign w:val="center"/>
          </w:tcPr>
          <w:p w14:paraId="361C76EF" w14:textId="4531DBCF"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12</w:t>
            </w:r>
          </w:p>
        </w:tc>
        <w:tc>
          <w:tcPr>
            <w:tcW w:w="1416" w:type="dxa"/>
            <w:shd w:val="clear" w:color="auto" w:fill="auto"/>
            <w:noWrap/>
            <w:vAlign w:val="center"/>
          </w:tcPr>
          <w:p w14:paraId="7D0B7DB8" w14:textId="64C49989"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88.000.000</w:t>
            </w:r>
          </w:p>
        </w:tc>
        <w:tc>
          <w:tcPr>
            <w:tcW w:w="1596" w:type="dxa"/>
            <w:shd w:val="clear" w:color="auto" w:fill="auto"/>
            <w:noWrap/>
            <w:vAlign w:val="center"/>
          </w:tcPr>
          <w:p w14:paraId="3CE30650" w14:textId="7DDD1E39"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1.056.000.000</w:t>
            </w:r>
          </w:p>
        </w:tc>
        <w:tc>
          <w:tcPr>
            <w:tcW w:w="1296" w:type="dxa"/>
            <w:shd w:val="clear" w:color="auto" w:fill="auto"/>
            <w:noWrap/>
            <w:vAlign w:val="center"/>
          </w:tcPr>
          <w:p w14:paraId="6C75F850" w14:textId="26DD7735"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0</w:t>
            </w:r>
          </w:p>
        </w:tc>
        <w:tc>
          <w:tcPr>
            <w:tcW w:w="1596" w:type="dxa"/>
            <w:shd w:val="clear" w:color="auto" w:fill="auto"/>
            <w:noWrap/>
            <w:vAlign w:val="center"/>
          </w:tcPr>
          <w:p w14:paraId="04C3F952" w14:textId="0D3E371F" w:rsidR="004318BE" w:rsidRPr="00575BDD"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1.056.000.000</w:t>
            </w:r>
          </w:p>
        </w:tc>
      </w:tr>
      <w:tr w:rsidR="004318BE" w:rsidRPr="00575BDD" w14:paraId="6C3A4FF4" w14:textId="77777777" w:rsidTr="00A00770">
        <w:trPr>
          <w:trHeight w:val="20"/>
        </w:trPr>
        <w:tc>
          <w:tcPr>
            <w:tcW w:w="671" w:type="dxa"/>
            <w:shd w:val="clear" w:color="auto" w:fill="auto"/>
            <w:noWrap/>
            <w:vAlign w:val="center"/>
          </w:tcPr>
          <w:p w14:paraId="114D212E" w14:textId="77777777" w:rsidR="004318BE" w:rsidRDefault="004318BE" w:rsidP="004318BE">
            <w:pPr>
              <w:spacing w:before="120" w:after="120" w:line="240" w:lineRule="auto"/>
              <w:jc w:val="center"/>
              <w:rPr>
                <w:rFonts w:ascii="Times New Roman" w:hAnsi="Times New Roman"/>
                <w:bCs w:val="0"/>
                <w:color w:val="000000" w:themeColor="text1"/>
                <w:sz w:val="24"/>
                <w:szCs w:val="24"/>
              </w:rPr>
            </w:pPr>
          </w:p>
        </w:tc>
        <w:tc>
          <w:tcPr>
            <w:tcW w:w="2019" w:type="dxa"/>
            <w:shd w:val="clear" w:color="auto" w:fill="auto"/>
            <w:vAlign w:val="center"/>
          </w:tcPr>
          <w:p w14:paraId="56FEA119" w14:textId="675BBEEE" w:rsidR="004318BE" w:rsidRPr="00CF4210" w:rsidRDefault="004318BE" w:rsidP="004318BE">
            <w:pPr>
              <w:spacing w:before="120" w:after="120" w:line="240" w:lineRule="auto"/>
              <w:jc w:val="center"/>
              <w:rPr>
                <w:rFonts w:ascii="Times New Roman" w:hAnsi="Times New Roman"/>
                <w:b/>
                <w:bCs w:val="0"/>
                <w:color w:val="000000" w:themeColor="text1"/>
                <w:sz w:val="24"/>
                <w:szCs w:val="24"/>
              </w:rPr>
            </w:pPr>
            <w:r w:rsidRPr="00CF4210">
              <w:rPr>
                <w:rFonts w:ascii="Times New Roman" w:hAnsi="Times New Roman"/>
                <w:b/>
                <w:bCs w:val="0"/>
                <w:color w:val="000000" w:themeColor="text1"/>
                <w:sz w:val="24"/>
                <w:szCs w:val="24"/>
              </w:rPr>
              <w:t>Tổng cộng</w:t>
            </w:r>
          </w:p>
        </w:tc>
        <w:tc>
          <w:tcPr>
            <w:tcW w:w="830" w:type="dxa"/>
            <w:shd w:val="clear" w:color="auto" w:fill="auto"/>
            <w:vAlign w:val="center"/>
          </w:tcPr>
          <w:p w14:paraId="01772F8D" w14:textId="77777777" w:rsidR="004318BE" w:rsidRDefault="004318BE" w:rsidP="004318BE">
            <w:pPr>
              <w:spacing w:before="120" w:after="120" w:line="240" w:lineRule="auto"/>
              <w:jc w:val="center"/>
              <w:rPr>
                <w:rFonts w:ascii="Times New Roman" w:hAnsi="Times New Roman"/>
                <w:bCs w:val="0"/>
                <w:color w:val="000000" w:themeColor="text1"/>
                <w:sz w:val="24"/>
                <w:szCs w:val="24"/>
              </w:rPr>
            </w:pPr>
          </w:p>
        </w:tc>
        <w:tc>
          <w:tcPr>
            <w:tcW w:w="831" w:type="dxa"/>
            <w:shd w:val="clear" w:color="auto" w:fill="auto"/>
            <w:noWrap/>
            <w:vAlign w:val="center"/>
          </w:tcPr>
          <w:p w14:paraId="5467E42D" w14:textId="77777777" w:rsidR="004318BE" w:rsidRDefault="004318BE" w:rsidP="004318BE">
            <w:pPr>
              <w:spacing w:before="120" w:after="120" w:line="240" w:lineRule="auto"/>
              <w:jc w:val="center"/>
              <w:rPr>
                <w:rFonts w:ascii="Times New Roman" w:hAnsi="Times New Roman"/>
                <w:bCs w:val="0"/>
                <w:color w:val="000000" w:themeColor="text1"/>
                <w:sz w:val="24"/>
                <w:szCs w:val="24"/>
              </w:rPr>
            </w:pPr>
          </w:p>
        </w:tc>
        <w:tc>
          <w:tcPr>
            <w:tcW w:w="1416" w:type="dxa"/>
            <w:shd w:val="clear" w:color="auto" w:fill="auto"/>
            <w:noWrap/>
            <w:vAlign w:val="center"/>
          </w:tcPr>
          <w:p w14:paraId="30A975C8" w14:textId="77777777" w:rsidR="004318BE" w:rsidRDefault="004318BE" w:rsidP="004318BE">
            <w:pPr>
              <w:spacing w:before="120" w:after="120" w:line="240" w:lineRule="auto"/>
              <w:jc w:val="center"/>
              <w:rPr>
                <w:rFonts w:ascii="Times New Roman" w:hAnsi="Times New Roman"/>
                <w:bCs w:val="0"/>
                <w:color w:val="000000" w:themeColor="text1"/>
                <w:sz w:val="24"/>
                <w:szCs w:val="24"/>
              </w:rPr>
            </w:pPr>
          </w:p>
        </w:tc>
        <w:tc>
          <w:tcPr>
            <w:tcW w:w="1596" w:type="dxa"/>
            <w:shd w:val="clear" w:color="auto" w:fill="auto"/>
            <w:noWrap/>
            <w:vAlign w:val="center"/>
          </w:tcPr>
          <w:p w14:paraId="70183A04" w14:textId="54D1F6B9" w:rsidR="004318BE"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1.496.000.000</w:t>
            </w:r>
          </w:p>
        </w:tc>
        <w:tc>
          <w:tcPr>
            <w:tcW w:w="1296" w:type="dxa"/>
            <w:shd w:val="clear" w:color="auto" w:fill="auto"/>
            <w:noWrap/>
            <w:vAlign w:val="center"/>
          </w:tcPr>
          <w:p w14:paraId="6C76ACC7" w14:textId="275205CA" w:rsidR="004318BE"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44.000.000</w:t>
            </w:r>
          </w:p>
        </w:tc>
        <w:tc>
          <w:tcPr>
            <w:tcW w:w="1596" w:type="dxa"/>
            <w:shd w:val="clear" w:color="auto" w:fill="auto"/>
            <w:noWrap/>
            <w:vAlign w:val="center"/>
          </w:tcPr>
          <w:p w14:paraId="1FCF3BEA" w14:textId="071937C5" w:rsidR="004318BE" w:rsidRDefault="004318BE" w:rsidP="004318BE">
            <w:pPr>
              <w:spacing w:before="120" w:after="120" w:line="240" w:lineRule="auto"/>
              <w:jc w:val="center"/>
              <w:rPr>
                <w:rFonts w:ascii="Times New Roman" w:hAnsi="Times New Roman"/>
                <w:bCs w:val="0"/>
                <w:color w:val="000000" w:themeColor="text1"/>
                <w:sz w:val="24"/>
                <w:szCs w:val="24"/>
              </w:rPr>
            </w:pPr>
            <w:r>
              <w:rPr>
                <w:rFonts w:ascii="Times New Roman" w:hAnsi="Times New Roman"/>
                <w:bCs w:val="0"/>
                <w:color w:val="000000" w:themeColor="text1"/>
                <w:sz w:val="24"/>
                <w:szCs w:val="24"/>
              </w:rPr>
              <w:t>1.540.000.000</w:t>
            </w:r>
          </w:p>
        </w:tc>
      </w:tr>
    </w:tbl>
    <w:p w14:paraId="12E955EB"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bookmarkStart w:id="154" w:name="_Toc151217765"/>
    </w:p>
    <w:p w14:paraId="1C91C149"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1EB0C7BE"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7EEB7CAA"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2B1A9240"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35696AE8"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28370EF7"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6345D48C"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08F7EF41"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2AA255C6"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30C15982"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04939C22"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2DD977E7"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0AD9B190"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581282F1" w14:textId="77777777" w:rsidR="00A00770" w:rsidRDefault="00A00770" w:rsidP="00A00770">
      <w:pPr>
        <w:pStyle w:val="Heading1"/>
        <w:keepNext w:val="0"/>
        <w:widowControl w:val="0"/>
        <w:ind w:firstLine="720"/>
        <w:jc w:val="both"/>
        <w:rPr>
          <w:rFonts w:ascii="Times New Roman" w:hAnsi="Times New Roman"/>
          <w:noProof/>
          <w:sz w:val="28"/>
          <w:szCs w:val="28"/>
          <w:u w:val="single"/>
        </w:rPr>
      </w:pPr>
    </w:p>
    <w:p w14:paraId="77FA5D0D" w14:textId="755F8BBD" w:rsidR="00A00770" w:rsidRDefault="00A00770" w:rsidP="00A00770">
      <w:pPr>
        <w:pStyle w:val="Heading1"/>
        <w:keepNext w:val="0"/>
        <w:widowControl w:val="0"/>
        <w:ind w:firstLine="720"/>
        <w:jc w:val="both"/>
        <w:rPr>
          <w:rFonts w:ascii="Times New Roman" w:hAnsi="Times New Roman"/>
          <w:noProof/>
          <w:sz w:val="28"/>
          <w:szCs w:val="28"/>
          <w:u w:val="single"/>
        </w:rPr>
      </w:pPr>
      <w:bookmarkStart w:id="155" w:name="_Toc201872096"/>
      <w:r w:rsidRPr="00A00770">
        <w:rPr>
          <w:rFonts w:ascii="Times New Roman" w:hAnsi="Times New Roman"/>
          <w:noProof/>
          <w:sz w:val="28"/>
          <w:szCs w:val="28"/>
          <w:u w:val="single"/>
        </w:rPr>
        <w:t xml:space="preserve">PHẦN </w:t>
      </w:r>
      <w:r>
        <w:rPr>
          <w:rFonts w:ascii="Times New Roman" w:hAnsi="Times New Roman"/>
          <w:noProof/>
          <w:sz w:val="28"/>
          <w:szCs w:val="28"/>
          <w:u w:val="single"/>
        </w:rPr>
        <w:t>5</w:t>
      </w:r>
      <w:r w:rsidRPr="00A00770">
        <w:rPr>
          <w:rFonts w:ascii="Times New Roman" w:hAnsi="Times New Roman"/>
          <w:noProof/>
          <w:sz w:val="28"/>
          <w:szCs w:val="28"/>
          <w:u w:val="single"/>
        </w:rPr>
        <w:t>: DỰ KIẾN CÁC MỐC THỜI GIAN, TIẾN ĐỘ THỰC HIỆN</w:t>
      </w:r>
      <w:bookmarkEnd w:id="154"/>
      <w:bookmarkEnd w:id="155"/>
    </w:p>
    <w:p w14:paraId="6D9F1546" w14:textId="77777777" w:rsidR="00A31E26" w:rsidRPr="00A31E26" w:rsidRDefault="00A31E26" w:rsidP="00A31E26"/>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4354"/>
        <w:gridCol w:w="549"/>
        <w:gridCol w:w="549"/>
        <w:gridCol w:w="549"/>
        <w:gridCol w:w="549"/>
        <w:gridCol w:w="549"/>
        <w:gridCol w:w="549"/>
        <w:gridCol w:w="549"/>
        <w:gridCol w:w="555"/>
      </w:tblGrid>
      <w:tr w:rsidR="00A00770" w:rsidRPr="00526D9E" w14:paraId="0D47D8ED" w14:textId="77777777" w:rsidTr="00A00770">
        <w:trPr>
          <w:trHeight w:val="20"/>
        </w:trPr>
        <w:tc>
          <w:tcPr>
            <w:tcW w:w="599" w:type="dxa"/>
            <w:vMerge w:val="restart"/>
            <w:vAlign w:val="center"/>
          </w:tcPr>
          <w:p w14:paraId="7ACFB26B"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sidRPr="00526D9E">
              <w:rPr>
                <w:rFonts w:ascii="Times New Roman" w:eastAsia="Calibri" w:hAnsi="Times New Roman"/>
                <w:b/>
                <w:sz w:val="28"/>
                <w:szCs w:val="28"/>
              </w:rPr>
              <w:t>TT</w:t>
            </w:r>
          </w:p>
        </w:tc>
        <w:tc>
          <w:tcPr>
            <w:tcW w:w="4354" w:type="dxa"/>
            <w:vMerge w:val="restart"/>
            <w:vAlign w:val="center"/>
          </w:tcPr>
          <w:p w14:paraId="0CFC9C60"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sidRPr="00526D9E">
              <w:rPr>
                <w:rFonts w:ascii="Times New Roman" w:eastAsia="Calibri" w:hAnsi="Times New Roman"/>
                <w:b/>
                <w:sz w:val="28"/>
                <w:szCs w:val="28"/>
              </w:rPr>
              <w:t>Nội dung công việc</w:t>
            </w:r>
          </w:p>
        </w:tc>
        <w:tc>
          <w:tcPr>
            <w:tcW w:w="4398" w:type="dxa"/>
            <w:gridSpan w:val="8"/>
          </w:tcPr>
          <w:p w14:paraId="5207B8C2"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sidRPr="00526D9E">
              <w:rPr>
                <w:rFonts w:ascii="Times New Roman" w:eastAsia="Calibri" w:hAnsi="Times New Roman"/>
                <w:b/>
                <w:sz w:val="28"/>
                <w:szCs w:val="28"/>
              </w:rPr>
              <w:t>Tiến độ thực hiện (Năm/Tháng)</w:t>
            </w:r>
          </w:p>
        </w:tc>
      </w:tr>
      <w:tr w:rsidR="00A00770" w:rsidRPr="00526D9E" w14:paraId="414F864D" w14:textId="77777777" w:rsidTr="00A00770">
        <w:trPr>
          <w:trHeight w:val="20"/>
        </w:trPr>
        <w:tc>
          <w:tcPr>
            <w:tcW w:w="599" w:type="dxa"/>
            <w:vMerge/>
            <w:vAlign w:val="center"/>
          </w:tcPr>
          <w:p w14:paraId="1859A589"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p>
        </w:tc>
        <w:tc>
          <w:tcPr>
            <w:tcW w:w="4354" w:type="dxa"/>
            <w:vMerge/>
            <w:vAlign w:val="center"/>
          </w:tcPr>
          <w:p w14:paraId="42303D67" w14:textId="77777777" w:rsidR="00A00770" w:rsidRPr="00526D9E" w:rsidRDefault="00A00770" w:rsidP="005810BE">
            <w:pPr>
              <w:widowControl w:val="0"/>
              <w:spacing w:before="120" w:after="120" w:line="240" w:lineRule="auto"/>
              <w:jc w:val="both"/>
              <w:rPr>
                <w:rFonts w:ascii="Times New Roman" w:eastAsia="Calibri" w:hAnsi="Times New Roman"/>
                <w:b/>
                <w:sz w:val="28"/>
                <w:szCs w:val="28"/>
              </w:rPr>
            </w:pPr>
          </w:p>
        </w:tc>
        <w:tc>
          <w:tcPr>
            <w:tcW w:w="4398" w:type="dxa"/>
            <w:gridSpan w:val="8"/>
          </w:tcPr>
          <w:p w14:paraId="4FB080F1" w14:textId="39744B49" w:rsidR="00A00770" w:rsidRPr="00526D9E" w:rsidRDefault="00A00770" w:rsidP="005810BE">
            <w:pPr>
              <w:widowControl w:val="0"/>
              <w:spacing w:before="120" w:after="120" w:line="240" w:lineRule="auto"/>
              <w:jc w:val="center"/>
              <w:rPr>
                <w:rFonts w:ascii="Times New Roman" w:eastAsia="Calibri" w:hAnsi="Times New Roman"/>
                <w:b/>
                <w:sz w:val="28"/>
                <w:szCs w:val="28"/>
              </w:rPr>
            </w:pPr>
            <w:r w:rsidRPr="00526D9E">
              <w:rPr>
                <w:rFonts w:ascii="Times New Roman" w:eastAsia="Calibri" w:hAnsi="Times New Roman"/>
                <w:b/>
                <w:sz w:val="28"/>
                <w:szCs w:val="28"/>
              </w:rPr>
              <w:t>202</w:t>
            </w:r>
            <w:r>
              <w:rPr>
                <w:rFonts w:ascii="Times New Roman" w:eastAsia="Calibri" w:hAnsi="Times New Roman"/>
                <w:b/>
                <w:sz w:val="28"/>
                <w:szCs w:val="28"/>
              </w:rPr>
              <w:t>6</w:t>
            </w:r>
          </w:p>
        </w:tc>
      </w:tr>
      <w:tr w:rsidR="00A00770" w:rsidRPr="00526D9E" w14:paraId="1D158694" w14:textId="77777777" w:rsidTr="00A00770">
        <w:trPr>
          <w:trHeight w:val="20"/>
        </w:trPr>
        <w:tc>
          <w:tcPr>
            <w:tcW w:w="599" w:type="dxa"/>
            <w:vMerge/>
            <w:vAlign w:val="center"/>
          </w:tcPr>
          <w:p w14:paraId="22E00F44"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4354" w:type="dxa"/>
            <w:vMerge/>
            <w:vAlign w:val="center"/>
          </w:tcPr>
          <w:p w14:paraId="08B66EA3" w14:textId="77777777" w:rsidR="00A00770" w:rsidRPr="00526D9E" w:rsidRDefault="00A00770" w:rsidP="005810BE">
            <w:pPr>
              <w:widowControl w:val="0"/>
              <w:spacing w:before="120" w:after="120" w:line="240" w:lineRule="auto"/>
              <w:jc w:val="both"/>
              <w:rPr>
                <w:rFonts w:ascii="Times New Roman" w:eastAsia="Calibri" w:hAnsi="Times New Roman"/>
                <w:b/>
                <w:sz w:val="28"/>
                <w:szCs w:val="28"/>
              </w:rPr>
            </w:pPr>
          </w:p>
        </w:tc>
        <w:tc>
          <w:tcPr>
            <w:tcW w:w="549" w:type="dxa"/>
            <w:vAlign w:val="center"/>
          </w:tcPr>
          <w:p w14:paraId="59BF08E7"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1</w:t>
            </w:r>
          </w:p>
        </w:tc>
        <w:tc>
          <w:tcPr>
            <w:tcW w:w="549" w:type="dxa"/>
            <w:vAlign w:val="center"/>
          </w:tcPr>
          <w:p w14:paraId="10C56DC6"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2</w:t>
            </w:r>
          </w:p>
        </w:tc>
        <w:tc>
          <w:tcPr>
            <w:tcW w:w="549" w:type="dxa"/>
          </w:tcPr>
          <w:p w14:paraId="0110EEF8"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3</w:t>
            </w:r>
          </w:p>
        </w:tc>
        <w:tc>
          <w:tcPr>
            <w:tcW w:w="549" w:type="dxa"/>
          </w:tcPr>
          <w:p w14:paraId="01AC4FC1"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4</w:t>
            </w:r>
          </w:p>
        </w:tc>
        <w:tc>
          <w:tcPr>
            <w:tcW w:w="549" w:type="dxa"/>
          </w:tcPr>
          <w:p w14:paraId="4A7C404F"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5</w:t>
            </w:r>
          </w:p>
        </w:tc>
        <w:tc>
          <w:tcPr>
            <w:tcW w:w="549" w:type="dxa"/>
          </w:tcPr>
          <w:p w14:paraId="1BBBE796"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6</w:t>
            </w:r>
          </w:p>
        </w:tc>
        <w:tc>
          <w:tcPr>
            <w:tcW w:w="549" w:type="dxa"/>
          </w:tcPr>
          <w:p w14:paraId="12B0184C"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7</w:t>
            </w:r>
          </w:p>
        </w:tc>
        <w:tc>
          <w:tcPr>
            <w:tcW w:w="555" w:type="dxa"/>
          </w:tcPr>
          <w:p w14:paraId="08A0D4EF" w14:textId="77777777" w:rsidR="00A00770" w:rsidRPr="00526D9E" w:rsidRDefault="00A00770" w:rsidP="005810BE">
            <w:pPr>
              <w:widowControl w:val="0"/>
              <w:spacing w:before="120" w:after="120" w:line="240" w:lineRule="auto"/>
              <w:jc w:val="center"/>
              <w:rPr>
                <w:rFonts w:ascii="Times New Roman" w:eastAsia="Calibri" w:hAnsi="Times New Roman"/>
                <w:b/>
                <w:sz w:val="28"/>
                <w:szCs w:val="28"/>
              </w:rPr>
            </w:pPr>
            <w:r>
              <w:rPr>
                <w:rFonts w:ascii="Times New Roman" w:eastAsia="Calibri" w:hAnsi="Times New Roman"/>
                <w:b/>
                <w:sz w:val="28"/>
                <w:szCs w:val="28"/>
              </w:rPr>
              <w:t>8</w:t>
            </w:r>
          </w:p>
        </w:tc>
      </w:tr>
      <w:tr w:rsidR="00A00770" w:rsidRPr="00526D9E" w14:paraId="0FD25F30" w14:textId="77777777" w:rsidTr="00A00770">
        <w:trPr>
          <w:trHeight w:val="20"/>
        </w:trPr>
        <w:tc>
          <w:tcPr>
            <w:tcW w:w="599" w:type="dxa"/>
            <w:vAlign w:val="center"/>
          </w:tcPr>
          <w:p w14:paraId="5DD8A69E"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1</w:t>
            </w:r>
          </w:p>
        </w:tc>
        <w:tc>
          <w:tcPr>
            <w:tcW w:w="4354" w:type="dxa"/>
            <w:vAlign w:val="center"/>
          </w:tcPr>
          <w:p w14:paraId="5B7CE6D8"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Xây dựng đề cương và dự toán chi tiết</w:t>
            </w:r>
          </w:p>
        </w:tc>
        <w:tc>
          <w:tcPr>
            <w:tcW w:w="549" w:type="dxa"/>
            <w:shd w:val="clear" w:color="auto" w:fill="BFBFBF" w:themeFill="background1" w:themeFillShade="BF"/>
            <w:vAlign w:val="center"/>
          </w:tcPr>
          <w:p w14:paraId="61B0D870"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vAlign w:val="center"/>
          </w:tcPr>
          <w:p w14:paraId="586C3713"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tcPr>
          <w:p w14:paraId="4A89AD7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1ECFA437"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1EDB957E"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6902CF7F"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2BDF3B57"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tcPr>
          <w:p w14:paraId="2DF44A47"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r w:rsidR="00A00770" w:rsidRPr="00526D9E" w14:paraId="7BE215C4" w14:textId="77777777" w:rsidTr="00A00770">
        <w:trPr>
          <w:trHeight w:val="20"/>
        </w:trPr>
        <w:tc>
          <w:tcPr>
            <w:tcW w:w="599" w:type="dxa"/>
            <w:vAlign w:val="center"/>
          </w:tcPr>
          <w:p w14:paraId="149A5C4D"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2</w:t>
            </w:r>
          </w:p>
        </w:tc>
        <w:tc>
          <w:tcPr>
            <w:tcW w:w="4354" w:type="dxa"/>
            <w:vAlign w:val="center"/>
          </w:tcPr>
          <w:p w14:paraId="00D3C1BB"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Trình thẩm định và phê duyệt</w:t>
            </w:r>
          </w:p>
        </w:tc>
        <w:tc>
          <w:tcPr>
            <w:tcW w:w="549" w:type="dxa"/>
            <w:shd w:val="clear" w:color="auto" w:fill="auto"/>
            <w:vAlign w:val="center"/>
          </w:tcPr>
          <w:p w14:paraId="56BBC88C"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vAlign w:val="center"/>
          </w:tcPr>
          <w:p w14:paraId="7D0983BD"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710FF00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tcPr>
          <w:p w14:paraId="0B774A6E"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tcPr>
          <w:p w14:paraId="7A6F1F5F"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14136F4F"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48A1DD79"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shd w:val="clear" w:color="auto" w:fill="auto"/>
          </w:tcPr>
          <w:p w14:paraId="04BA5882"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r w:rsidR="00A00770" w:rsidRPr="00526D9E" w14:paraId="332C3DAA" w14:textId="77777777" w:rsidTr="00A00770">
        <w:trPr>
          <w:trHeight w:val="20"/>
        </w:trPr>
        <w:tc>
          <w:tcPr>
            <w:tcW w:w="599" w:type="dxa"/>
            <w:vAlign w:val="center"/>
          </w:tcPr>
          <w:p w14:paraId="2B69F64B"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3</w:t>
            </w:r>
          </w:p>
        </w:tc>
        <w:tc>
          <w:tcPr>
            <w:tcW w:w="4354" w:type="dxa"/>
            <w:vAlign w:val="center"/>
          </w:tcPr>
          <w:p w14:paraId="1B1A58EA"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Tổ chức lựa chọn nhà thầu</w:t>
            </w:r>
          </w:p>
        </w:tc>
        <w:tc>
          <w:tcPr>
            <w:tcW w:w="549" w:type="dxa"/>
            <w:shd w:val="clear" w:color="auto" w:fill="auto"/>
            <w:vAlign w:val="center"/>
          </w:tcPr>
          <w:p w14:paraId="5CD1CF4A"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vAlign w:val="center"/>
          </w:tcPr>
          <w:p w14:paraId="780A324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3A36E8CA"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678D6CEA"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tcPr>
          <w:p w14:paraId="37983D8D"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FFFFFF" w:themeFill="background1"/>
          </w:tcPr>
          <w:p w14:paraId="667E1D5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0F37972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shd w:val="clear" w:color="auto" w:fill="auto"/>
          </w:tcPr>
          <w:p w14:paraId="62AD7346"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r w:rsidR="00A00770" w:rsidRPr="00526D9E" w14:paraId="013BB1E5" w14:textId="77777777" w:rsidTr="00A00770">
        <w:trPr>
          <w:trHeight w:val="20"/>
        </w:trPr>
        <w:tc>
          <w:tcPr>
            <w:tcW w:w="599" w:type="dxa"/>
            <w:vAlign w:val="center"/>
          </w:tcPr>
          <w:p w14:paraId="4346788D"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4</w:t>
            </w:r>
          </w:p>
        </w:tc>
        <w:tc>
          <w:tcPr>
            <w:tcW w:w="4354" w:type="dxa"/>
            <w:vAlign w:val="center"/>
          </w:tcPr>
          <w:p w14:paraId="018B923E"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Mua sắm, triển khai thiết bị phần cứng và phần mềm thương mại</w:t>
            </w:r>
          </w:p>
        </w:tc>
        <w:tc>
          <w:tcPr>
            <w:tcW w:w="549" w:type="dxa"/>
            <w:shd w:val="clear" w:color="auto" w:fill="auto"/>
            <w:vAlign w:val="center"/>
          </w:tcPr>
          <w:p w14:paraId="6275FFE8"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vAlign w:val="center"/>
          </w:tcPr>
          <w:p w14:paraId="63E747A3"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3AB43426"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2E4159EA"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1C23441F"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0FF91223"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61397705"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shd w:val="clear" w:color="auto" w:fill="FFFFFF" w:themeFill="background1"/>
          </w:tcPr>
          <w:p w14:paraId="7497DE65"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r w:rsidR="00A00770" w:rsidRPr="00526D9E" w14:paraId="7A985E44" w14:textId="77777777" w:rsidTr="00A00770">
        <w:trPr>
          <w:trHeight w:val="20"/>
        </w:trPr>
        <w:tc>
          <w:tcPr>
            <w:tcW w:w="599" w:type="dxa"/>
            <w:vAlign w:val="center"/>
          </w:tcPr>
          <w:p w14:paraId="6A245290"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5</w:t>
            </w:r>
          </w:p>
        </w:tc>
        <w:tc>
          <w:tcPr>
            <w:tcW w:w="4354" w:type="dxa"/>
            <w:vAlign w:val="center"/>
          </w:tcPr>
          <w:p w14:paraId="0E805D3F"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Thử nghiệm hệ thống, nghiệm thu kỹ thuật</w:t>
            </w:r>
          </w:p>
        </w:tc>
        <w:tc>
          <w:tcPr>
            <w:tcW w:w="549" w:type="dxa"/>
            <w:shd w:val="clear" w:color="auto" w:fill="auto"/>
            <w:vAlign w:val="center"/>
          </w:tcPr>
          <w:p w14:paraId="6D85ED49"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vAlign w:val="center"/>
          </w:tcPr>
          <w:p w14:paraId="45ECFA96"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2F562A14"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17991616"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66F11525"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49C50D66"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BFBFBF" w:themeFill="background1" w:themeFillShade="BF"/>
          </w:tcPr>
          <w:p w14:paraId="279FDD8B"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shd w:val="clear" w:color="auto" w:fill="BFBFBF" w:themeFill="background1" w:themeFillShade="BF"/>
          </w:tcPr>
          <w:p w14:paraId="3B02EF05"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r w:rsidR="00A00770" w:rsidRPr="00526D9E" w14:paraId="0D6C656F" w14:textId="77777777" w:rsidTr="00A00770">
        <w:trPr>
          <w:trHeight w:val="20"/>
        </w:trPr>
        <w:tc>
          <w:tcPr>
            <w:tcW w:w="599" w:type="dxa"/>
            <w:vAlign w:val="center"/>
          </w:tcPr>
          <w:p w14:paraId="42655389" w14:textId="77777777" w:rsidR="00A00770" w:rsidRPr="00526D9E" w:rsidRDefault="00A00770" w:rsidP="005810BE">
            <w:pPr>
              <w:widowControl w:val="0"/>
              <w:spacing w:before="120" w:after="120" w:line="240" w:lineRule="auto"/>
              <w:jc w:val="center"/>
              <w:rPr>
                <w:rFonts w:ascii="Times New Roman" w:eastAsia="Calibri" w:hAnsi="Times New Roman"/>
                <w:sz w:val="28"/>
                <w:szCs w:val="28"/>
              </w:rPr>
            </w:pPr>
            <w:r w:rsidRPr="00526D9E">
              <w:rPr>
                <w:rFonts w:ascii="Times New Roman" w:eastAsia="Calibri" w:hAnsi="Times New Roman"/>
                <w:sz w:val="28"/>
                <w:szCs w:val="28"/>
              </w:rPr>
              <w:t>6</w:t>
            </w:r>
          </w:p>
        </w:tc>
        <w:tc>
          <w:tcPr>
            <w:tcW w:w="4354" w:type="dxa"/>
            <w:vAlign w:val="center"/>
          </w:tcPr>
          <w:p w14:paraId="444279EC" w14:textId="77777777" w:rsidR="00A00770" w:rsidRPr="00526D9E" w:rsidRDefault="00A00770" w:rsidP="005810BE">
            <w:pPr>
              <w:widowControl w:val="0"/>
              <w:spacing w:before="120" w:after="120" w:line="240" w:lineRule="auto"/>
              <w:jc w:val="both"/>
              <w:rPr>
                <w:rFonts w:ascii="Times New Roman" w:eastAsia="Calibri" w:hAnsi="Times New Roman"/>
                <w:sz w:val="28"/>
                <w:szCs w:val="28"/>
              </w:rPr>
            </w:pPr>
            <w:r w:rsidRPr="00526D9E">
              <w:rPr>
                <w:rFonts w:ascii="Times New Roman" w:eastAsia="Calibri" w:hAnsi="Times New Roman"/>
                <w:sz w:val="28"/>
                <w:szCs w:val="28"/>
              </w:rPr>
              <w:t>Tổng kết nghiệm thu toàn bộ</w:t>
            </w:r>
          </w:p>
        </w:tc>
        <w:tc>
          <w:tcPr>
            <w:tcW w:w="549" w:type="dxa"/>
            <w:shd w:val="clear" w:color="auto" w:fill="auto"/>
            <w:vAlign w:val="center"/>
          </w:tcPr>
          <w:p w14:paraId="454C33B1"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vAlign w:val="center"/>
          </w:tcPr>
          <w:p w14:paraId="1767E8CB"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085A5EE9"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0DF7B5BD"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7303C3C3"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727A0134"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49" w:type="dxa"/>
            <w:shd w:val="clear" w:color="auto" w:fill="auto"/>
          </w:tcPr>
          <w:p w14:paraId="4D8D2159"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c>
          <w:tcPr>
            <w:tcW w:w="555" w:type="dxa"/>
            <w:shd w:val="clear" w:color="auto" w:fill="BFBFBF" w:themeFill="background1" w:themeFillShade="BF"/>
          </w:tcPr>
          <w:p w14:paraId="3A453E1B" w14:textId="77777777" w:rsidR="00A00770" w:rsidRPr="00526D9E" w:rsidRDefault="00A00770" w:rsidP="005810BE">
            <w:pPr>
              <w:widowControl w:val="0"/>
              <w:spacing w:before="120" w:after="120" w:line="240" w:lineRule="auto"/>
              <w:rPr>
                <w:rFonts w:ascii="Times New Roman" w:eastAsia="Calibri" w:hAnsi="Times New Roman"/>
                <w:sz w:val="28"/>
                <w:szCs w:val="28"/>
              </w:rPr>
            </w:pPr>
          </w:p>
        </w:tc>
      </w:tr>
    </w:tbl>
    <w:p w14:paraId="0B871FE7" w14:textId="5E933EBB" w:rsidR="00BB5F6B" w:rsidRPr="0047513A" w:rsidRDefault="0047513A" w:rsidP="0047513A">
      <w:pPr>
        <w:pStyle w:val="Heading1"/>
        <w:keepNext w:val="0"/>
        <w:widowControl w:val="0"/>
        <w:ind w:firstLine="720"/>
        <w:jc w:val="both"/>
        <w:rPr>
          <w:rFonts w:ascii="Times New Roman" w:hAnsi="Times New Roman"/>
          <w:noProof/>
          <w:sz w:val="28"/>
          <w:szCs w:val="28"/>
          <w:u w:val="single"/>
        </w:rPr>
      </w:pPr>
      <w:bookmarkStart w:id="156" w:name="_Toc201872097"/>
      <w:r>
        <w:rPr>
          <w:rFonts w:ascii="Times New Roman" w:hAnsi="Times New Roman"/>
          <w:noProof/>
          <w:sz w:val="28"/>
          <w:szCs w:val="28"/>
          <w:u w:val="single"/>
        </w:rPr>
        <w:t xml:space="preserve">PHẦN </w:t>
      </w:r>
      <w:r w:rsidRPr="0047513A">
        <w:rPr>
          <w:rFonts w:ascii="Times New Roman" w:hAnsi="Times New Roman"/>
          <w:noProof/>
          <w:sz w:val="28"/>
          <w:szCs w:val="28"/>
          <w:u w:val="single"/>
        </w:rPr>
        <w:t>6</w:t>
      </w:r>
      <w:r>
        <w:rPr>
          <w:rFonts w:ascii="Times New Roman" w:hAnsi="Times New Roman"/>
          <w:noProof/>
          <w:sz w:val="28"/>
          <w:szCs w:val="28"/>
          <w:u w:val="single"/>
        </w:rPr>
        <w:t xml:space="preserve">: </w:t>
      </w:r>
      <w:r w:rsidRPr="0047513A">
        <w:rPr>
          <w:rFonts w:ascii="Times New Roman" w:hAnsi="Times New Roman"/>
          <w:noProof/>
          <w:sz w:val="28"/>
          <w:szCs w:val="28"/>
          <w:u w:val="single"/>
        </w:rPr>
        <w:t>PHƯƠNG</w:t>
      </w:r>
      <w:r>
        <w:rPr>
          <w:rFonts w:ascii="Times New Roman" w:hAnsi="Times New Roman"/>
          <w:noProof/>
          <w:sz w:val="28"/>
          <w:szCs w:val="28"/>
          <w:u w:val="single"/>
        </w:rPr>
        <w:t xml:space="preserve"> ÁN TỔ CHỨC QUẢN LÝ THỰC HIỆN, </w:t>
      </w:r>
      <w:r w:rsidRPr="0047513A">
        <w:rPr>
          <w:rFonts w:ascii="Times New Roman" w:hAnsi="Times New Roman"/>
          <w:noProof/>
          <w:sz w:val="28"/>
          <w:szCs w:val="28"/>
          <w:u w:val="single"/>
        </w:rPr>
        <w:t>ĐƯA VÀO VẬN HÀNH, KHAI THÁC</w:t>
      </w:r>
      <w:bookmarkEnd w:id="156"/>
    </w:p>
    <w:p w14:paraId="76E36BC1" w14:textId="77777777" w:rsidR="0047513A" w:rsidRPr="00526D9E" w:rsidRDefault="0047513A" w:rsidP="0047513A">
      <w:pPr>
        <w:pStyle w:val="Heading2"/>
        <w:keepNext w:val="0"/>
        <w:widowControl w:val="0"/>
        <w:numPr>
          <w:ilvl w:val="1"/>
          <w:numId w:val="258"/>
        </w:numPr>
        <w:tabs>
          <w:tab w:val="left" w:pos="851"/>
        </w:tabs>
        <w:spacing w:before="120" w:after="120" w:line="300" w:lineRule="auto"/>
        <w:ind w:left="0" w:firstLine="567"/>
        <w:jc w:val="both"/>
        <w:rPr>
          <w:rFonts w:ascii="Times New Roman" w:hAnsi="Times New Roman"/>
          <w:i w:val="0"/>
          <w:lang w:val="pt-BR"/>
        </w:rPr>
      </w:pPr>
      <w:bookmarkStart w:id="157" w:name="_Toc32917387"/>
      <w:bookmarkStart w:id="158" w:name="_Toc33434924"/>
      <w:bookmarkStart w:id="159" w:name="_Toc151217767"/>
      <w:bookmarkStart w:id="160" w:name="_Toc201872098"/>
      <w:bookmarkStart w:id="161" w:name="_Toc485476666"/>
      <w:r w:rsidRPr="00526D9E">
        <w:rPr>
          <w:rFonts w:ascii="Times New Roman" w:hAnsi="Times New Roman"/>
          <w:i w:val="0"/>
          <w:lang w:val="pt-BR"/>
        </w:rPr>
        <w:t>Tổ chức quản lý dự án</w:t>
      </w:r>
      <w:bookmarkEnd w:id="157"/>
      <w:bookmarkEnd w:id="158"/>
      <w:bookmarkEnd w:id="159"/>
      <w:bookmarkEnd w:id="160"/>
    </w:p>
    <w:p w14:paraId="0DA9C9BF" w14:textId="2F7FFA66" w:rsidR="0047513A" w:rsidRPr="0047513A" w:rsidRDefault="00691A47" w:rsidP="0047513A">
      <w:pPr>
        <w:pStyle w:val="ruotCharCharChar"/>
        <w:widowControl w:val="0"/>
        <w:numPr>
          <w:ilvl w:val="0"/>
          <w:numId w:val="256"/>
        </w:numPr>
        <w:tabs>
          <w:tab w:val="left" w:pos="709"/>
        </w:tabs>
        <w:spacing w:line="300" w:lineRule="auto"/>
        <w:ind w:left="0" w:firstLine="567"/>
        <w:rPr>
          <w:noProof/>
          <w:lang w:val="vi-VN"/>
        </w:rPr>
      </w:pPr>
      <w:r>
        <w:rPr>
          <w:noProof/>
        </w:rPr>
        <w:t xml:space="preserve"> </w:t>
      </w:r>
      <w:r w:rsidR="006A36B9">
        <w:rPr>
          <w:noProof/>
          <w:lang w:val="vi-VN"/>
        </w:rPr>
        <w:t>Chủ đầu tư</w:t>
      </w:r>
      <w:r w:rsidR="0047513A" w:rsidRPr="0047513A">
        <w:rPr>
          <w:noProof/>
          <w:lang w:val="vi-VN"/>
        </w:rPr>
        <w:t xml:space="preserve">: </w:t>
      </w:r>
      <w:r w:rsidR="007F0A11">
        <w:rPr>
          <w:noProof/>
        </w:rPr>
        <w:t>Viện Y học biển</w:t>
      </w:r>
      <w:r w:rsidR="0047513A" w:rsidRPr="0047513A">
        <w:rPr>
          <w:noProof/>
          <w:lang w:val="vi-VN"/>
        </w:rPr>
        <w:t>.</w:t>
      </w:r>
    </w:p>
    <w:p w14:paraId="45AD56F7" w14:textId="780D5B53" w:rsidR="0047513A" w:rsidRPr="0047513A" w:rsidRDefault="0047513A" w:rsidP="0047513A">
      <w:pPr>
        <w:pStyle w:val="ruotCharCharChar"/>
        <w:widowControl w:val="0"/>
        <w:numPr>
          <w:ilvl w:val="0"/>
          <w:numId w:val="256"/>
        </w:numPr>
        <w:tabs>
          <w:tab w:val="left" w:pos="709"/>
        </w:tabs>
        <w:spacing w:line="300" w:lineRule="auto"/>
        <w:ind w:left="0" w:firstLine="567"/>
        <w:rPr>
          <w:noProof/>
          <w:lang w:val="vi-VN"/>
        </w:rPr>
      </w:pPr>
      <w:r w:rsidRPr="0047513A">
        <w:rPr>
          <w:noProof/>
          <w:lang w:val="vi-VN"/>
        </w:rPr>
        <w:t xml:space="preserve">Viện </w:t>
      </w:r>
      <w:r w:rsidR="007F0A11">
        <w:rPr>
          <w:noProof/>
        </w:rPr>
        <w:t>Y</w:t>
      </w:r>
      <w:r w:rsidRPr="0047513A">
        <w:rPr>
          <w:noProof/>
          <w:lang w:val="vi-VN"/>
        </w:rPr>
        <w:t xml:space="preserve"> học biển trực tiếp điều hành các hoạt động của hoạt động “Nâng cấp hệ thống hạ tầng mạng, trang thiết bị CNTT và thuê phần mềm quản lý bệnh viện nhằm triển khai bệnh án điện tử tại Viện Y học biển”.</w:t>
      </w:r>
    </w:p>
    <w:p w14:paraId="25EE0C83" w14:textId="77777777" w:rsidR="0047513A" w:rsidRPr="00526D9E" w:rsidRDefault="0047513A" w:rsidP="0047513A">
      <w:pPr>
        <w:pStyle w:val="ruotCharCharChar"/>
        <w:widowControl w:val="0"/>
        <w:numPr>
          <w:ilvl w:val="0"/>
          <w:numId w:val="256"/>
        </w:numPr>
        <w:tabs>
          <w:tab w:val="left" w:pos="709"/>
        </w:tabs>
        <w:spacing w:line="300" w:lineRule="auto"/>
        <w:ind w:left="0" w:firstLine="567"/>
        <w:rPr>
          <w:lang w:val="da-DK"/>
        </w:rPr>
      </w:pPr>
      <w:r w:rsidRPr="0047513A">
        <w:rPr>
          <w:noProof/>
          <w:lang w:val="vi-VN"/>
        </w:rPr>
        <w:t>Viện y học biển sẽ thành lập một nhóm cán bộ đầu mối chuyên trách để trực tiếp điều phối thực hiện hoạt động này, trong nhóm đầu mối sẽ có cán bộ phụ trách công nghệ thông tin và các cán bộ tại các phòng, ban chuyên môn.</w:t>
      </w:r>
    </w:p>
    <w:p w14:paraId="3862BBB5" w14:textId="77777777" w:rsidR="0047513A" w:rsidRPr="00526D9E" w:rsidRDefault="0047513A" w:rsidP="0047513A">
      <w:pPr>
        <w:pStyle w:val="Heading2"/>
        <w:keepNext w:val="0"/>
        <w:widowControl w:val="0"/>
        <w:numPr>
          <w:ilvl w:val="1"/>
          <w:numId w:val="258"/>
        </w:numPr>
        <w:tabs>
          <w:tab w:val="left" w:pos="851"/>
        </w:tabs>
        <w:spacing w:before="120" w:after="120" w:line="300" w:lineRule="auto"/>
        <w:ind w:left="0" w:firstLine="567"/>
        <w:jc w:val="both"/>
        <w:rPr>
          <w:rFonts w:ascii="Times New Roman" w:hAnsi="Times New Roman"/>
          <w:i w:val="0"/>
          <w:lang w:val="pt-BR"/>
        </w:rPr>
      </w:pPr>
      <w:bookmarkStart w:id="162" w:name="_Toc32917393"/>
      <w:bookmarkStart w:id="163" w:name="_Toc33434925"/>
      <w:bookmarkStart w:id="164" w:name="_Toc151217768"/>
      <w:bookmarkStart w:id="165" w:name="_Toc201872099"/>
      <w:r w:rsidRPr="00526D9E">
        <w:rPr>
          <w:rFonts w:ascii="Times New Roman" w:hAnsi="Times New Roman"/>
          <w:i w:val="0"/>
          <w:lang w:val="pt-BR"/>
        </w:rPr>
        <w:t>Trách nhiệm của đơn vị nhà thầu</w:t>
      </w:r>
      <w:bookmarkEnd w:id="162"/>
      <w:bookmarkEnd w:id="163"/>
      <w:bookmarkEnd w:id="164"/>
      <w:bookmarkEnd w:id="165"/>
    </w:p>
    <w:p w14:paraId="3EC7D87C" w14:textId="77777777" w:rsidR="0047513A" w:rsidRPr="0047513A" w:rsidRDefault="0047513A" w:rsidP="0047513A">
      <w:pPr>
        <w:pStyle w:val="and"/>
        <w:widowControl w:val="0"/>
        <w:tabs>
          <w:tab w:val="clear" w:pos="709"/>
        </w:tabs>
        <w:suppressAutoHyphens w:val="0"/>
        <w:spacing w:before="120" w:after="120" w:line="300" w:lineRule="auto"/>
        <w:ind w:left="0"/>
        <w:rPr>
          <w:rFonts w:ascii="Times New Roman" w:eastAsia="Times New Roman" w:hAnsi="Times New Roman" w:cs="Times New Roman"/>
          <w:noProof/>
          <w:kern w:val="0"/>
          <w:sz w:val="28"/>
          <w:szCs w:val="28"/>
          <w:lang w:eastAsia="en-US"/>
        </w:rPr>
      </w:pPr>
      <w:r w:rsidRPr="0047513A">
        <w:rPr>
          <w:rFonts w:ascii="Times New Roman" w:eastAsia="Times New Roman" w:hAnsi="Times New Roman" w:cs="Times New Roman"/>
          <w:noProof/>
          <w:kern w:val="0"/>
          <w:sz w:val="28"/>
          <w:szCs w:val="28"/>
          <w:lang w:eastAsia="en-US"/>
        </w:rPr>
        <w:t xml:space="preserve">Thực hiện các công việc theo đúng tiến độ, yêu cầu nội dung và chất lượng đối </w:t>
      </w:r>
      <w:r w:rsidRPr="0047513A">
        <w:rPr>
          <w:rFonts w:ascii="Times New Roman" w:eastAsia="Times New Roman" w:hAnsi="Times New Roman" w:cs="Times New Roman"/>
          <w:noProof/>
          <w:kern w:val="0"/>
          <w:sz w:val="28"/>
          <w:szCs w:val="28"/>
          <w:lang w:eastAsia="en-US"/>
        </w:rPr>
        <w:lastRenderedPageBreak/>
        <w:t>với hạng mục được trúng thầu. Chấp hành theo đúng các quy định hiện hành của Nhà nước liên quan trong quá trình thực hiện phần việc theo hợp đồng đã ký.</w:t>
      </w:r>
    </w:p>
    <w:p w14:paraId="13C8DCB3" w14:textId="77777777" w:rsidR="0047513A" w:rsidRPr="00526D9E" w:rsidRDefault="0047513A" w:rsidP="0047513A">
      <w:pPr>
        <w:pStyle w:val="Heading2"/>
        <w:keepNext w:val="0"/>
        <w:widowControl w:val="0"/>
        <w:numPr>
          <w:ilvl w:val="1"/>
          <w:numId w:val="258"/>
        </w:numPr>
        <w:tabs>
          <w:tab w:val="left" w:pos="851"/>
        </w:tabs>
        <w:spacing w:before="120" w:after="120" w:line="300" w:lineRule="auto"/>
        <w:ind w:left="0" w:firstLine="567"/>
        <w:jc w:val="both"/>
        <w:rPr>
          <w:rFonts w:ascii="Times New Roman" w:hAnsi="Times New Roman"/>
          <w:i w:val="0"/>
          <w:lang w:val="pt-BR"/>
        </w:rPr>
      </w:pPr>
      <w:bookmarkStart w:id="166" w:name="_Toc485476667"/>
      <w:bookmarkStart w:id="167" w:name="_Toc33434927"/>
      <w:bookmarkStart w:id="168" w:name="_Toc151217769"/>
      <w:bookmarkStart w:id="169" w:name="_Toc201872100"/>
      <w:bookmarkEnd w:id="161"/>
      <w:r w:rsidRPr="00526D9E">
        <w:rPr>
          <w:rFonts w:ascii="Times New Roman" w:hAnsi="Times New Roman"/>
          <w:i w:val="0"/>
          <w:lang w:val="pt-BR"/>
        </w:rPr>
        <w:t>Phương án vận hành, bảo hành, bảo trì hệ thống</w:t>
      </w:r>
      <w:bookmarkEnd w:id="166"/>
      <w:bookmarkEnd w:id="167"/>
      <w:bookmarkEnd w:id="168"/>
      <w:bookmarkEnd w:id="169"/>
    </w:p>
    <w:p w14:paraId="1BC775BA" w14:textId="77777777" w:rsidR="0047513A" w:rsidRPr="0047513A" w:rsidRDefault="0047513A" w:rsidP="0047513A">
      <w:pPr>
        <w:pStyle w:val="ruotCharCharChar"/>
        <w:widowControl w:val="0"/>
        <w:numPr>
          <w:ilvl w:val="0"/>
          <w:numId w:val="256"/>
        </w:numPr>
        <w:tabs>
          <w:tab w:val="left" w:pos="709"/>
        </w:tabs>
        <w:spacing w:line="300" w:lineRule="auto"/>
        <w:ind w:left="0" w:firstLine="567"/>
        <w:rPr>
          <w:noProof/>
          <w:lang w:val="vi-VN"/>
        </w:rPr>
      </w:pPr>
      <w:r w:rsidRPr="0047513A">
        <w:rPr>
          <w:noProof/>
          <w:lang w:val="vi-VN"/>
        </w:rPr>
        <w:t>Các sản phẩm sau khi nghiệm thu, bàn giao, sẽ được bảo hành trong thời gian theo thỏa thuận tại hợp đồng được ký giữa Chủ đầu tư và Nhà thầu.</w:t>
      </w:r>
    </w:p>
    <w:p w14:paraId="4DFC2AF9" w14:textId="77777777" w:rsidR="0047513A" w:rsidRPr="0047513A" w:rsidRDefault="0047513A" w:rsidP="0047513A">
      <w:pPr>
        <w:pStyle w:val="ruotCharCharChar"/>
        <w:widowControl w:val="0"/>
        <w:numPr>
          <w:ilvl w:val="0"/>
          <w:numId w:val="256"/>
        </w:numPr>
        <w:tabs>
          <w:tab w:val="left" w:pos="709"/>
        </w:tabs>
        <w:spacing w:line="300" w:lineRule="auto"/>
        <w:ind w:left="0" w:firstLine="567"/>
        <w:rPr>
          <w:noProof/>
          <w:lang w:val="vi-VN"/>
        </w:rPr>
      </w:pPr>
      <w:r w:rsidRPr="0047513A">
        <w:rPr>
          <w:noProof/>
          <w:lang w:val="vi-VN"/>
        </w:rPr>
        <w:tab/>
        <w:t xml:space="preserve">Nhà thầu phải bảo hành miễn phí các thiết bị công nghệ thông tin được cung cấp trong hoạt động này tối thiểu 12 tháng tính từ thời điểm ký nghiệm thu. </w:t>
      </w:r>
      <w:r w:rsidRPr="0047513A">
        <w:rPr>
          <w:noProof/>
          <w:lang w:val="vi-VN"/>
        </w:rPr>
        <w:tab/>
        <w:t>Trong thời gian bảo hành, nếu có lỗi xảy ra đối với các thiết bị nhà thầu phải có cán bộ kỹ thuật có mặt tại hiện trường hoặc hỗ trợ từ xa trong vòng 1 giờ kể từ khi nhận được yêu cầu từ Chủ đầu tư.</w:t>
      </w:r>
    </w:p>
    <w:p w14:paraId="5E097A75" w14:textId="77777777" w:rsidR="0047513A" w:rsidRPr="0047513A" w:rsidRDefault="0047513A" w:rsidP="0047513A">
      <w:pPr>
        <w:pStyle w:val="ruotCharCharChar"/>
        <w:widowControl w:val="0"/>
        <w:numPr>
          <w:ilvl w:val="0"/>
          <w:numId w:val="256"/>
        </w:numPr>
        <w:tabs>
          <w:tab w:val="left" w:pos="709"/>
        </w:tabs>
        <w:spacing w:line="300" w:lineRule="auto"/>
        <w:ind w:left="0" w:firstLine="567"/>
        <w:rPr>
          <w:noProof/>
          <w:lang w:val="vi-VN"/>
        </w:rPr>
      </w:pPr>
      <w:r w:rsidRPr="0047513A">
        <w:rPr>
          <w:noProof/>
          <w:lang w:val="vi-VN"/>
        </w:rPr>
        <w:t>Sau khi hết thời gian bảo hành, Chủ đầu tư sẽ đàm phán và thống nhất với Nhà thầu để tiếp tục dịch vụ bảo trì hàng năm, chi phí bảo trì sẽ được viện bố trí từ ngân sách thường xuyên.</w:t>
      </w:r>
    </w:p>
    <w:p w14:paraId="64D74D7C" w14:textId="348A38DC" w:rsidR="0047513A" w:rsidRDefault="0047513A" w:rsidP="0047513A">
      <w:pPr>
        <w:pStyle w:val="Heading1"/>
        <w:keepNext w:val="0"/>
        <w:widowControl w:val="0"/>
        <w:ind w:firstLine="720"/>
        <w:jc w:val="both"/>
        <w:rPr>
          <w:rFonts w:ascii="Times New Roman" w:hAnsi="Times New Roman"/>
          <w:noProof/>
          <w:sz w:val="28"/>
          <w:szCs w:val="28"/>
          <w:u w:val="single"/>
        </w:rPr>
      </w:pPr>
      <w:bookmarkStart w:id="170" w:name="_Toc151217770"/>
      <w:bookmarkStart w:id="171" w:name="_Toc201872101"/>
      <w:r w:rsidRPr="0047513A">
        <w:rPr>
          <w:rFonts w:ascii="Times New Roman" w:hAnsi="Times New Roman"/>
          <w:noProof/>
          <w:sz w:val="28"/>
          <w:szCs w:val="28"/>
          <w:u w:val="single"/>
        </w:rPr>
        <w:t>PHẦN 7: CÁC ĐỀ XUẤT VÀ KIẾN NGHỊ</w:t>
      </w:r>
      <w:bookmarkEnd w:id="170"/>
      <w:bookmarkEnd w:id="171"/>
    </w:p>
    <w:p w14:paraId="6B355A7F" w14:textId="038266C1" w:rsidR="0047513A" w:rsidRPr="0047513A" w:rsidRDefault="0047513A" w:rsidP="0047513A">
      <w:pPr>
        <w:pStyle w:val="and"/>
        <w:widowControl w:val="0"/>
        <w:tabs>
          <w:tab w:val="clear" w:pos="709"/>
        </w:tabs>
        <w:suppressAutoHyphens w:val="0"/>
        <w:spacing w:before="120" w:after="120" w:line="300" w:lineRule="auto"/>
        <w:ind w:left="0"/>
        <w:rPr>
          <w:rFonts w:ascii="Times New Roman" w:eastAsia="Times New Roman" w:hAnsi="Times New Roman" w:cs="Times New Roman"/>
          <w:noProof/>
          <w:kern w:val="0"/>
          <w:sz w:val="28"/>
          <w:szCs w:val="28"/>
          <w:lang w:eastAsia="en-US"/>
        </w:rPr>
      </w:pPr>
      <w:r w:rsidRPr="0047513A">
        <w:rPr>
          <w:rFonts w:ascii="Times New Roman" w:eastAsia="Times New Roman" w:hAnsi="Times New Roman" w:cs="Times New Roman"/>
          <w:noProof/>
          <w:kern w:val="0"/>
          <w:sz w:val="28"/>
          <w:szCs w:val="28"/>
          <w:lang w:eastAsia="en-US"/>
        </w:rPr>
        <w:t>Để đạt được mục tiêu của hoạt động “</w:t>
      </w:r>
      <w:r w:rsidRPr="0047513A">
        <w:rPr>
          <w:rFonts w:ascii="Times New Roman" w:hAnsi="Times New Roman"/>
          <w:noProof/>
          <w:sz w:val="28"/>
          <w:szCs w:val="28"/>
        </w:rPr>
        <w:t>Nâng cấp hệ thống hạ tầng mạng, trang thiết bị CNTT và thuê phần mềm quản lý bệnh viện nhằm triển khai bệnh án điện tử tại Viện Y học biển</w:t>
      </w:r>
      <w:r w:rsidRPr="0047513A">
        <w:rPr>
          <w:rFonts w:ascii="Times New Roman" w:eastAsia="Times New Roman" w:hAnsi="Times New Roman" w:cs="Times New Roman"/>
          <w:noProof/>
          <w:kern w:val="0"/>
          <w:sz w:val="28"/>
          <w:szCs w:val="28"/>
          <w:lang w:eastAsia="en-US"/>
        </w:rPr>
        <w:t>”, triển khai được hệ thống hạ tầng</w:t>
      </w:r>
      <w:r>
        <w:rPr>
          <w:rFonts w:ascii="Times New Roman" w:eastAsia="Times New Roman" w:hAnsi="Times New Roman" w:cs="Times New Roman"/>
          <w:noProof/>
          <w:kern w:val="0"/>
          <w:sz w:val="28"/>
          <w:szCs w:val="28"/>
          <w:lang w:val="en-US" w:eastAsia="en-US"/>
        </w:rPr>
        <w:t xml:space="preserve"> và phần mềm</w:t>
      </w:r>
      <w:r w:rsidRPr="0047513A">
        <w:rPr>
          <w:rFonts w:ascii="Times New Roman" w:eastAsia="Times New Roman" w:hAnsi="Times New Roman" w:cs="Times New Roman"/>
          <w:noProof/>
          <w:kern w:val="0"/>
          <w:sz w:val="28"/>
          <w:szCs w:val="28"/>
          <w:lang w:eastAsia="en-US"/>
        </w:rPr>
        <w:t xml:space="preserve"> tại </w:t>
      </w:r>
      <w:r>
        <w:rPr>
          <w:rFonts w:ascii="Times New Roman" w:eastAsia="Times New Roman" w:hAnsi="Times New Roman" w:cs="Times New Roman"/>
          <w:noProof/>
          <w:kern w:val="0"/>
          <w:sz w:val="28"/>
          <w:szCs w:val="28"/>
          <w:lang w:val="en-US" w:eastAsia="en-US"/>
        </w:rPr>
        <w:t>V</w:t>
      </w:r>
      <w:r w:rsidRPr="0047513A">
        <w:rPr>
          <w:rFonts w:ascii="Times New Roman" w:eastAsia="Times New Roman" w:hAnsi="Times New Roman" w:cs="Times New Roman"/>
          <w:noProof/>
          <w:kern w:val="0"/>
          <w:sz w:val="28"/>
          <w:szCs w:val="28"/>
          <w:lang w:eastAsia="en-US"/>
        </w:rPr>
        <w:t xml:space="preserve">iện, kính đề nghị Lãnh đạo </w:t>
      </w:r>
      <w:r>
        <w:rPr>
          <w:rFonts w:ascii="Times New Roman" w:eastAsia="Times New Roman" w:hAnsi="Times New Roman" w:cs="Times New Roman"/>
          <w:noProof/>
          <w:kern w:val="0"/>
          <w:sz w:val="28"/>
          <w:szCs w:val="28"/>
          <w:lang w:val="en-US" w:eastAsia="en-US"/>
        </w:rPr>
        <w:t>các Vụ, Cục</w:t>
      </w:r>
      <w:r w:rsidRPr="0047513A">
        <w:rPr>
          <w:rFonts w:ascii="Times New Roman" w:eastAsia="Times New Roman" w:hAnsi="Times New Roman" w:cs="Times New Roman"/>
          <w:noProof/>
          <w:kern w:val="0"/>
          <w:sz w:val="28"/>
          <w:szCs w:val="28"/>
          <w:lang w:eastAsia="en-US"/>
        </w:rPr>
        <w:t xml:space="preserve"> sớm tiến hành các thủ tục trình các cấp có thẩm quyền phê duyệt đề cương và dự toán chi tiết hoạt động.</w:t>
      </w:r>
    </w:p>
    <w:p w14:paraId="677E1696" w14:textId="77777777" w:rsidR="0047513A" w:rsidRPr="0047513A" w:rsidRDefault="0047513A" w:rsidP="0047513A"/>
    <w:p w14:paraId="06755CC4" w14:textId="77777777" w:rsidR="00344581" w:rsidRDefault="00344581" w:rsidP="00344581">
      <w:pPr>
        <w:pStyle w:val="ruotCharCharChar"/>
        <w:widowControl w:val="0"/>
        <w:tabs>
          <w:tab w:val="left" w:pos="709"/>
        </w:tabs>
        <w:spacing w:line="300" w:lineRule="auto"/>
        <w:rPr>
          <w:noProof/>
          <w:lang w:val="vi-VN"/>
        </w:rPr>
      </w:pPr>
    </w:p>
    <w:p w14:paraId="5F748126" w14:textId="77777777" w:rsidR="00344581" w:rsidRDefault="00344581" w:rsidP="00344581">
      <w:pPr>
        <w:pStyle w:val="ruotCharCharChar"/>
        <w:widowControl w:val="0"/>
        <w:tabs>
          <w:tab w:val="left" w:pos="709"/>
        </w:tabs>
        <w:spacing w:line="300" w:lineRule="auto"/>
        <w:rPr>
          <w:noProof/>
          <w:lang w:val="vi-VN"/>
        </w:rPr>
      </w:pPr>
    </w:p>
    <w:p w14:paraId="138B869E" w14:textId="77777777" w:rsidR="00344581" w:rsidRDefault="00344581" w:rsidP="00344581">
      <w:pPr>
        <w:pStyle w:val="ruotCharCharChar"/>
        <w:widowControl w:val="0"/>
        <w:tabs>
          <w:tab w:val="left" w:pos="709"/>
        </w:tabs>
        <w:spacing w:line="300" w:lineRule="auto"/>
        <w:rPr>
          <w:noProof/>
          <w:lang w:val="vi-VN"/>
        </w:rPr>
      </w:pPr>
    </w:p>
    <w:p w14:paraId="6AB81FE1" w14:textId="77777777" w:rsidR="00344581" w:rsidRDefault="00344581" w:rsidP="00344581">
      <w:pPr>
        <w:pStyle w:val="ruotCharCharChar"/>
        <w:widowControl w:val="0"/>
        <w:tabs>
          <w:tab w:val="left" w:pos="709"/>
        </w:tabs>
        <w:spacing w:line="300" w:lineRule="auto"/>
        <w:rPr>
          <w:noProof/>
          <w:lang w:val="vi-VN"/>
        </w:rPr>
      </w:pPr>
    </w:p>
    <w:bookmarkEnd w:id="17"/>
    <w:bookmarkEnd w:id="29"/>
    <w:bookmarkEnd w:id="30"/>
    <w:bookmarkEnd w:id="31"/>
    <w:p w14:paraId="34ABFBB1" w14:textId="77777777" w:rsidR="00344581" w:rsidRPr="00526D9E" w:rsidRDefault="00344581" w:rsidP="00344581">
      <w:pPr>
        <w:pStyle w:val="ruotCharCharChar"/>
        <w:widowControl w:val="0"/>
        <w:tabs>
          <w:tab w:val="left" w:pos="709"/>
        </w:tabs>
        <w:spacing w:line="300" w:lineRule="auto"/>
        <w:rPr>
          <w:noProof/>
          <w:lang w:val="vi-VN"/>
        </w:rPr>
      </w:pPr>
    </w:p>
    <w:sectPr w:rsidR="00344581" w:rsidRPr="00526D9E" w:rsidSect="00ED2702">
      <w:pgSz w:w="11907" w:h="16839" w:code="9"/>
      <w:pgMar w:top="1140" w:right="1140" w:bottom="1140" w:left="1412"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DD331" w14:textId="77777777" w:rsidR="0082649A" w:rsidRDefault="0082649A">
      <w:pPr>
        <w:spacing w:after="0" w:line="240" w:lineRule="auto"/>
      </w:pPr>
      <w:r>
        <w:separator/>
      </w:r>
    </w:p>
  </w:endnote>
  <w:endnote w:type="continuationSeparator" w:id="0">
    <w:p w14:paraId="3D36B1A1" w14:textId="77777777" w:rsidR="0082649A" w:rsidRDefault="008264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Cambria"/>
    <w:charset w:val="00"/>
    <w:family w:val="auto"/>
    <w:pitch w:val="variable"/>
    <w:sig w:usb0="00000003"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Condensed">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variable"/>
    <w:sig w:usb0="00000003" w:usb1="00000000" w:usb2="00000000" w:usb3="00000000" w:csb0="00000001" w:csb1="00000000"/>
  </w:font>
  <w:font w:name="MS Mincho">
    <w:altName w:val="Yu Gothic UI"/>
    <w:panose1 w:val="02020609040205080304"/>
    <w:charset w:val="80"/>
    <w:family w:val="roman"/>
    <w:notTrueType/>
    <w:pitch w:val="fixed"/>
    <w:sig w:usb0="00000001"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VnAvantH">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entury Gothic">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auto"/>
    <w:pitch w:val="variable"/>
    <w:sig w:usb0="E00002FF" w:usb1="5000205A" w:usb2="00000000" w:usb3="00000000" w:csb0="0000019F" w:csb1="00000000"/>
  </w:font>
  <w:font w:name="Franklin Gothic Demi Cond">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VnTimeH">
    <w:altName w:val="Times New Roman"/>
    <w:charset w:val="00"/>
    <w:family w:val="swiss"/>
    <w:pitch w:val="variable"/>
    <w:sig w:usb0="00000007" w:usb1="00000000" w:usb2="00000000" w:usb3="00000000" w:csb0="00000013" w:csb1="00000000"/>
  </w:font>
  <w:font w:name="Calibri Light">
    <w:panose1 w:val="020F0302020204030204"/>
    <w:charset w:val="00"/>
    <w:family w:val="swiss"/>
    <w:pitch w:val="variable"/>
    <w:sig w:usb0="E4002EFF" w:usb1="C000247B" w:usb2="00000009" w:usb3="00000000" w:csb0="000001FF" w:csb1="00000000"/>
  </w:font>
  <w:font w:name="FreeSerif">
    <w:altName w:val="MS Gothic"/>
    <w:charset w:val="80"/>
    <w:family w:val="roman"/>
    <w:pitch w:val="variable"/>
  </w:font>
  <w:font w:name="DejaVu Sans">
    <w:charset w:val="00"/>
    <w:family w:val="swiss"/>
    <w:pitch w:val="variable"/>
    <w:sig w:usb0="E7003EFF" w:usb1="D200FDFF" w:usb2="00046029" w:usb3="00000000" w:csb0="000001FF" w:csb1="00000000"/>
  </w:font>
  <w:font w:name=".VnTime">
    <w:altName w:val="Courier New"/>
    <w:charset w:val="00"/>
    <w:family w:val="swiss"/>
    <w:pitch w:val="variable"/>
    <w:sig w:usb0="00000003" w:usb1="00000000" w:usb2="00000000" w:usb3="00000000" w:csb0="00000001" w:csb1="00000000"/>
  </w:font>
  <w:font w:name="Times new Romanl">
    <w:altName w:val="Times New Roman"/>
    <w:charset w:val="00"/>
    <w:family w:val="roman"/>
    <w:pitch w:val="default"/>
  </w:font>
  <w:font w:name=".VnArial">
    <w:altName w:val="Calibri"/>
    <w:charset w:val="00"/>
    <w:family w:val="swiss"/>
    <w:pitch w:val="variable"/>
    <w:sig w:usb0="00000007" w:usb1="00000000" w:usb2="00000000" w:usb3="00000000" w:csb0="00000013" w:csb1="00000000"/>
  </w:font>
  <w:font w:name="VNI-Times">
    <w:altName w:val="Times New Roman"/>
    <w:charset w:val="00"/>
    <w:family w:val="auto"/>
    <w:pitch w:val="variable"/>
    <w:sig w:usb0="00000007" w:usb1="00000000" w:usb2="00000000" w:usb3="00000000" w:csb0="00000013" w:csb1="00000000"/>
  </w:font>
  <w:font w:name="Time New Roman">
    <w:charset w:val="00"/>
    <w:family w:val="roman"/>
    <w:pitch w:val="default"/>
  </w:font>
  <w:font w:name="Palatino Linotype">
    <w:panose1 w:val="02040502050505030304"/>
    <w:charset w:val="00"/>
    <w:family w:val="roman"/>
    <w:pitch w:val="variable"/>
    <w:sig w:usb0="E0000287" w:usb1="40000013" w:usb2="00000000" w:usb3="00000000" w:csb0="0000019F" w:csb1="00000000"/>
  </w:font>
  <w:font w:name="Garamond">
    <w:panose1 w:val="02020404030301010803"/>
    <w:charset w:val="00"/>
    <w:family w:val="roman"/>
    <w:pitch w:val="variable"/>
    <w:sig w:usb0="00000287" w:usb1="00000000" w:usb2="00000000" w:usb3="00000000" w:csb0="0000009F" w:csb1="00000000"/>
  </w:font>
  <w:font w:name="Liberation Serif">
    <w:altName w:val="Times New Roman"/>
    <w:charset w:val="00"/>
    <w:family w:val="roman"/>
    <w:pitch w:val="variable"/>
    <w:sig w:usb0="E0001AFF" w:usb1="500078FF" w:usb2="00000021" w:usb3="00000000" w:csb0="000001BF" w:csb1="00000000"/>
  </w:font>
  <w:font w:name="Liberation Sans">
    <w:altName w:val="Arial"/>
    <w:charset w:val="00"/>
    <w:family w:val="swiss"/>
    <w:pitch w:val="variable"/>
    <w:sig w:usb0="E0001AFF" w:usb1="500078FF" w:usb2="00000021" w:usb3="00000000" w:csb0="000001BF" w:csb1="00000000"/>
  </w:font>
  <w:font w:name="Times-Roman">
    <w:altName w:val="Times New Roman"/>
    <w:panose1 w:val="00000000000000000000"/>
    <w:charset w:val="00"/>
    <w:family w:val="roman"/>
    <w:notTrueType/>
    <w:pitch w:val="default"/>
  </w:font>
  <w:font w:name="TTE2t00">
    <w:altName w:val="Cambria"/>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onsolas">
    <w:panose1 w:val="020B0609020204030204"/>
    <w:charset w:val="00"/>
    <w:family w:val="modern"/>
    <w:pitch w:val="fixed"/>
    <w:sig w:usb0="E00006FF" w:usb1="0000FCFF" w:usb2="00000001" w:usb3="00000000" w:csb0="0000019F" w:csb1="00000000"/>
  </w:font>
  <w:font w:name="Franklin Gothic Heavy">
    <w:charset w:val="00"/>
    <w:family w:val="swiss"/>
    <w:pitch w:val="variable"/>
    <w:sig w:usb0="00000287" w:usb1="00000000" w:usb2="00000000" w:usb3="00000000" w:csb0="0000009F" w:csb1="00000000"/>
  </w:font>
  <w:font w:name=".VnSouthern">
    <w:charset w:val="00"/>
    <w:family w:val="swiss"/>
    <w:pitch w:val="variable"/>
    <w:sig w:usb0="00000003" w:usb1="00000000" w:usb2="00000000" w:usb3="00000000" w:csb0="00000001" w:csb1="00000000"/>
  </w:font>
  <w:font w:name=".VnHelvetIns">
    <w:charset w:val="00"/>
    <w:family w:val="swiss"/>
    <w:pitch w:val="variable"/>
    <w:sig w:usb0="00000003" w:usb1="00000000" w:usb2="00000000" w:usb3="00000000" w:csb0="00000001" w:csb1="00000000"/>
  </w:font>
  <w:font w:name="Myriad Pro">
    <w:altName w:val="Arial"/>
    <w:panose1 w:val="00000000000000000000"/>
    <w:charset w:val="00"/>
    <w:family w:val="swiss"/>
    <w:notTrueType/>
    <w:pitch w:val="variable"/>
    <w:sig w:usb0="00000001" w:usb1="5000204B" w:usb2="00000000" w:usb3="00000000" w:csb0="0000019F" w:csb1="00000000"/>
  </w:font>
  <w:font w:name="TimesNewRomanPSMT">
    <w:altName w:val="Times New Roman"/>
    <w:panose1 w:val="00000000000000000000"/>
    <w:charset w:val="00"/>
    <w:family w:val="roman"/>
    <w:notTrueType/>
    <w:pitch w:val="default"/>
  </w:font>
  <w:font w:name="VnTime">
    <w:altName w:val="Arial"/>
    <w:panose1 w:val="00000000000000000000"/>
    <w:charset w:val="00"/>
    <w:family w:val="swiss"/>
    <w:notTrueType/>
    <w:pitch w:val="variable"/>
    <w:sig w:usb0="00000003" w:usb1="00000000" w:usb2="00000000" w:usb3="00000000" w:csb0="00000001" w:csb1="00000000"/>
  </w:font>
  <w:font w:name="Futura Bk">
    <w:altName w:val="Century Gothic"/>
    <w:charset w:val="00"/>
    <w:family w:val="swiss"/>
    <w:pitch w:val="variable"/>
    <w:sig w:usb0="00000287" w:usb1="00000000" w:usb2="00000000" w:usb3="00000000" w:csb0="0000009F" w:csb1="00000000"/>
  </w:font>
  <w:font w:name=".VnArial Narrow">
    <w:altName w:val="Courier New"/>
    <w:charset w:val="00"/>
    <w:family w:val="swiss"/>
    <w:pitch w:val="variable"/>
    <w:sig w:usb0="00000001" w:usb1="00000000" w:usb2="00000000" w:usb3="00000000" w:csb0="00000003" w:csb1="00000000"/>
  </w:font>
  <w:font w:name="????">
    <w:altName w:val="MS Song"/>
    <w:panose1 w:val="00000000000000000000"/>
    <w:charset w:val="88"/>
    <w:family w:val="roman"/>
    <w:notTrueType/>
    <w:pitch w:val="default"/>
    <w:sig w:usb0="00000003" w:usb1="08080000" w:usb2="00000010" w:usb3="00000000" w:csb0="00100001" w:csb1="00000000"/>
  </w:font>
  <w:font w:name="Times">
    <w:panose1 w:val="02020603050405020304"/>
    <w:charset w:val="00"/>
    <w:family w:val="roman"/>
    <w:pitch w:val="variable"/>
    <w:sig w:usb0="E0002EFF" w:usb1="C000785B" w:usb2="00000009" w:usb3="00000000" w:csb0="000001FF" w:csb1="00000000"/>
  </w:font>
  <w:font w:name="Swis721 Lt BT">
    <w:charset w:val="00"/>
    <w:family w:val="swiss"/>
    <w:pitch w:val="variable"/>
    <w:sig w:usb0="00000087" w:usb1="00000000" w:usb2="00000000" w:usb3="00000000" w:csb0="0000001B" w:csb1="00000000"/>
  </w:font>
  <w:font w:name="Batang">
    <w:altName w:val="바탕"/>
    <w:panose1 w:val="02030600000101010101"/>
    <w:charset w:val="81"/>
    <w:family w:val="auto"/>
    <w:notTrueType/>
    <w:pitch w:val="fixed"/>
    <w:sig w:usb0="00000000" w:usb1="09060000" w:usb2="00000010" w:usb3="00000000" w:csb0="00080000" w:csb1="00000000"/>
  </w:font>
  <w:font w:name="BatangChe">
    <w:charset w:val="81"/>
    <w:family w:val="modern"/>
    <w:pitch w:val="fixed"/>
    <w:sig w:usb0="B00002AF" w:usb1="69D77CFB" w:usb2="00000030" w:usb3="00000000" w:csb0="0008009F" w:csb1="00000000"/>
  </w:font>
  <w:font w:name="Helvetica">
    <w:panose1 w:val="020B0604020202020204"/>
    <w:charset w:val="00"/>
    <w:family w:val="swiss"/>
    <w:notTrueType/>
    <w:pitch w:val="variable"/>
    <w:sig w:usb0="00000003" w:usb1="00000000" w:usb2="00000000" w:usb3="00000000" w:csb0="00000001" w:csb1="00000000"/>
  </w:font>
  <w:font w:name="SymbolMT">
    <w:altName w:val="Times New Roman"/>
    <w:panose1 w:val="00000000000000000000"/>
    <w:charset w:val="00"/>
    <w:family w:val="roman"/>
    <w:notTrueType/>
    <w:pitch w:val="default"/>
  </w:font>
  <w:font w:name="Microsoft JhengHei">
    <w:panose1 w:val="020B0604030504040204"/>
    <w:charset w:val="88"/>
    <w:family w:val="swiss"/>
    <w:pitch w:val="variable"/>
    <w:sig w:usb0="000002A7" w:usb1="28CF4400" w:usb2="00000016" w:usb3="00000000" w:csb0="00100009" w:csb1="00000000"/>
  </w:font>
  <w:font w:name="Angsana New">
    <w:panose1 w:val="02020603050405020304"/>
    <w:charset w:val="DE"/>
    <w:family w:val="roman"/>
    <w:notTrueType/>
    <w:pitch w:val="variable"/>
    <w:sig w:usb0="01000000" w:usb1="00000000" w:usb2="00000000" w:usb3="00000000" w:csb0="00010000" w:csb1="00000000"/>
  </w:font>
  <w:font w:name="VNtimes new roman">
    <w:charset w:val="00"/>
    <w:family w:val="swiss"/>
    <w:pitch w:val="variable"/>
    <w:sig w:usb0="00000003" w:usb1="00000000" w:usb2="00000000" w:usb3="00000000" w:csb0="00000001" w:csb1="00000000"/>
  </w:font>
  <w:font w:name="VnSouvenir2">
    <w:altName w:val="Courier New"/>
    <w:charset w:val="00"/>
    <w:family w:val="auto"/>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Letter Gothic MS">
    <w:panose1 w:val="00000000000000000000"/>
    <w:charset w:val="00"/>
    <w:family w:val="moder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Segoe">
    <w:altName w:val="Arial"/>
    <w:charset w:val="00"/>
    <w:family w:val="swiss"/>
    <w:pitch w:val="variable"/>
    <w:sig w:usb0="00000001" w:usb1="00000000" w:usb2="00000000" w:usb3="00000000" w:csb0="0000009B" w:csb1="00000000"/>
  </w:font>
  <w:font w:name="CG Times">
    <w:altName w:val="Times New Roman"/>
    <w:charset w:val="00"/>
    <w:family w:val="roman"/>
    <w:pitch w:val="variable"/>
    <w:sig w:usb0="00000003" w:usb1="00000000" w:usb2="00000000" w:usb3="00000000" w:csb0="00000001" w:csb1="00000000"/>
  </w:font>
  <w:font w:name="Franklin Gothic Demi">
    <w:charset w:val="00"/>
    <w:family w:val="swiss"/>
    <w:pitch w:val="variable"/>
    <w:sig w:usb0="00000287" w:usb1="00000000" w:usb2="00000000" w:usb3="00000000" w:csb0="0000009F" w:csb1="00000000"/>
  </w:font>
  <w:font w:name="Franklin Gothic Book">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Franklin Gothic Medium Cond">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lim">
    <w:altName w:val="굴림"/>
    <w:panose1 w:val="020B0600000101010101"/>
    <w:charset w:val="81"/>
    <w:family w:val="roman"/>
    <w:notTrueType/>
    <w:pitch w:val="fixed"/>
    <w:sig w:usb0="00000001" w:usb1="09060000" w:usb2="00000010" w:usb3="00000000" w:csb0="00080000" w:csb1="00000000"/>
  </w:font>
  <w:font w:name="Arial (W1)">
    <w:altName w:val="Arial"/>
    <w:panose1 w:val="00000000000000000000"/>
    <w:charset w:val="00"/>
    <w:family w:val="swiss"/>
    <w:notTrueType/>
    <w:pitch w:val="variable"/>
    <w:sig w:usb0="00000003" w:usb1="00000000" w:usb2="00000000" w:usb3="00000000" w:csb0="00000001" w:csb1="00000000"/>
  </w:font>
  <w:font w:name="TeamViewer15">
    <w:panose1 w:val="00000000000000000000"/>
    <w:charset w:val="00"/>
    <w:family w:val="decorative"/>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Malgun Gothic">
    <w:panose1 w:val="020B0503020000020004"/>
    <w:charset w:val="81"/>
    <w:family w:val="swiss"/>
    <w:pitch w:val="variable"/>
    <w:sig w:usb0="9000002F" w:usb1="29D77CFB" w:usb2="00000012" w:usb3="00000000" w:csb0="00080001" w:csb1="00000000"/>
  </w:font>
  <w:font w:name="PMingLiU">
    <w:altName w:val="新細明體"/>
    <w:panose1 w:val="02010601000101010101"/>
    <w:charset w:val="88"/>
    <w:family w:val="auto"/>
    <w:notTrueType/>
    <w:pitch w:val="variable"/>
    <w:sig w:usb0="00000001" w:usb1="08080000" w:usb2="00000010" w:usb3="00000000" w:csb0="00100000" w:csb1="00000000"/>
  </w:font>
  <w:font w:name="Vrinda">
    <w:panose1 w:val="00000400000000000000"/>
    <w:charset w:val="01"/>
    <w:family w:val="roman"/>
    <w:notTrueType/>
    <w:pitch w:val="variable"/>
  </w:font>
  <w:font w:name="Tms Rmn">
    <w:panose1 w:val="020206030405050203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nBodoni">
    <w:charset w:val="00"/>
    <w:family w:val="swiss"/>
    <w:pitch w:val="variable"/>
    <w:sig w:usb0="00000003" w:usb1="00000000" w:usb2="00000000" w:usb3="00000000" w:csb0="00000001" w:csb1="00000000"/>
  </w:font>
  <w:font w:name="Marlett">
    <w:panose1 w:val="00000000000000000000"/>
    <w:charset w:val="02"/>
    <w:family w:val="auto"/>
    <w:pitch w:val="variable"/>
    <w:sig w:usb0="00000000" w:usb1="10000000" w:usb2="00000000" w:usb3="00000000" w:csb0="80000000" w:csb1="00000000"/>
  </w:font>
  <w:font w:name="Helvetica Neue">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roman"/>
    <w:notTrueType/>
    <w:pitch w:val="default"/>
  </w:font>
  <w:font w:name="Optima">
    <w:charset w:val="00"/>
    <w:family w:val="roman"/>
    <w:pitch w:val="variable"/>
    <w:sig w:usb0="20000A87" w:usb1="08000000" w:usb2="00000008" w:usb3="00000000" w:csb0="00000101" w:csb1="00000000"/>
  </w:font>
  <w:font w:name="@Microsoft JhengHei">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969EC" w14:textId="1846C5B1" w:rsidR="002B6F5B" w:rsidRDefault="002B6F5B">
    <w:pPr>
      <w:pStyle w:val="Footer"/>
      <w:jc w:val="center"/>
    </w:pPr>
  </w:p>
  <w:p w14:paraId="11EC2099" w14:textId="73518F0A" w:rsidR="002B6F5B" w:rsidRDefault="002B6F5B" w:rsidP="00EB311B">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D8CD3B" w14:textId="77777777" w:rsidR="0082649A" w:rsidRDefault="0082649A">
      <w:pPr>
        <w:spacing w:after="0" w:line="240" w:lineRule="auto"/>
      </w:pPr>
      <w:r>
        <w:separator/>
      </w:r>
    </w:p>
  </w:footnote>
  <w:footnote w:type="continuationSeparator" w:id="0">
    <w:p w14:paraId="6246C2D1" w14:textId="77777777" w:rsidR="0082649A" w:rsidRDefault="008264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38"/>
      </v:shape>
    </w:pict>
  </w:numPicBullet>
  <w:abstractNum w:abstractNumId="0" w15:restartNumberingAfterBreak="0">
    <w:nsid w:val="FFFFFF7C"/>
    <w:multiLevelType w:val="singleLevel"/>
    <w:tmpl w:val="D8C24246"/>
    <w:lvl w:ilvl="0">
      <w:start w:val="1"/>
      <w:numFmt w:val="decimal"/>
      <w:pStyle w:val="ListNumber5"/>
      <w:lvlText w:val="%1."/>
      <w:lvlJc w:val="left"/>
      <w:pPr>
        <w:tabs>
          <w:tab w:val="num" w:pos="1775"/>
        </w:tabs>
        <w:ind w:left="1775" w:hanging="360"/>
      </w:pPr>
    </w:lvl>
  </w:abstractNum>
  <w:abstractNum w:abstractNumId="1" w15:restartNumberingAfterBreak="0">
    <w:nsid w:val="FFFFFF7D"/>
    <w:multiLevelType w:val="singleLevel"/>
    <w:tmpl w:val="CA967C74"/>
    <w:lvl w:ilvl="0">
      <w:start w:val="1"/>
      <w:numFmt w:val="decimal"/>
      <w:pStyle w:val="ListNumber4"/>
      <w:lvlText w:val="%1."/>
      <w:lvlJc w:val="left"/>
      <w:pPr>
        <w:tabs>
          <w:tab w:val="num" w:pos="1209"/>
        </w:tabs>
        <w:ind w:left="1209" w:hanging="360"/>
      </w:p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Symbol"/>
        <w:b/>
        <w:i w:val="0"/>
      </w:rPr>
    </w:lvl>
    <w:lvl w:ilvl="1">
      <w:start w:val="1"/>
      <w:numFmt w:val="bullet"/>
      <w:lvlText w:val=""/>
      <w:lvlJc w:val="left"/>
      <w:pPr>
        <w:tabs>
          <w:tab w:val="num" w:pos="1080"/>
        </w:tabs>
        <w:ind w:left="1080" w:hanging="360"/>
      </w:pPr>
      <w:rPr>
        <w:rFonts w:ascii="Symbol" w:hAnsi="Symbol" w:cs="Symbol"/>
        <w:b/>
        <w:i w:val="0"/>
      </w:rPr>
    </w:lvl>
    <w:lvl w:ilvl="2">
      <w:start w:val="1"/>
      <w:numFmt w:val="bullet"/>
      <w:lvlText w:val=""/>
      <w:lvlJc w:val="left"/>
      <w:pPr>
        <w:tabs>
          <w:tab w:val="num" w:pos="1440"/>
        </w:tabs>
        <w:ind w:left="1440" w:hanging="360"/>
      </w:pPr>
      <w:rPr>
        <w:rFonts w:ascii="Symbol" w:hAnsi="Symbol" w:cs="Symbol"/>
        <w:b/>
        <w:i w:val="0"/>
      </w:rPr>
    </w:lvl>
    <w:lvl w:ilvl="3">
      <w:start w:val="1"/>
      <w:numFmt w:val="bullet"/>
      <w:lvlText w:val=""/>
      <w:lvlJc w:val="left"/>
      <w:pPr>
        <w:tabs>
          <w:tab w:val="num" w:pos="1800"/>
        </w:tabs>
        <w:ind w:left="1800" w:hanging="360"/>
      </w:pPr>
      <w:rPr>
        <w:rFonts w:ascii="Symbol" w:hAnsi="Symbol" w:cs="Symbol"/>
        <w:b/>
        <w:i w:val="0"/>
      </w:rPr>
    </w:lvl>
    <w:lvl w:ilvl="4">
      <w:start w:val="1"/>
      <w:numFmt w:val="bullet"/>
      <w:lvlText w:val=""/>
      <w:lvlJc w:val="left"/>
      <w:pPr>
        <w:tabs>
          <w:tab w:val="num" w:pos="2160"/>
        </w:tabs>
        <w:ind w:left="2160" w:hanging="360"/>
      </w:pPr>
      <w:rPr>
        <w:rFonts w:ascii="Symbol" w:hAnsi="Symbol" w:cs="Symbol"/>
        <w:b/>
        <w:i w:val="0"/>
      </w:rPr>
    </w:lvl>
    <w:lvl w:ilvl="5">
      <w:start w:val="1"/>
      <w:numFmt w:val="bullet"/>
      <w:lvlText w:val=""/>
      <w:lvlJc w:val="left"/>
      <w:pPr>
        <w:tabs>
          <w:tab w:val="num" w:pos="2520"/>
        </w:tabs>
        <w:ind w:left="2520" w:hanging="360"/>
      </w:pPr>
      <w:rPr>
        <w:rFonts w:ascii="Symbol" w:hAnsi="Symbol" w:cs="Symbol"/>
        <w:b/>
        <w:i w:val="0"/>
      </w:rPr>
    </w:lvl>
    <w:lvl w:ilvl="6">
      <w:start w:val="1"/>
      <w:numFmt w:val="bullet"/>
      <w:lvlText w:val=""/>
      <w:lvlJc w:val="left"/>
      <w:pPr>
        <w:tabs>
          <w:tab w:val="num" w:pos="2880"/>
        </w:tabs>
        <w:ind w:left="2880" w:hanging="360"/>
      </w:pPr>
      <w:rPr>
        <w:rFonts w:ascii="Symbol" w:hAnsi="Symbol" w:cs="Symbol"/>
        <w:b/>
        <w:i w:val="0"/>
      </w:rPr>
    </w:lvl>
    <w:lvl w:ilvl="7">
      <w:start w:val="1"/>
      <w:numFmt w:val="bullet"/>
      <w:lvlText w:val=""/>
      <w:lvlJc w:val="left"/>
      <w:pPr>
        <w:tabs>
          <w:tab w:val="num" w:pos="3240"/>
        </w:tabs>
        <w:ind w:left="3240" w:hanging="360"/>
      </w:pPr>
      <w:rPr>
        <w:rFonts w:ascii="Symbol" w:hAnsi="Symbol" w:cs="Symbol"/>
        <w:b/>
        <w:i w:val="0"/>
      </w:rPr>
    </w:lvl>
    <w:lvl w:ilvl="8">
      <w:start w:val="1"/>
      <w:numFmt w:val="bullet"/>
      <w:lvlText w:val=""/>
      <w:lvlJc w:val="left"/>
      <w:pPr>
        <w:tabs>
          <w:tab w:val="num" w:pos="3600"/>
        </w:tabs>
        <w:ind w:left="3600" w:hanging="360"/>
      </w:pPr>
      <w:rPr>
        <w:rFonts w:ascii="Symbol" w:hAnsi="Symbol" w:cs="Symbol"/>
        <w:b/>
        <w:i w:val="0"/>
      </w:rPr>
    </w:lvl>
  </w:abstractNum>
  <w:abstractNum w:abstractNumId="3" w15:restartNumberingAfterBreak="0">
    <w:nsid w:val="00000004"/>
    <w:multiLevelType w:val="multilevel"/>
    <w:tmpl w:val="00000004"/>
    <w:name w:val="WW8Num4"/>
    <w:lvl w:ilvl="0">
      <w:start w:val="1"/>
      <w:numFmt w:val="lowerLetter"/>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multilevel"/>
    <w:tmpl w:val="00000005"/>
    <w:name w:val="WW8Num5"/>
    <w:lvl w:ilvl="0">
      <w:start w:val="1"/>
      <w:numFmt w:val="bullet"/>
      <w:lvlText w:val=""/>
      <w:lvlJc w:val="left"/>
      <w:pPr>
        <w:tabs>
          <w:tab w:val="num" w:pos="1637"/>
        </w:tabs>
        <w:ind w:left="1637" w:hanging="360"/>
      </w:pPr>
      <w:rPr>
        <w:rFonts w:ascii="Symbol" w:hAnsi="Symbol" w:cs="OpenSymbol"/>
      </w:rPr>
    </w:lvl>
    <w:lvl w:ilvl="1">
      <w:start w:val="1"/>
      <w:numFmt w:val="bullet"/>
      <w:lvlText w:val=""/>
      <w:lvlJc w:val="left"/>
      <w:pPr>
        <w:tabs>
          <w:tab w:val="num" w:pos="1997"/>
        </w:tabs>
        <w:ind w:left="1997" w:hanging="360"/>
      </w:pPr>
      <w:rPr>
        <w:rFonts w:ascii="Symbol" w:hAnsi="Symbol" w:cs="OpenSymbol"/>
      </w:rPr>
    </w:lvl>
    <w:lvl w:ilvl="2">
      <w:start w:val="1"/>
      <w:numFmt w:val="bullet"/>
      <w:lvlText w:val=""/>
      <w:lvlJc w:val="left"/>
      <w:pPr>
        <w:tabs>
          <w:tab w:val="num" w:pos="2357"/>
        </w:tabs>
        <w:ind w:left="2357" w:hanging="360"/>
      </w:pPr>
      <w:rPr>
        <w:rFonts w:ascii="Symbol" w:hAnsi="Symbol" w:cs="OpenSymbol"/>
      </w:rPr>
    </w:lvl>
    <w:lvl w:ilvl="3">
      <w:start w:val="1"/>
      <w:numFmt w:val="bullet"/>
      <w:lvlText w:val=""/>
      <w:lvlJc w:val="left"/>
      <w:pPr>
        <w:tabs>
          <w:tab w:val="num" w:pos="2717"/>
        </w:tabs>
        <w:ind w:left="2717" w:hanging="360"/>
      </w:pPr>
      <w:rPr>
        <w:rFonts w:ascii="Symbol" w:hAnsi="Symbol" w:cs="OpenSymbol"/>
      </w:rPr>
    </w:lvl>
    <w:lvl w:ilvl="4">
      <w:start w:val="1"/>
      <w:numFmt w:val="bullet"/>
      <w:lvlText w:val=""/>
      <w:lvlJc w:val="left"/>
      <w:pPr>
        <w:tabs>
          <w:tab w:val="num" w:pos="3077"/>
        </w:tabs>
        <w:ind w:left="3077" w:hanging="360"/>
      </w:pPr>
      <w:rPr>
        <w:rFonts w:ascii="Symbol" w:hAnsi="Symbol" w:cs="OpenSymbol"/>
      </w:rPr>
    </w:lvl>
    <w:lvl w:ilvl="5">
      <w:start w:val="1"/>
      <w:numFmt w:val="bullet"/>
      <w:lvlText w:val=""/>
      <w:lvlJc w:val="left"/>
      <w:pPr>
        <w:tabs>
          <w:tab w:val="num" w:pos="3437"/>
        </w:tabs>
        <w:ind w:left="3437" w:hanging="360"/>
      </w:pPr>
      <w:rPr>
        <w:rFonts w:ascii="Symbol" w:hAnsi="Symbol" w:cs="OpenSymbol"/>
      </w:rPr>
    </w:lvl>
    <w:lvl w:ilvl="6">
      <w:start w:val="1"/>
      <w:numFmt w:val="bullet"/>
      <w:lvlText w:val=""/>
      <w:lvlJc w:val="left"/>
      <w:pPr>
        <w:tabs>
          <w:tab w:val="num" w:pos="3797"/>
        </w:tabs>
        <w:ind w:left="3797" w:hanging="360"/>
      </w:pPr>
      <w:rPr>
        <w:rFonts w:ascii="Symbol" w:hAnsi="Symbol" w:cs="OpenSymbol"/>
      </w:rPr>
    </w:lvl>
    <w:lvl w:ilvl="7">
      <w:start w:val="1"/>
      <w:numFmt w:val="bullet"/>
      <w:lvlText w:val=""/>
      <w:lvlJc w:val="left"/>
      <w:pPr>
        <w:tabs>
          <w:tab w:val="num" w:pos="4157"/>
        </w:tabs>
        <w:ind w:left="4157" w:hanging="360"/>
      </w:pPr>
      <w:rPr>
        <w:rFonts w:ascii="Symbol" w:hAnsi="Symbol" w:cs="OpenSymbol"/>
      </w:rPr>
    </w:lvl>
    <w:lvl w:ilvl="8">
      <w:start w:val="1"/>
      <w:numFmt w:val="bullet"/>
      <w:lvlText w:val=""/>
      <w:lvlJc w:val="left"/>
      <w:pPr>
        <w:tabs>
          <w:tab w:val="num" w:pos="4517"/>
        </w:tabs>
        <w:ind w:left="4517" w:hanging="360"/>
      </w:pPr>
      <w:rPr>
        <w:rFonts w:ascii="Symbol" w:hAnsi="Symbol" w:cs="OpenSymbol"/>
      </w:rPr>
    </w:lvl>
  </w:abstractNum>
  <w:abstractNum w:abstractNumId="5" w15:restartNumberingAfterBreak="0">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7"/>
    <w:multiLevelType w:val="multilevel"/>
    <w:tmpl w:val="00000007"/>
    <w:name w:val="WW8Num12"/>
    <w:lvl w:ilvl="0">
      <w:numFmt w:val="bullet"/>
      <w:lvlText w:val="­"/>
      <w:lvlJc w:val="left"/>
      <w:pPr>
        <w:tabs>
          <w:tab w:val="num" w:pos="1139"/>
        </w:tabs>
        <w:ind w:left="1139" w:hanging="288"/>
      </w:pPr>
      <w:rPr>
        <w:rFonts w:ascii="Courier New" w:hAnsi="Courier New"/>
        <w:i/>
        <w:color w:val="auto"/>
      </w:rPr>
    </w:lvl>
    <w:lvl w:ilvl="1">
      <w:start w:val="1"/>
      <w:numFmt w:val="bullet"/>
      <w:lvlText w:val="o"/>
      <w:lvlJc w:val="left"/>
      <w:pPr>
        <w:tabs>
          <w:tab w:val="num" w:pos="2074"/>
        </w:tabs>
        <w:ind w:left="2074" w:hanging="360"/>
      </w:pPr>
      <w:rPr>
        <w:rFonts w:ascii="Courier New" w:hAnsi="Courier New" w:cs="Courier New"/>
      </w:rPr>
    </w:lvl>
    <w:lvl w:ilvl="2">
      <w:start w:val="1"/>
      <w:numFmt w:val="bullet"/>
      <w:lvlText w:val=""/>
      <w:lvlJc w:val="left"/>
      <w:pPr>
        <w:tabs>
          <w:tab w:val="num" w:pos="2794"/>
        </w:tabs>
        <w:ind w:left="2794" w:hanging="360"/>
      </w:pPr>
      <w:rPr>
        <w:rFonts w:ascii="Wingdings" w:hAnsi="Wingdings"/>
      </w:rPr>
    </w:lvl>
    <w:lvl w:ilvl="3">
      <w:start w:val="60"/>
      <w:numFmt w:val="bullet"/>
      <w:lvlText w:val="-"/>
      <w:lvlJc w:val="left"/>
      <w:pPr>
        <w:tabs>
          <w:tab w:val="num" w:pos="0"/>
        </w:tabs>
        <w:ind w:left="3514" w:hanging="360"/>
      </w:pPr>
      <w:rPr>
        <w:rFonts w:ascii="Times New Roman" w:hAnsi="Times New Roman" w:cs="Times New Roman"/>
      </w:rPr>
    </w:lvl>
    <w:lvl w:ilvl="4">
      <w:start w:val="1"/>
      <w:numFmt w:val="bullet"/>
      <w:lvlText w:val="o"/>
      <w:lvlJc w:val="left"/>
      <w:pPr>
        <w:tabs>
          <w:tab w:val="num" w:pos="4234"/>
        </w:tabs>
        <w:ind w:left="4234" w:hanging="360"/>
      </w:pPr>
      <w:rPr>
        <w:rFonts w:ascii="Courier New" w:hAnsi="Courier New" w:cs="Courier New"/>
      </w:rPr>
    </w:lvl>
    <w:lvl w:ilvl="5">
      <w:start w:val="1"/>
      <w:numFmt w:val="bullet"/>
      <w:lvlText w:val=""/>
      <w:lvlJc w:val="left"/>
      <w:pPr>
        <w:tabs>
          <w:tab w:val="num" w:pos="4954"/>
        </w:tabs>
        <w:ind w:left="4954" w:hanging="360"/>
      </w:pPr>
      <w:rPr>
        <w:rFonts w:ascii="Wingdings" w:hAnsi="Wingdings"/>
      </w:rPr>
    </w:lvl>
    <w:lvl w:ilvl="6">
      <w:start w:val="1"/>
      <w:numFmt w:val="bullet"/>
      <w:lvlText w:val=""/>
      <w:lvlJc w:val="left"/>
      <w:pPr>
        <w:tabs>
          <w:tab w:val="num" w:pos="5674"/>
        </w:tabs>
        <w:ind w:left="5674" w:hanging="360"/>
      </w:pPr>
      <w:rPr>
        <w:rFonts w:ascii="Symbol" w:hAnsi="Symbol"/>
      </w:rPr>
    </w:lvl>
    <w:lvl w:ilvl="7">
      <w:start w:val="1"/>
      <w:numFmt w:val="bullet"/>
      <w:lvlText w:val="o"/>
      <w:lvlJc w:val="left"/>
      <w:pPr>
        <w:tabs>
          <w:tab w:val="num" w:pos="6394"/>
        </w:tabs>
        <w:ind w:left="6394" w:hanging="360"/>
      </w:pPr>
      <w:rPr>
        <w:rFonts w:ascii="Courier New" w:hAnsi="Courier New" w:cs="Courier New"/>
      </w:rPr>
    </w:lvl>
    <w:lvl w:ilvl="8">
      <w:start w:val="1"/>
      <w:numFmt w:val="bullet"/>
      <w:lvlText w:val=""/>
      <w:lvlJc w:val="left"/>
      <w:pPr>
        <w:tabs>
          <w:tab w:val="num" w:pos="7114"/>
        </w:tabs>
        <w:ind w:left="7114" w:hanging="360"/>
      </w:pPr>
      <w:rPr>
        <w:rFonts w:ascii="Wingdings" w:hAnsi="Wingdings"/>
      </w:rPr>
    </w:lvl>
  </w:abstractNum>
  <w:abstractNum w:abstractNumId="7" w15:restartNumberingAfterBreak="0">
    <w:nsid w:val="0000000A"/>
    <w:multiLevelType w:val="singleLevel"/>
    <w:tmpl w:val="0000000A"/>
    <w:name w:val="WW8Num10"/>
    <w:lvl w:ilvl="0">
      <w:numFmt w:val="bullet"/>
      <w:lvlText w:val="-"/>
      <w:lvlJc w:val="left"/>
      <w:pPr>
        <w:tabs>
          <w:tab w:val="num" w:pos="0"/>
        </w:tabs>
        <w:ind w:left="720" w:hanging="360"/>
      </w:pPr>
      <w:rPr>
        <w:rFonts w:ascii="Calibri" w:hAnsi="Calibri" w:cs="Times New Roman" w:hint="default"/>
        <w:szCs w:val="28"/>
      </w:rPr>
    </w:lvl>
  </w:abstractNum>
  <w:abstractNum w:abstractNumId="8" w15:restartNumberingAfterBreak="0">
    <w:nsid w:val="0000000D"/>
    <w:multiLevelType w:val="multilevel"/>
    <w:tmpl w:val="0000000D"/>
    <w:name w:val="WW8Num13"/>
    <w:lvl w:ilvl="0">
      <w:start w:val="1"/>
      <w:numFmt w:val="decimal"/>
      <w:suff w:val="nothing"/>
      <w:lvlText w:val="%1"/>
      <w:lvlJc w:val="left"/>
      <w:pPr>
        <w:tabs>
          <w:tab w:val="num" w:pos="0"/>
        </w:tabs>
        <w:ind w:left="0" w:firstLine="0"/>
      </w:pPr>
    </w:lvl>
    <w:lvl w:ilvl="1">
      <w:start w:val="1"/>
      <w:numFmt w:val="decimal"/>
      <w:suff w:val="nothing"/>
      <w:lvlText w:val="%1.%2"/>
      <w:lvlJc w:val="left"/>
      <w:pPr>
        <w:tabs>
          <w:tab w:val="num" w:pos="0"/>
        </w:tabs>
        <w:ind w:left="0" w:firstLine="0"/>
      </w:pPr>
    </w:lvl>
    <w:lvl w:ilvl="2">
      <w:start w:val="1"/>
      <w:numFmt w:val="decimal"/>
      <w:suff w:val="nothing"/>
      <w:lvlText w:val="%1.%2.%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left"/>
      <w:pPr>
        <w:tabs>
          <w:tab w:val="num" w:pos="0"/>
        </w:tabs>
        <w:ind w:left="0" w:firstLine="0"/>
      </w:pPr>
    </w:lvl>
  </w:abstractNum>
  <w:abstractNum w:abstractNumId="9" w15:restartNumberingAfterBreak="0">
    <w:nsid w:val="009B7AFE"/>
    <w:multiLevelType w:val="multilevel"/>
    <w:tmpl w:val="398409F2"/>
    <w:lvl w:ilvl="0">
      <w:start w:val="1"/>
      <w:numFmt w:val="upperRoman"/>
      <w:pStyle w:val="S1"/>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1861346"/>
    <w:multiLevelType w:val="hybridMultilevel"/>
    <w:tmpl w:val="33883C48"/>
    <w:lvl w:ilvl="0" w:tplc="C8307DD0">
      <w:start w:val="1"/>
      <w:numFmt w:val="decimal"/>
      <w:pStyle w:val="2MucI1"/>
      <w:lvlText w:val="I.%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1" w15:restartNumberingAfterBreak="0">
    <w:nsid w:val="0209355B"/>
    <w:multiLevelType w:val="hybridMultilevel"/>
    <w:tmpl w:val="54941828"/>
    <w:lvl w:ilvl="0" w:tplc="20748A54">
      <w:start w:val="1"/>
      <w:numFmt w:val="decimal"/>
      <w:pStyle w:val="ButlletNumber"/>
      <w:lvlText w:val="%1)"/>
      <w:lvlJc w:val="left"/>
      <w:pPr>
        <w:tabs>
          <w:tab w:val="num" w:pos="1296"/>
        </w:tabs>
        <w:ind w:left="1080" w:hanging="36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96BC3250">
      <w:start w:val="1"/>
      <w:numFmt w:val="bullet"/>
      <w:lvlText w:val=""/>
      <w:lvlJc w:val="left"/>
      <w:pPr>
        <w:tabs>
          <w:tab w:val="num" w:pos="1800"/>
        </w:tabs>
        <w:ind w:left="1800" w:hanging="360"/>
      </w:pPr>
      <w:rPr>
        <w:rFonts w:ascii="Wingdings" w:hAnsi="Wingding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025E758A"/>
    <w:multiLevelType w:val="hybridMultilevel"/>
    <w:tmpl w:val="EB8CF4FE"/>
    <w:lvl w:ilvl="0" w:tplc="04090005">
      <w:start w:val="1"/>
      <w:numFmt w:val="bullet"/>
      <w:pStyle w:val="LineStyle2"/>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2D30F78"/>
    <w:multiLevelType w:val="multilevel"/>
    <w:tmpl w:val="435EB786"/>
    <w:styleLink w:val="Gach"/>
    <w:lvl w:ilvl="0">
      <w:start w:val="1"/>
      <w:numFmt w:val="bullet"/>
      <w:lvlText w:val=""/>
      <w:lvlJc w:val="left"/>
      <w:pPr>
        <w:tabs>
          <w:tab w:val="num" w:pos="924"/>
        </w:tabs>
        <w:ind w:left="924" w:hanging="357"/>
      </w:pPr>
      <w:rPr>
        <w:rFonts w:ascii="Symbol" w:hAnsi="Symbol" w:cs="Symbol" w:hint="default"/>
        <w:color w:val="auto"/>
      </w:rPr>
    </w:lvl>
    <w:lvl w:ilvl="1">
      <w:start w:val="1"/>
      <w:numFmt w:val="bullet"/>
      <w:lvlText w:val=""/>
      <w:lvlJc w:val="left"/>
      <w:pPr>
        <w:ind w:left="1287" w:hanging="363"/>
      </w:pPr>
      <w:rPr>
        <w:rFonts w:ascii="Symbol" w:hAnsi="Symbol" w:cs="Symbol" w:hint="default"/>
        <w:color w:val="auto"/>
      </w:rPr>
    </w:lvl>
    <w:lvl w:ilvl="2">
      <w:start w:val="1"/>
      <w:numFmt w:val="bullet"/>
      <w:lvlText w:val=""/>
      <w:lvlJc w:val="left"/>
      <w:pPr>
        <w:ind w:left="1644" w:hanging="357"/>
      </w:pPr>
      <w:rPr>
        <w:rFonts w:ascii="Symbol" w:hAnsi="Symbol" w:cs="Symbol" w:hint="default"/>
        <w:color w:val="auto"/>
      </w:rPr>
    </w:lvl>
    <w:lvl w:ilvl="3">
      <w:start w:val="1"/>
      <w:numFmt w:val="decimal"/>
      <w:lvlText w:val="%4."/>
      <w:lvlJc w:val="left"/>
      <w:pPr>
        <w:tabs>
          <w:tab w:val="num" w:pos="1644"/>
        </w:tabs>
        <w:ind w:left="1077" w:hanging="357"/>
      </w:pPr>
      <w:rPr>
        <w:rFonts w:hint="default"/>
      </w:rPr>
    </w:lvl>
    <w:lvl w:ilvl="4">
      <w:start w:val="1"/>
      <w:numFmt w:val="lowerLetter"/>
      <w:lvlText w:val="(%5)"/>
      <w:lvlJc w:val="left"/>
      <w:pPr>
        <w:tabs>
          <w:tab w:val="num" w:pos="2007"/>
        </w:tabs>
        <w:ind w:left="2364" w:hanging="357"/>
      </w:pPr>
      <w:rPr>
        <w:rFonts w:hint="default"/>
      </w:rPr>
    </w:lvl>
    <w:lvl w:ilvl="5">
      <w:start w:val="1"/>
      <w:numFmt w:val="lowerRoman"/>
      <w:lvlText w:val="(%6)"/>
      <w:lvlJc w:val="left"/>
      <w:pPr>
        <w:tabs>
          <w:tab w:val="num" w:pos="2364"/>
        </w:tabs>
        <w:ind w:left="2727" w:hanging="363"/>
      </w:pPr>
      <w:rPr>
        <w:rFonts w:hint="default"/>
      </w:rPr>
    </w:lvl>
    <w:lvl w:ilvl="6">
      <w:start w:val="1"/>
      <w:numFmt w:val="decimal"/>
      <w:lvlText w:val="%7."/>
      <w:lvlJc w:val="left"/>
      <w:pPr>
        <w:tabs>
          <w:tab w:val="num" w:pos="2727"/>
        </w:tabs>
        <w:ind w:left="3084" w:hanging="357"/>
      </w:pPr>
      <w:rPr>
        <w:rFonts w:hint="default"/>
      </w:rPr>
    </w:lvl>
    <w:lvl w:ilvl="7">
      <w:start w:val="1"/>
      <w:numFmt w:val="lowerLetter"/>
      <w:lvlText w:val="%8."/>
      <w:lvlJc w:val="left"/>
      <w:pPr>
        <w:tabs>
          <w:tab w:val="num" w:pos="3084"/>
        </w:tabs>
        <w:ind w:left="3447" w:hanging="363"/>
      </w:pPr>
      <w:rPr>
        <w:rFonts w:hint="default"/>
      </w:rPr>
    </w:lvl>
    <w:lvl w:ilvl="8">
      <w:start w:val="1"/>
      <w:numFmt w:val="lowerRoman"/>
      <w:lvlText w:val="%9."/>
      <w:lvlJc w:val="left"/>
      <w:pPr>
        <w:ind w:left="3805" w:hanging="358"/>
      </w:pPr>
      <w:rPr>
        <w:rFonts w:hint="default"/>
      </w:rPr>
    </w:lvl>
  </w:abstractNum>
  <w:abstractNum w:abstractNumId="14" w15:restartNumberingAfterBreak="0">
    <w:nsid w:val="032E2832"/>
    <w:multiLevelType w:val="hybridMultilevel"/>
    <w:tmpl w:val="813C6DC4"/>
    <w:lvl w:ilvl="0" w:tplc="8D6E5010">
      <w:start w:val="4"/>
      <w:numFmt w:val="bullet"/>
      <w:pStyle w:val="Daumuc6"/>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67238A"/>
    <w:multiLevelType w:val="hybridMultilevel"/>
    <w:tmpl w:val="E1EA8D6E"/>
    <w:lvl w:ilvl="0" w:tplc="1A463748">
      <w:start w:val="1"/>
      <w:numFmt w:val="bullet"/>
      <w:pStyle w:val="a"/>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3771937"/>
    <w:multiLevelType w:val="multilevel"/>
    <w:tmpl w:val="37182442"/>
    <w:lvl w:ilvl="0">
      <w:start w:val="1"/>
      <w:numFmt w:val="bullet"/>
      <w:pStyle w:val="StyleHeading1Red"/>
      <w:lvlText w:val="­"/>
      <w:lvlJc w:val="left"/>
      <w:pPr>
        <w:ind w:left="360" w:hanging="360"/>
      </w:pPr>
      <w:rPr>
        <w:rFonts w:ascii="Times New Roman" w:hAnsi="Times New Roman" w:cs="Times New Roman" w:hint="default"/>
      </w:rPr>
    </w:lvl>
    <w:lvl w:ilvl="1">
      <w:start w:val="1"/>
      <w:numFmt w:val="decimal"/>
      <w:lvlText w:val="%1.%2."/>
      <w:lvlJc w:val="left"/>
      <w:pPr>
        <w:ind w:left="2520" w:hanging="360"/>
      </w:pPr>
      <w:rPr>
        <w:rFonts w:hint="default"/>
      </w:rPr>
    </w:lvl>
    <w:lvl w:ilvl="2">
      <w:start w:val="1"/>
      <w:numFmt w:val="decimal"/>
      <w:pStyle w:val="StyleHeading3Heading3tvh31Heading3CharCharCharh3h31Ch"/>
      <w:lvlText w:val="%1.%2.%3."/>
      <w:lvlJc w:val="left"/>
      <w:pPr>
        <w:ind w:left="5040" w:hanging="720"/>
      </w:pPr>
      <w:rPr>
        <w:rFonts w:hint="default"/>
      </w:rPr>
    </w:lvl>
    <w:lvl w:ilvl="3">
      <w:start w:val="1"/>
      <w:numFmt w:val="decimal"/>
      <w:pStyle w:val="StyleHeading4Heading4Charh41h4Charh41CharCharCharChar"/>
      <w:lvlText w:val="%1.%2.%3.%4."/>
      <w:lvlJc w:val="left"/>
      <w:pPr>
        <w:ind w:left="7200" w:hanging="720"/>
      </w:pPr>
      <w:rPr>
        <w:rFonts w:hint="default"/>
      </w:rPr>
    </w:lvl>
    <w:lvl w:ilvl="4">
      <w:start w:val="1"/>
      <w:numFmt w:val="decimal"/>
      <w:pStyle w:val="Daumuc5"/>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7" w15:restartNumberingAfterBreak="0">
    <w:nsid w:val="03A75D57"/>
    <w:multiLevelType w:val="hybridMultilevel"/>
    <w:tmpl w:val="15BC319A"/>
    <w:lvl w:ilvl="0" w:tplc="0409000D">
      <w:start w:val="1"/>
      <w:numFmt w:val="bullet"/>
      <w:pStyle w:val="StyleStyle2Before3ptAfter9pt"/>
      <w:lvlText w:val=""/>
      <w:lvlJc w:val="left"/>
      <w:pPr>
        <w:tabs>
          <w:tab w:val="num" w:pos="1287"/>
        </w:tabs>
        <w:ind w:left="1287" w:hanging="360"/>
      </w:pPr>
      <w:rPr>
        <w:rFonts w:ascii="Symbol" w:hAnsi="Symbol" w:hint="default"/>
        <w:sz w:val="24"/>
        <w:szCs w:val="24"/>
      </w:rPr>
    </w:lvl>
    <w:lvl w:ilvl="1" w:tplc="04090003">
      <w:start w:val="2"/>
      <w:numFmt w:val="bullet"/>
      <w:lvlText w:val="-"/>
      <w:lvlJc w:val="left"/>
      <w:pPr>
        <w:tabs>
          <w:tab w:val="num" w:pos="2007"/>
        </w:tabs>
        <w:ind w:left="2007" w:hanging="360"/>
      </w:pPr>
      <w:rPr>
        <w:rFonts w:ascii="Times New Roman" w:eastAsia="Times New Roman" w:hAnsi="Times New Roman" w:cs="Times New Roman" w:hint="default"/>
        <w:sz w:val="24"/>
        <w:szCs w:val="24"/>
      </w:rPr>
    </w:lvl>
    <w:lvl w:ilvl="2" w:tplc="04090005">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Segoe Condensed"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Segoe Condensed"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8" w15:restartNumberingAfterBreak="0">
    <w:nsid w:val="03B86324"/>
    <w:multiLevelType w:val="multilevel"/>
    <w:tmpl w:val="9BC2F6B8"/>
    <w:lvl w:ilvl="0">
      <w:start w:val="1"/>
      <w:numFmt w:val="bullet"/>
      <w:pStyle w:val="VSISection4Bullet"/>
      <w:lvlText w:val=""/>
      <w:lvlJc w:val="left"/>
      <w:pPr>
        <w:tabs>
          <w:tab w:val="num" w:pos="1701"/>
        </w:tabs>
        <w:ind w:left="1701" w:hanging="283"/>
      </w:pPr>
      <w:rPr>
        <w:rFonts w:ascii="Wingdings" w:hAnsi="Wingdings" w:hint="default"/>
      </w:rPr>
    </w:lvl>
    <w:lvl w:ilvl="1">
      <w:start w:val="1"/>
      <w:numFmt w:val="bullet"/>
      <w:lvlText w:val="o"/>
      <w:lvlJc w:val="left"/>
      <w:pPr>
        <w:tabs>
          <w:tab w:val="num" w:pos="1985"/>
        </w:tabs>
        <w:ind w:left="1985" w:hanging="284"/>
      </w:pPr>
      <w:rPr>
        <w:rFonts w:ascii="Courier New" w:hAnsi="Courier New" w:hint="default"/>
      </w:rPr>
    </w:lvl>
    <w:lvl w:ilvl="2">
      <w:start w:val="1"/>
      <w:numFmt w:val="bullet"/>
      <w:lvlText w:val=""/>
      <w:lvlJc w:val="left"/>
      <w:pPr>
        <w:tabs>
          <w:tab w:val="num" w:pos="2268"/>
        </w:tabs>
        <w:ind w:left="2268" w:hanging="283"/>
      </w:pPr>
      <w:rPr>
        <w:rFonts w:ascii="Wingdings" w:hAnsi="Wingdings" w:hint="default"/>
      </w:rPr>
    </w:lvl>
    <w:lvl w:ilvl="3">
      <w:start w:val="1"/>
      <w:numFmt w:val="none"/>
      <w:lvlText w:val=""/>
      <w:lvlJc w:val="right"/>
      <w:pPr>
        <w:tabs>
          <w:tab w:val="num" w:pos="2268"/>
        </w:tabs>
        <w:ind w:left="2268" w:hanging="284"/>
      </w:pPr>
      <w:rPr>
        <w:rFonts w:hint="default"/>
      </w:rPr>
    </w:lvl>
    <w:lvl w:ilvl="4">
      <w:start w:val="1"/>
      <w:numFmt w:val="none"/>
      <w:lvlText w:val=""/>
      <w:lvlJc w:val="left"/>
      <w:pPr>
        <w:tabs>
          <w:tab w:val="num" w:pos="2551"/>
        </w:tabs>
        <w:ind w:left="2551" w:hanging="283"/>
      </w:pPr>
      <w:rPr>
        <w:rFonts w:hint="default"/>
      </w:rPr>
    </w:lvl>
    <w:lvl w:ilvl="5">
      <w:start w:val="1"/>
      <w:numFmt w:val="none"/>
      <w:lvlText w:val=""/>
      <w:lvlJc w:val="left"/>
      <w:pPr>
        <w:tabs>
          <w:tab w:val="num" w:pos="2835"/>
        </w:tabs>
        <w:ind w:left="2835" w:hanging="284"/>
      </w:pPr>
      <w:rPr>
        <w:rFonts w:hint="default"/>
      </w:rPr>
    </w:lvl>
    <w:lvl w:ilvl="6">
      <w:start w:val="1"/>
      <w:numFmt w:val="none"/>
      <w:lvlText w:val=""/>
      <w:lvlJc w:val="left"/>
      <w:pPr>
        <w:tabs>
          <w:tab w:val="num" w:pos="3118"/>
        </w:tabs>
        <w:ind w:left="3118" w:hanging="283"/>
      </w:pPr>
      <w:rPr>
        <w:rFonts w:hint="default"/>
      </w:rPr>
    </w:lvl>
    <w:lvl w:ilvl="7">
      <w:start w:val="1"/>
      <w:numFmt w:val="none"/>
      <w:lvlText w:val=""/>
      <w:lvlJc w:val="left"/>
      <w:pPr>
        <w:tabs>
          <w:tab w:val="num" w:pos="3402"/>
        </w:tabs>
        <w:ind w:left="3402" w:hanging="284"/>
      </w:pPr>
      <w:rPr>
        <w:rFonts w:hint="default"/>
      </w:rPr>
    </w:lvl>
    <w:lvl w:ilvl="8">
      <w:start w:val="1"/>
      <w:numFmt w:val="none"/>
      <w:lvlText w:val=""/>
      <w:lvlJc w:val="left"/>
      <w:pPr>
        <w:tabs>
          <w:tab w:val="num" w:pos="3685"/>
        </w:tabs>
        <w:ind w:left="3685" w:hanging="283"/>
      </w:pPr>
      <w:rPr>
        <w:rFonts w:hint="default"/>
      </w:rPr>
    </w:lvl>
  </w:abstractNum>
  <w:abstractNum w:abstractNumId="19" w15:restartNumberingAfterBreak="0">
    <w:nsid w:val="042C4924"/>
    <w:multiLevelType w:val="multilevel"/>
    <w:tmpl w:val="2E0E22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04304476"/>
    <w:multiLevelType w:val="hybridMultilevel"/>
    <w:tmpl w:val="BFCCA8DA"/>
    <w:lvl w:ilvl="0" w:tplc="4D2856A8">
      <w:start w:val="1"/>
      <w:numFmt w:val="bullet"/>
      <w:pStyle w:val="thai"/>
      <w:lvlText w:val=""/>
      <w:lvlJc w:val="left"/>
      <w:pPr>
        <w:tabs>
          <w:tab w:val="num" w:pos="607"/>
        </w:tabs>
        <w:ind w:left="567" w:firstLine="39"/>
      </w:pPr>
      <w:rPr>
        <w:rFonts w:ascii="Wingdings" w:hAnsi="Wingdings" w:hint="default"/>
        <w:sz w:val="22"/>
        <w:szCs w:val="22"/>
      </w:rPr>
    </w:lvl>
    <w:lvl w:ilvl="1" w:tplc="59662B20">
      <w:start w:val="1"/>
      <w:numFmt w:val="bullet"/>
      <w:lvlText w:val="o"/>
      <w:lvlJc w:val="left"/>
      <w:pPr>
        <w:ind w:left="2160" w:hanging="360"/>
      </w:pPr>
      <w:rPr>
        <w:rFonts w:ascii="Courier New" w:hAnsi="Courier New" w:cs="Courier New" w:hint="default"/>
      </w:rPr>
    </w:lvl>
    <w:lvl w:ilvl="2" w:tplc="CF3236DE">
      <w:start w:val="1"/>
      <w:numFmt w:val="bullet"/>
      <w:lvlText w:val=""/>
      <w:lvlJc w:val="left"/>
      <w:pPr>
        <w:ind w:left="2880" w:hanging="360"/>
      </w:pPr>
      <w:rPr>
        <w:rFonts w:ascii="Wingdings" w:hAnsi="Wingdings" w:hint="default"/>
      </w:rPr>
    </w:lvl>
    <w:lvl w:ilvl="3" w:tplc="3D58BEE2" w:tentative="1">
      <w:start w:val="1"/>
      <w:numFmt w:val="bullet"/>
      <w:lvlText w:val=""/>
      <w:lvlJc w:val="left"/>
      <w:pPr>
        <w:ind w:left="3600" w:hanging="360"/>
      </w:pPr>
      <w:rPr>
        <w:rFonts w:ascii="Symbol" w:hAnsi="Symbol" w:hint="default"/>
      </w:rPr>
    </w:lvl>
    <w:lvl w:ilvl="4" w:tplc="94F4FE96" w:tentative="1">
      <w:start w:val="1"/>
      <w:numFmt w:val="bullet"/>
      <w:lvlText w:val="o"/>
      <w:lvlJc w:val="left"/>
      <w:pPr>
        <w:ind w:left="4320" w:hanging="360"/>
      </w:pPr>
      <w:rPr>
        <w:rFonts w:ascii="Courier New" w:hAnsi="Courier New" w:cs="Courier New" w:hint="default"/>
      </w:rPr>
    </w:lvl>
    <w:lvl w:ilvl="5" w:tplc="6CFEED10" w:tentative="1">
      <w:start w:val="1"/>
      <w:numFmt w:val="bullet"/>
      <w:lvlText w:val=""/>
      <w:lvlJc w:val="left"/>
      <w:pPr>
        <w:ind w:left="5040" w:hanging="360"/>
      </w:pPr>
      <w:rPr>
        <w:rFonts w:ascii="Wingdings" w:hAnsi="Wingdings" w:hint="default"/>
      </w:rPr>
    </w:lvl>
    <w:lvl w:ilvl="6" w:tplc="4516ED6C" w:tentative="1">
      <w:start w:val="1"/>
      <w:numFmt w:val="bullet"/>
      <w:lvlText w:val=""/>
      <w:lvlJc w:val="left"/>
      <w:pPr>
        <w:ind w:left="5760" w:hanging="360"/>
      </w:pPr>
      <w:rPr>
        <w:rFonts w:ascii="Symbol" w:hAnsi="Symbol" w:hint="default"/>
      </w:rPr>
    </w:lvl>
    <w:lvl w:ilvl="7" w:tplc="FFE4631A" w:tentative="1">
      <w:start w:val="1"/>
      <w:numFmt w:val="bullet"/>
      <w:lvlText w:val="o"/>
      <w:lvlJc w:val="left"/>
      <w:pPr>
        <w:ind w:left="6480" w:hanging="360"/>
      </w:pPr>
      <w:rPr>
        <w:rFonts w:ascii="Courier New" w:hAnsi="Courier New" w:cs="Courier New" w:hint="default"/>
      </w:rPr>
    </w:lvl>
    <w:lvl w:ilvl="8" w:tplc="328C99BC" w:tentative="1">
      <w:start w:val="1"/>
      <w:numFmt w:val="bullet"/>
      <w:lvlText w:val=""/>
      <w:lvlJc w:val="left"/>
      <w:pPr>
        <w:ind w:left="7200" w:hanging="360"/>
      </w:pPr>
      <w:rPr>
        <w:rFonts w:ascii="Wingdings" w:hAnsi="Wingdings" w:hint="default"/>
      </w:rPr>
    </w:lvl>
  </w:abstractNum>
  <w:abstractNum w:abstractNumId="21" w15:restartNumberingAfterBreak="0">
    <w:nsid w:val="04B96230"/>
    <w:multiLevelType w:val="hybridMultilevel"/>
    <w:tmpl w:val="3DB81BBC"/>
    <w:styleLink w:val="1ai3"/>
    <w:lvl w:ilvl="0" w:tplc="B8A6341C">
      <w:start w:val="1"/>
      <w:numFmt w:val="bullet"/>
      <w:lvlText w:val=""/>
      <w:lvlJc w:val="left"/>
      <w:pPr>
        <w:ind w:left="720" w:hanging="360"/>
      </w:pPr>
      <w:rPr>
        <w:rFonts w:ascii="Wingdings" w:hAnsi="Wingdings" w:hint="default"/>
      </w:rPr>
    </w:lvl>
    <w:lvl w:ilvl="1" w:tplc="99E20BEA" w:tentative="1">
      <w:start w:val="1"/>
      <w:numFmt w:val="bullet"/>
      <w:lvlText w:val="o"/>
      <w:lvlJc w:val="left"/>
      <w:pPr>
        <w:ind w:left="1440" w:hanging="360"/>
      </w:pPr>
      <w:rPr>
        <w:rFonts w:ascii="Courier New" w:hAnsi="Courier New" w:cs="Courier New" w:hint="default"/>
      </w:rPr>
    </w:lvl>
    <w:lvl w:ilvl="2" w:tplc="7E18DA0E" w:tentative="1">
      <w:start w:val="1"/>
      <w:numFmt w:val="bullet"/>
      <w:lvlText w:val=""/>
      <w:lvlJc w:val="left"/>
      <w:pPr>
        <w:ind w:left="2160" w:hanging="360"/>
      </w:pPr>
      <w:rPr>
        <w:rFonts w:ascii="Wingdings" w:hAnsi="Wingdings" w:hint="default"/>
      </w:rPr>
    </w:lvl>
    <w:lvl w:ilvl="3" w:tplc="03726EF4" w:tentative="1">
      <w:start w:val="1"/>
      <w:numFmt w:val="bullet"/>
      <w:lvlText w:val=""/>
      <w:lvlJc w:val="left"/>
      <w:pPr>
        <w:ind w:left="2880" w:hanging="360"/>
      </w:pPr>
      <w:rPr>
        <w:rFonts w:ascii="Symbol" w:hAnsi="Symbol" w:hint="default"/>
      </w:rPr>
    </w:lvl>
    <w:lvl w:ilvl="4" w:tplc="F18655AA" w:tentative="1">
      <w:start w:val="1"/>
      <w:numFmt w:val="bullet"/>
      <w:lvlText w:val="o"/>
      <w:lvlJc w:val="left"/>
      <w:pPr>
        <w:ind w:left="3600" w:hanging="360"/>
      </w:pPr>
      <w:rPr>
        <w:rFonts w:ascii="Courier New" w:hAnsi="Courier New" w:cs="Courier New" w:hint="default"/>
      </w:rPr>
    </w:lvl>
    <w:lvl w:ilvl="5" w:tplc="C4600F72" w:tentative="1">
      <w:start w:val="1"/>
      <w:numFmt w:val="bullet"/>
      <w:lvlText w:val=""/>
      <w:lvlJc w:val="left"/>
      <w:pPr>
        <w:ind w:left="4320" w:hanging="360"/>
      </w:pPr>
      <w:rPr>
        <w:rFonts w:ascii="Wingdings" w:hAnsi="Wingdings" w:hint="default"/>
      </w:rPr>
    </w:lvl>
    <w:lvl w:ilvl="6" w:tplc="DD8A8ECC" w:tentative="1">
      <w:start w:val="1"/>
      <w:numFmt w:val="bullet"/>
      <w:lvlText w:val=""/>
      <w:lvlJc w:val="left"/>
      <w:pPr>
        <w:ind w:left="5040" w:hanging="360"/>
      </w:pPr>
      <w:rPr>
        <w:rFonts w:ascii="Symbol" w:hAnsi="Symbol" w:hint="default"/>
      </w:rPr>
    </w:lvl>
    <w:lvl w:ilvl="7" w:tplc="97088F32" w:tentative="1">
      <w:start w:val="1"/>
      <w:numFmt w:val="bullet"/>
      <w:lvlText w:val="o"/>
      <w:lvlJc w:val="left"/>
      <w:pPr>
        <w:ind w:left="5760" w:hanging="360"/>
      </w:pPr>
      <w:rPr>
        <w:rFonts w:ascii="Courier New" w:hAnsi="Courier New" w:cs="Courier New" w:hint="default"/>
      </w:rPr>
    </w:lvl>
    <w:lvl w:ilvl="8" w:tplc="E1609EFC" w:tentative="1">
      <w:start w:val="1"/>
      <w:numFmt w:val="bullet"/>
      <w:lvlText w:val=""/>
      <w:lvlJc w:val="left"/>
      <w:pPr>
        <w:ind w:left="6480" w:hanging="360"/>
      </w:pPr>
      <w:rPr>
        <w:rFonts w:ascii="Wingdings" w:hAnsi="Wingdings" w:hint="default"/>
      </w:rPr>
    </w:lvl>
  </w:abstractNum>
  <w:abstractNum w:abstractNumId="22" w15:restartNumberingAfterBreak="0">
    <w:nsid w:val="05CE52D9"/>
    <w:multiLevelType w:val="hybridMultilevel"/>
    <w:tmpl w:val="DCC05E6A"/>
    <w:lvl w:ilvl="0" w:tplc="80384EC8">
      <w:numFmt w:val="bullet"/>
      <w:pStyle w:val="30Par2gachdaudong"/>
      <w:lvlText w:val="-"/>
      <w:lvlJc w:val="left"/>
      <w:pPr>
        <w:ind w:left="1920" w:hanging="360"/>
      </w:pPr>
      <w:rPr>
        <w:rFonts w:ascii="Times New Roman" w:eastAsia="Calibri" w:hAnsi="Times New Roman" w:cs="Times New Roman" w:hint="default"/>
      </w:rPr>
    </w:lvl>
    <w:lvl w:ilvl="1" w:tplc="0A2C800E">
      <w:numFmt w:val="bullet"/>
      <w:lvlText w:val=""/>
      <w:lvlJc w:val="left"/>
      <w:pPr>
        <w:ind w:left="1440" w:hanging="360"/>
      </w:pPr>
      <w:rPr>
        <w:rFonts w:ascii="Symbol" w:hAnsi="Symbol" w:hint="default"/>
        <w:sz w:val="28"/>
        <w:szCs w:val="28"/>
      </w:rPr>
    </w:lvl>
    <w:lvl w:ilvl="2" w:tplc="042A0005">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3" w15:restartNumberingAfterBreak="0">
    <w:nsid w:val="05F006CF"/>
    <w:multiLevelType w:val="hybridMultilevel"/>
    <w:tmpl w:val="1FEA9E90"/>
    <w:styleLink w:val="Checklist1111"/>
    <w:lvl w:ilvl="0" w:tplc="5100FB0E">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6B20100"/>
    <w:multiLevelType w:val="multilevel"/>
    <w:tmpl w:val="F40069EA"/>
    <w:lvl w:ilvl="0">
      <w:start w:val="1"/>
      <w:numFmt w:val="decimal"/>
      <w:lvlText w:val="%1."/>
      <w:lvlJc w:val="left"/>
      <w:pPr>
        <w:ind w:left="450" w:hanging="45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5542" w:hanging="720"/>
      </w:pPr>
      <w:rPr>
        <w:rFonts w:hint="default"/>
      </w:rPr>
    </w:lvl>
    <w:lvl w:ilvl="3">
      <w:start w:val="1"/>
      <w:numFmt w:val="decimal"/>
      <w:lvlText w:val="%1.%2.%3.%4."/>
      <w:lvlJc w:val="left"/>
      <w:pPr>
        <w:ind w:left="8313" w:hanging="1080"/>
      </w:pPr>
      <w:rPr>
        <w:rFonts w:hint="default"/>
      </w:rPr>
    </w:lvl>
    <w:lvl w:ilvl="4">
      <w:start w:val="1"/>
      <w:numFmt w:val="decimal"/>
      <w:lvlText w:val="%1.%2.%3.%4.%5."/>
      <w:lvlJc w:val="left"/>
      <w:pPr>
        <w:ind w:left="10724" w:hanging="1080"/>
      </w:pPr>
      <w:rPr>
        <w:rFonts w:hint="default"/>
      </w:rPr>
    </w:lvl>
    <w:lvl w:ilvl="5">
      <w:start w:val="1"/>
      <w:numFmt w:val="decimal"/>
      <w:lvlText w:val="%1.%2.%3.%4.%5.%6."/>
      <w:lvlJc w:val="left"/>
      <w:pPr>
        <w:ind w:left="13495" w:hanging="1440"/>
      </w:pPr>
      <w:rPr>
        <w:rFonts w:hint="default"/>
      </w:rPr>
    </w:lvl>
    <w:lvl w:ilvl="6">
      <w:start w:val="1"/>
      <w:numFmt w:val="decimal"/>
      <w:lvlText w:val="%1.%2.%3.%4.%5.%6.%7."/>
      <w:lvlJc w:val="left"/>
      <w:pPr>
        <w:ind w:left="16266" w:hanging="1800"/>
      </w:pPr>
      <w:rPr>
        <w:rFonts w:hint="default"/>
      </w:rPr>
    </w:lvl>
    <w:lvl w:ilvl="7">
      <w:start w:val="1"/>
      <w:numFmt w:val="decimal"/>
      <w:lvlText w:val="%1.%2.%3.%4.%5.%6.%7.%8."/>
      <w:lvlJc w:val="left"/>
      <w:pPr>
        <w:ind w:left="18677" w:hanging="1800"/>
      </w:pPr>
      <w:rPr>
        <w:rFonts w:hint="default"/>
      </w:rPr>
    </w:lvl>
    <w:lvl w:ilvl="8">
      <w:start w:val="1"/>
      <w:numFmt w:val="decimal"/>
      <w:lvlText w:val="%1.%2.%3.%4.%5.%6.%7.%8.%9."/>
      <w:lvlJc w:val="left"/>
      <w:pPr>
        <w:ind w:left="21448" w:hanging="2160"/>
      </w:pPr>
      <w:rPr>
        <w:rFonts w:hint="default"/>
      </w:rPr>
    </w:lvl>
  </w:abstractNum>
  <w:abstractNum w:abstractNumId="25" w15:restartNumberingAfterBreak="0">
    <w:nsid w:val="06DA0BD6"/>
    <w:multiLevelType w:val="hybridMultilevel"/>
    <w:tmpl w:val="1F06A40A"/>
    <w:lvl w:ilvl="0" w:tplc="6E5AEEC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08A30B6E"/>
    <w:multiLevelType w:val="hybridMultilevel"/>
    <w:tmpl w:val="FC80453C"/>
    <w:lvl w:ilvl="0" w:tplc="9B48BF76">
      <w:start w:val="2"/>
      <w:numFmt w:val="bullet"/>
      <w:pStyle w:val="Gachdau"/>
      <w:suff w:val="space"/>
      <w:lvlText w:val="-"/>
      <w:lvlJc w:val="left"/>
      <w:pPr>
        <w:ind w:left="0" w:firstLine="680"/>
      </w:pPr>
      <w:rPr>
        <w:rFonts w:ascii="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9261800"/>
    <w:multiLevelType w:val="hybridMultilevel"/>
    <w:tmpl w:val="5756F0EA"/>
    <w:lvl w:ilvl="0" w:tplc="0409000F">
      <w:start w:val="1"/>
      <w:numFmt w:val="decimal"/>
      <w:pStyle w:v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8" w15:restartNumberingAfterBreak="0">
    <w:nsid w:val="096F0D5E"/>
    <w:multiLevelType w:val="hybridMultilevel"/>
    <w:tmpl w:val="CE2C16BE"/>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pStyle w:val="Dash"/>
      <w:lvlText w:val=""/>
      <w:lvlJc w:val="left"/>
      <w:pPr>
        <w:tabs>
          <w:tab w:val="num" w:pos="1800"/>
        </w:tabs>
        <w:ind w:left="1800" w:hanging="360"/>
      </w:pPr>
      <w:rPr>
        <w:rFonts w:ascii="Symbol" w:hAnsi="Symbol" w:hint="default"/>
      </w:rPr>
    </w:lvl>
    <w:lvl w:ilvl="2" w:tplc="FFFFFFFF">
      <w:start w:val="1"/>
      <w:numFmt w:val="bullet"/>
      <w:lvlText w:val=""/>
      <w:lvlJc w:val="left"/>
      <w:pPr>
        <w:tabs>
          <w:tab w:val="num" w:pos="2520"/>
        </w:tabs>
        <w:ind w:left="2520" w:hanging="360"/>
      </w:pPr>
      <w:rPr>
        <w:rFonts w:ascii="Symbol" w:hAnsi="Symbol"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097A2D70"/>
    <w:multiLevelType w:val="multilevel"/>
    <w:tmpl w:val="DE143CFC"/>
    <w:styleLink w:val="StyleBulleted12pt"/>
    <w:lvl w:ilvl="0">
      <w:start w:val="1"/>
      <w:numFmt w:val="bullet"/>
      <w:lvlText w:val="-"/>
      <w:lvlJc w:val="left"/>
      <w:pPr>
        <w:ind w:left="720" w:hanging="360"/>
      </w:pPr>
      <w:rPr>
        <w:rFonts w:ascii="Times New Roman" w:hAnsi="Times New Roman" w:cs="Times New Roman"/>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09FC3169"/>
    <w:multiLevelType w:val="hybridMultilevel"/>
    <w:tmpl w:val="4BFEA274"/>
    <w:lvl w:ilvl="0" w:tplc="ACD4C500">
      <w:start w:val="1"/>
      <w:numFmt w:val="bullet"/>
      <w:pStyle w:val="Style4"/>
      <w:lvlText w:val="-"/>
      <w:lvlJc w:val="left"/>
      <w:pPr>
        <w:ind w:left="360" w:hanging="360"/>
      </w:pPr>
      <w:rPr>
        <w:rFonts w:ascii="Arial" w:eastAsia="Times New Roman" w:hAnsi="Arial" w:cs="Arial" w:hint="default"/>
        <w:sz w:val="26"/>
        <w:szCs w:val="2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0A3665FB"/>
    <w:multiLevelType w:val="hybridMultilevel"/>
    <w:tmpl w:val="863C3842"/>
    <w:lvl w:ilvl="0" w:tplc="FFFFFFFF">
      <w:start w:val="1"/>
      <w:numFmt w:val="bullet"/>
      <w:pStyle w:val="ga"/>
      <w:lvlText w:val=""/>
      <w:lvlJc w:val="left"/>
      <w:pPr>
        <w:tabs>
          <w:tab w:val="num" w:pos="648"/>
        </w:tabs>
        <w:ind w:left="648" w:hanging="360"/>
      </w:pPr>
      <w:rPr>
        <w:rFonts w:ascii="Wingdings" w:hAnsi="Wingdings" w:hint="default"/>
        <w:b w:val="0"/>
        <w:i w:val="0"/>
        <w:sz w:val="2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0C862161"/>
    <w:multiLevelType w:val="hybridMultilevel"/>
    <w:tmpl w:val="7CE8333C"/>
    <w:lvl w:ilvl="0" w:tplc="04090001">
      <w:start w:val="1"/>
      <w:numFmt w:val="bullet"/>
      <w:pStyle w:val="Bl-1Bullet1Char"/>
      <w:lvlText w:val=""/>
      <w:lvlJc w:val="left"/>
      <w:pPr>
        <w:tabs>
          <w:tab w:val="num" w:pos="1152"/>
        </w:tabs>
        <w:ind w:left="1152" w:hanging="432"/>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0D8858BC"/>
    <w:multiLevelType w:val="hybridMultilevel"/>
    <w:tmpl w:val="3098C122"/>
    <w:lvl w:ilvl="0" w:tplc="C2BC530C">
      <w:start w:val="1"/>
      <w:numFmt w:val="decimal"/>
      <w:pStyle w:val="Number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EA7559D"/>
    <w:multiLevelType w:val="hybridMultilevel"/>
    <w:tmpl w:val="90B262A0"/>
    <w:lvl w:ilvl="0" w:tplc="F4A2A440">
      <w:start w:val="1"/>
      <w:numFmt w:val="decimal"/>
      <w:pStyle w:val="daumuc"/>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35" w15:restartNumberingAfterBreak="0">
    <w:nsid w:val="0F667C51"/>
    <w:multiLevelType w:val="hybridMultilevel"/>
    <w:tmpl w:val="78C82952"/>
    <w:lvl w:ilvl="0" w:tplc="04090001">
      <w:start w:val="1"/>
      <w:numFmt w:val="bullet"/>
      <w:pStyle w:val="Bl-1Bullet1"/>
      <w:lvlText w:val=""/>
      <w:lvlJc w:val="left"/>
      <w:pPr>
        <w:tabs>
          <w:tab w:val="num" w:pos="1872"/>
        </w:tabs>
        <w:ind w:left="1872" w:hanging="432"/>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0F76481B"/>
    <w:multiLevelType w:val="hybridMultilevel"/>
    <w:tmpl w:val="D3701946"/>
    <w:lvl w:ilvl="0" w:tplc="FB8CEA3A">
      <w:start w:val="1"/>
      <w:numFmt w:val="bullet"/>
      <w:pStyle w:val="Indent4"/>
      <w:lvlText w:val="o"/>
      <w:lvlJc w:val="left"/>
      <w:pPr>
        <w:ind w:left="3600" w:hanging="360"/>
      </w:pPr>
      <w:rPr>
        <w:rFonts w:ascii="Courier New" w:hAnsi="Courier New" w:cs="Courier New"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7" w15:restartNumberingAfterBreak="0">
    <w:nsid w:val="0FC65279"/>
    <w:multiLevelType w:val="hybridMultilevel"/>
    <w:tmpl w:val="462A1E16"/>
    <w:lvl w:ilvl="0" w:tplc="93583D2E">
      <w:start w:val="1"/>
      <w:numFmt w:val="bullet"/>
      <w:pStyle w:val="Bulet3"/>
      <w:lvlText w:val=""/>
      <w:lvlJc w:val="left"/>
      <w:pPr>
        <w:tabs>
          <w:tab w:val="num" w:pos="2081"/>
        </w:tabs>
        <w:ind w:left="2081" w:hanging="360"/>
      </w:pPr>
      <w:rPr>
        <w:rFonts w:ascii="Wingdings" w:hAnsi="Wingdings" w:hint="default"/>
      </w:rPr>
    </w:lvl>
    <w:lvl w:ilvl="1" w:tplc="88F213DE" w:tentative="1">
      <w:start w:val="1"/>
      <w:numFmt w:val="bullet"/>
      <w:lvlText w:val="o"/>
      <w:lvlJc w:val="left"/>
      <w:pPr>
        <w:tabs>
          <w:tab w:val="num" w:pos="2801"/>
        </w:tabs>
        <w:ind w:left="2801" w:hanging="360"/>
      </w:pPr>
      <w:rPr>
        <w:rFonts w:ascii="Courier New" w:hAnsi="Courier New" w:cs="Segoe Condensed" w:hint="default"/>
      </w:rPr>
    </w:lvl>
    <w:lvl w:ilvl="2" w:tplc="A7781D64" w:tentative="1">
      <w:start w:val="1"/>
      <w:numFmt w:val="bullet"/>
      <w:lvlText w:val=""/>
      <w:lvlJc w:val="left"/>
      <w:pPr>
        <w:tabs>
          <w:tab w:val="num" w:pos="3521"/>
        </w:tabs>
        <w:ind w:left="3521" w:hanging="360"/>
      </w:pPr>
      <w:rPr>
        <w:rFonts w:ascii="Wingdings" w:hAnsi="Wingdings" w:hint="default"/>
      </w:rPr>
    </w:lvl>
    <w:lvl w:ilvl="3" w:tplc="FE92BDD0" w:tentative="1">
      <w:start w:val="1"/>
      <w:numFmt w:val="bullet"/>
      <w:lvlText w:val=""/>
      <w:lvlJc w:val="left"/>
      <w:pPr>
        <w:tabs>
          <w:tab w:val="num" w:pos="4241"/>
        </w:tabs>
        <w:ind w:left="4241" w:hanging="360"/>
      </w:pPr>
      <w:rPr>
        <w:rFonts w:ascii="Symbol" w:hAnsi="Symbol" w:hint="default"/>
      </w:rPr>
    </w:lvl>
    <w:lvl w:ilvl="4" w:tplc="7C881388" w:tentative="1">
      <w:start w:val="1"/>
      <w:numFmt w:val="bullet"/>
      <w:lvlText w:val="o"/>
      <w:lvlJc w:val="left"/>
      <w:pPr>
        <w:tabs>
          <w:tab w:val="num" w:pos="4961"/>
        </w:tabs>
        <w:ind w:left="4961" w:hanging="360"/>
      </w:pPr>
      <w:rPr>
        <w:rFonts w:ascii="Courier New" w:hAnsi="Courier New" w:cs="Segoe Condensed" w:hint="default"/>
      </w:rPr>
    </w:lvl>
    <w:lvl w:ilvl="5" w:tplc="B50E5A22" w:tentative="1">
      <w:start w:val="1"/>
      <w:numFmt w:val="bullet"/>
      <w:lvlText w:val=""/>
      <w:lvlJc w:val="left"/>
      <w:pPr>
        <w:tabs>
          <w:tab w:val="num" w:pos="5681"/>
        </w:tabs>
        <w:ind w:left="5681" w:hanging="360"/>
      </w:pPr>
      <w:rPr>
        <w:rFonts w:ascii="Wingdings" w:hAnsi="Wingdings" w:hint="default"/>
      </w:rPr>
    </w:lvl>
    <w:lvl w:ilvl="6" w:tplc="3DD4758C" w:tentative="1">
      <w:start w:val="1"/>
      <w:numFmt w:val="bullet"/>
      <w:lvlText w:val=""/>
      <w:lvlJc w:val="left"/>
      <w:pPr>
        <w:tabs>
          <w:tab w:val="num" w:pos="6401"/>
        </w:tabs>
        <w:ind w:left="6401" w:hanging="360"/>
      </w:pPr>
      <w:rPr>
        <w:rFonts w:ascii="Symbol" w:hAnsi="Symbol" w:hint="default"/>
      </w:rPr>
    </w:lvl>
    <w:lvl w:ilvl="7" w:tplc="F412E8CE" w:tentative="1">
      <w:start w:val="1"/>
      <w:numFmt w:val="bullet"/>
      <w:lvlText w:val="o"/>
      <w:lvlJc w:val="left"/>
      <w:pPr>
        <w:tabs>
          <w:tab w:val="num" w:pos="7121"/>
        </w:tabs>
        <w:ind w:left="7121" w:hanging="360"/>
      </w:pPr>
      <w:rPr>
        <w:rFonts w:ascii="Courier New" w:hAnsi="Courier New" w:cs="Segoe Condensed" w:hint="default"/>
      </w:rPr>
    </w:lvl>
    <w:lvl w:ilvl="8" w:tplc="C9A68C9A" w:tentative="1">
      <w:start w:val="1"/>
      <w:numFmt w:val="bullet"/>
      <w:lvlText w:val=""/>
      <w:lvlJc w:val="left"/>
      <w:pPr>
        <w:tabs>
          <w:tab w:val="num" w:pos="7841"/>
        </w:tabs>
        <w:ind w:left="7841" w:hanging="360"/>
      </w:pPr>
      <w:rPr>
        <w:rFonts w:ascii="Wingdings" w:hAnsi="Wingdings" w:hint="default"/>
      </w:rPr>
    </w:lvl>
  </w:abstractNum>
  <w:abstractNum w:abstractNumId="38" w15:restartNumberingAfterBreak="0">
    <w:nsid w:val="0FF723AD"/>
    <w:multiLevelType w:val="hybridMultilevel"/>
    <w:tmpl w:val="9CECB448"/>
    <w:lvl w:ilvl="0" w:tplc="E6CCE372">
      <w:start w:val="1"/>
      <w:numFmt w:val="bullet"/>
      <w:pStyle w:val="Chamdau"/>
      <w:suff w:val="space"/>
      <w:lvlText w:val=""/>
      <w:lvlJc w:val="left"/>
      <w:pPr>
        <w:ind w:left="680" w:hanging="68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05E1544"/>
    <w:multiLevelType w:val="multilevel"/>
    <w:tmpl w:val="A51A7426"/>
    <w:lvl w:ilvl="0">
      <w:start w:val="1"/>
      <w:numFmt w:val="upperRoman"/>
      <w:pStyle w:val="NOIDUNG"/>
      <w:suff w:val="space"/>
      <w:lvlText w:val="PHẦN %1 : "/>
      <w:lvlJc w:val="center"/>
      <w:pPr>
        <w:ind w:left="-288" w:firstLine="288"/>
      </w:pPr>
      <w:rPr>
        <w:rFonts w:hint="default"/>
      </w:rPr>
    </w:lvl>
    <w:lvl w:ilvl="1">
      <w:start w:val="1"/>
      <w:numFmt w:val="upperRoman"/>
      <w:suff w:val="space"/>
      <w:lvlText w:val="CHƯƠNG %2"/>
      <w:lvlJc w:val="center"/>
      <w:pPr>
        <w:ind w:left="432" w:hanging="360"/>
      </w:pPr>
      <w:rPr>
        <w:rFonts w:hint="default"/>
      </w:rPr>
    </w:lvl>
    <w:lvl w:ilvl="2">
      <w:start w:val="1"/>
      <w:numFmt w:val="upperLetter"/>
      <w:lvlText w:val="%3 : "/>
      <w:lvlJc w:val="center"/>
      <w:pPr>
        <w:tabs>
          <w:tab w:val="num" w:pos="792"/>
        </w:tabs>
        <w:ind w:left="792" w:hanging="360"/>
      </w:pPr>
      <w:rPr>
        <w:rFonts w:hint="default"/>
      </w:rPr>
    </w:lvl>
    <w:lvl w:ilvl="3">
      <w:start w:val="1"/>
      <w:numFmt w:val="decimal"/>
      <w:suff w:val="space"/>
      <w:lvlText w:val="Mục %4."/>
      <w:lvlJc w:val="left"/>
      <w:pPr>
        <w:ind w:left="0" w:firstLine="0"/>
      </w:pPr>
      <w:rPr>
        <w:rFonts w:hint="default"/>
      </w:rPr>
    </w:lvl>
    <w:lvl w:ilvl="4">
      <w:start w:val="1"/>
      <w:numFmt w:val="decimal"/>
      <w:lvlText w:val="%5."/>
      <w:lvlJc w:val="left"/>
      <w:pPr>
        <w:tabs>
          <w:tab w:val="num" w:pos="567"/>
        </w:tabs>
        <w:ind w:left="567" w:hanging="567"/>
      </w:pPr>
      <w:rPr>
        <w:rFonts w:ascii="Times New Roman Bold" w:hAnsi="Times New Roman Bold" w:hint="default"/>
        <w:b/>
        <w:i w:val="0"/>
        <w:color w:val="000000"/>
        <w:sz w:val="28"/>
      </w:rPr>
    </w:lvl>
    <w:lvl w:ilvl="5">
      <w:start w:val="1"/>
      <w:numFmt w:val="lowerRoman"/>
      <w:lvlText w:val="(%6)"/>
      <w:lvlJc w:val="left"/>
      <w:pPr>
        <w:tabs>
          <w:tab w:val="num" w:pos="1872"/>
        </w:tabs>
        <w:ind w:left="1872" w:hanging="360"/>
      </w:pPr>
      <w:rPr>
        <w:rFonts w:hint="default"/>
      </w:rPr>
    </w:lvl>
    <w:lvl w:ilvl="6">
      <w:start w:val="1"/>
      <w:numFmt w:val="decimal"/>
      <w:lvlText w:val="%7."/>
      <w:lvlJc w:val="left"/>
      <w:pPr>
        <w:tabs>
          <w:tab w:val="num" w:pos="2232"/>
        </w:tabs>
        <w:ind w:left="2232" w:hanging="360"/>
      </w:pPr>
      <w:rPr>
        <w:rFonts w:hint="default"/>
      </w:rPr>
    </w:lvl>
    <w:lvl w:ilvl="7">
      <w:start w:val="1"/>
      <w:numFmt w:val="lowerLetter"/>
      <w:lvlText w:val="%8."/>
      <w:lvlJc w:val="left"/>
      <w:pPr>
        <w:tabs>
          <w:tab w:val="num" w:pos="2592"/>
        </w:tabs>
        <w:ind w:left="2592" w:hanging="360"/>
      </w:pPr>
      <w:rPr>
        <w:rFonts w:hint="default"/>
      </w:rPr>
    </w:lvl>
    <w:lvl w:ilvl="8">
      <w:start w:val="1"/>
      <w:numFmt w:val="lowerRoman"/>
      <w:lvlText w:val="%9."/>
      <w:lvlJc w:val="left"/>
      <w:pPr>
        <w:tabs>
          <w:tab w:val="num" w:pos="2952"/>
        </w:tabs>
        <w:ind w:left="2952" w:hanging="360"/>
      </w:pPr>
      <w:rPr>
        <w:rFonts w:hint="default"/>
      </w:rPr>
    </w:lvl>
  </w:abstractNum>
  <w:abstractNum w:abstractNumId="40" w15:restartNumberingAfterBreak="0">
    <w:nsid w:val="108875C5"/>
    <w:multiLevelType w:val="hybridMultilevel"/>
    <w:tmpl w:val="1CD09D2C"/>
    <w:lvl w:ilvl="0" w:tplc="04090009">
      <w:start w:val="1"/>
      <w:numFmt w:val="bullet"/>
      <w:pStyle w:val="Bullet1Single"/>
      <w:lvlText w:val=""/>
      <w:lvlJc w:val="left"/>
      <w:pPr>
        <w:tabs>
          <w:tab w:val="num" w:pos="360"/>
        </w:tabs>
        <w:ind w:left="360" w:hanging="360"/>
      </w:pPr>
      <w:rPr>
        <w:rFonts w:ascii="Symbol" w:hAnsi="Symbol" w:hint="default"/>
        <w:color w:val="auto"/>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08A4081"/>
    <w:multiLevelType w:val="hybridMultilevel"/>
    <w:tmpl w:val="C5A036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10F07B09"/>
    <w:multiLevelType w:val="hybridMultilevel"/>
    <w:tmpl w:val="F9FA769C"/>
    <w:lvl w:ilvl="0" w:tplc="D33C5D3A">
      <w:start w:val="1"/>
      <w:numFmt w:val="bullet"/>
      <w:pStyle w:val="Bullet1-CR"/>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3" w15:restartNumberingAfterBreak="0">
    <w:nsid w:val="11B74AEF"/>
    <w:multiLevelType w:val="hybridMultilevel"/>
    <w:tmpl w:val="0818E112"/>
    <w:lvl w:ilvl="0" w:tplc="3BBADD1C">
      <w:start w:val="1"/>
      <w:numFmt w:val="bullet"/>
      <w:pStyle w:val="VSISection4Step"/>
      <w:lvlText w:val=""/>
      <w:lvlJc w:val="left"/>
      <w:pPr>
        <w:ind w:left="720" w:hanging="360"/>
      </w:pPr>
      <w:rPr>
        <w:rFonts w:ascii="Symbol" w:hAnsi="Symbol" w:hint="default"/>
      </w:rPr>
    </w:lvl>
    <w:lvl w:ilvl="1" w:tplc="8EB43A86"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2297290"/>
    <w:multiLevelType w:val="hybridMultilevel"/>
    <w:tmpl w:val="61CC6E10"/>
    <w:lvl w:ilvl="0" w:tplc="4FE0DD24">
      <w:start w:val="1"/>
      <w:numFmt w:val="bullet"/>
      <w:lvlText w:val="­"/>
      <w:lvlJc w:val="left"/>
      <w:pPr>
        <w:ind w:left="1920" w:hanging="360"/>
      </w:pPr>
      <w:rPr>
        <w:rFonts w:ascii="Times New Roman"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123242CD"/>
    <w:multiLevelType w:val="multilevel"/>
    <w:tmpl w:val="C67AB830"/>
    <w:styleLink w:val="WW8Num18"/>
    <w:lvl w:ilvl="0">
      <w:start w:val="1"/>
      <w:numFmt w:val="decimal"/>
      <w:suff w:val="space"/>
      <w:lvlText w:val="PHỤ LỤC D.%1:"/>
      <w:lvlJc w:val="left"/>
      <w:rPr>
        <w:rFonts w:ascii="Times New Roman" w:hAnsi="Times New Roman" w:cs="Times New Roman"/>
        <w:b/>
        <w:bCs/>
        <w:i w:val="0"/>
        <w:iCs w:val="0"/>
        <w:sz w:val="32"/>
        <w:szCs w:val="32"/>
        <w:u w:val="single"/>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6" w15:restartNumberingAfterBreak="0">
    <w:nsid w:val="12B841D5"/>
    <w:multiLevelType w:val="singleLevel"/>
    <w:tmpl w:val="8AD4866A"/>
    <w:lvl w:ilvl="0">
      <w:start w:val="1"/>
      <w:numFmt w:val="decimal"/>
      <w:pStyle w:val="Reference"/>
      <w:lvlText w:val="[R%1]"/>
      <w:lvlJc w:val="left"/>
      <w:pPr>
        <w:tabs>
          <w:tab w:val="num" w:pos="1004"/>
        </w:tabs>
        <w:ind w:left="1004" w:hanging="720"/>
      </w:pPr>
      <w:rPr>
        <w:rFonts w:hint="default"/>
      </w:rPr>
    </w:lvl>
  </w:abstractNum>
  <w:abstractNum w:abstractNumId="47" w15:restartNumberingAfterBreak="0">
    <w:nsid w:val="1310761F"/>
    <w:multiLevelType w:val="hybridMultilevel"/>
    <w:tmpl w:val="07B2AFDC"/>
    <w:lvl w:ilvl="0" w:tplc="3F224CBA">
      <w:start w:val="1"/>
      <w:numFmt w:val="bullet"/>
      <w:pStyle w:val="NT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8" w15:restartNumberingAfterBreak="0">
    <w:nsid w:val="133871D1"/>
    <w:multiLevelType w:val="multilevel"/>
    <w:tmpl w:val="A810E7D8"/>
    <w:styleLink w:val="Daumuc0"/>
    <w:lvl w:ilvl="0">
      <w:start w:val="1"/>
      <w:numFmt w:val="upperRoman"/>
      <w:suff w:val="nothing"/>
      <w:lvlText w:val="PHẦN %1:"/>
      <w:lvlJc w:val="left"/>
      <w:pPr>
        <w:ind w:left="0" w:firstLine="0"/>
      </w:pPr>
      <w:rPr>
        <w:rFonts w:hint="default"/>
      </w:rPr>
    </w:lvl>
    <w:lvl w:ilvl="1">
      <w:start w:val="1"/>
      <w:numFmt w:val="decimal"/>
      <w:suff w:val="space"/>
      <w:lvlText w:val="%2. "/>
      <w:lvlJc w:val="left"/>
      <w:pPr>
        <w:ind w:left="0" w:firstLine="0"/>
      </w:pPr>
      <w:rPr>
        <w:rFonts w:hint="default"/>
      </w:rPr>
    </w:lvl>
    <w:lvl w:ilvl="2">
      <w:start w:val="1"/>
      <w:numFmt w:val="decimal"/>
      <w:suff w:val="space"/>
      <w:lvlText w:val="%2.%3. "/>
      <w:lvlJc w:val="left"/>
      <w:pPr>
        <w:ind w:left="0" w:firstLine="0"/>
      </w:pPr>
      <w:rPr>
        <w:rFonts w:hint="default"/>
      </w:rPr>
    </w:lvl>
    <w:lvl w:ilvl="3">
      <w:start w:val="1"/>
      <w:numFmt w:val="decimal"/>
      <w:suff w:val="space"/>
      <w:lvlText w:val="%2.%3.%4. "/>
      <w:lvlJc w:val="left"/>
      <w:pPr>
        <w:ind w:left="0" w:firstLine="0"/>
      </w:pPr>
      <w:rPr>
        <w:rFonts w:hint="default"/>
      </w:rPr>
    </w:lvl>
    <w:lvl w:ilvl="4">
      <w:start w:val="1"/>
      <w:numFmt w:val="decimal"/>
      <w:suff w:val="space"/>
      <w:lvlText w:val="%2.%3.%4.%5. "/>
      <w:lvlJc w:val="left"/>
      <w:pPr>
        <w:ind w:left="0" w:firstLine="0"/>
      </w:pPr>
      <w:rPr>
        <w:rFonts w:hint="default"/>
      </w:rPr>
    </w:lvl>
    <w:lvl w:ilvl="5">
      <w:start w:val="1"/>
      <w:numFmt w:val="lowerLetter"/>
      <w:suff w:val="space"/>
      <w:lvlText w:val="%6) "/>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15:restartNumberingAfterBreak="0">
    <w:nsid w:val="13903271"/>
    <w:multiLevelType w:val="multilevel"/>
    <w:tmpl w:val="8B409466"/>
    <w:styleLink w:val="FISnumbered41"/>
    <w:lvl w:ilvl="0">
      <w:start w:val="1"/>
      <w:numFmt w:val="upperRoman"/>
      <w:lvlText w:val="%1."/>
      <w:lvlJc w:val="left"/>
      <w:pPr>
        <w:tabs>
          <w:tab w:val="num" w:pos="360"/>
        </w:tabs>
        <w:ind w:left="357" w:hanging="357"/>
      </w:pPr>
      <w:rPr>
        <w:rFonts w:hint="default"/>
      </w:rPr>
    </w:lvl>
    <w:lvl w:ilvl="1">
      <w:start w:val="1"/>
      <w:numFmt w:val="decimal"/>
      <w:suff w:val="space"/>
      <w:lvlText w:val="%1.%2."/>
      <w:lvlJc w:val="left"/>
      <w:pPr>
        <w:ind w:left="357" w:hanging="357"/>
      </w:pPr>
      <w:rPr>
        <w:rFonts w:hint="default"/>
        <w:b/>
      </w:rPr>
    </w:lvl>
    <w:lvl w:ilvl="2">
      <w:start w:val="1"/>
      <w:numFmt w:val="decimal"/>
      <w:suff w:val="space"/>
      <w:lvlText w:val="%1.%2.%3."/>
      <w:lvlJc w:val="left"/>
      <w:pPr>
        <w:ind w:left="357" w:hanging="357"/>
      </w:pPr>
      <w:rPr>
        <w:rFonts w:hint="default"/>
      </w:rPr>
    </w:lvl>
    <w:lvl w:ilvl="3">
      <w:start w:val="1"/>
      <w:numFmt w:val="decimal"/>
      <w:suff w:val="space"/>
      <w:lvlText w:val="%1.%2.%3.%4. "/>
      <w:lvlJc w:val="left"/>
      <w:pPr>
        <w:ind w:left="357" w:hanging="357"/>
      </w:pPr>
      <w:rPr>
        <w:rFonts w:hint="default"/>
      </w:rPr>
    </w:lvl>
    <w:lvl w:ilvl="4">
      <w:start w:val="1"/>
      <w:numFmt w:val="decimal"/>
      <w:suff w:val="space"/>
      <w:lvlText w:val="%1.%2.%3.%4.%5."/>
      <w:lvlJc w:val="left"/>
      <w:pPr>
        <w:ind w:left="357" w:hanging="357"/>
      </w:pPr>
      <w:rPr>
        <w:rFonts w:hint="default"/>
      </w:rPr>
    </w:lvl>
    <w:lvl w:ilvl="5">
      <w:start w:val="1"/>
      <w:numFmt w:val="lowerLetter"/>
      <w:lvlText w:val="%1.%2.%3.%4.%5.%6- "/>
      <w:lvlJc w:val="left"/>
      <w:pPr>
        <w:tabs>
          <w:tab w:val="num" w:pos="360"/>
        </w:tabs>
        <w:ind w:left="357" w:hanging="357"/>
      </w:pPr>
      <w:rPr>
        <w:rFonts w:hint="default"/>
      </w:rPr>
    </w:lvl>
    <w:lvl w:ilvl="6">
      <w:start w:val="1"/>
      <w:numFmt w:val="decimal"/>
      <w:lvlText w:val="%1.%2.%3.%4.%5.%6-%7."/>
      <w:lvlJc w:val="left"/>
      <w:pPr>
        <w:tabs>
          <w:tab w:val="num" w:pos="360"/>
        </w:tabs>
        <w:ind w:left="357" w:hanging="357"/>
      </w:pPr>
      <w:rPr>
        <w:rFonts w:hint="default"/>
      </w:rPr>
    </w:lvl>
    <w:lvl w:ilvl="7">
      <w:start w:val="1"/>
      <w:numFmt w:val="decimal"/>
      <w:lvlText w:val="%1.%2.%3.%4.%5.%6.%7.%8."/>
      <w:lvlJc w:val="left"/>
      <w:pPr>
        <w:tabs>
          <w:tab w:val="num" w:pos="360"/>
        </w:tabs>
        <w:ind w:left="357" w:hanging="357"/>
      </w:pPr>
      <w:rPr>
        <w:rFonts w:hint="default"/>
      </w:rPr>
    </w:lvl>
    <w:lvl w:ilvl="8">
      <w:start w:val="1"/>
      <w:numFmt w:val="decimal"/>
      <w:lvlText w:val="%1.%2.%3.%4.%5.%6.%7.%8.%9."/>
      <w:lvlJc w:val="left"/>
      <w:pPr>
        <w:tabs>
          <w:tab w:val="num" w:pos="360"/>
        </w:tabs>
        <w:ind w:left="357" w:hanging="357"/>
      </w:pPr>
      <w:rPr>
        <w:rFonts w:hint="default"/>
      </w:rPr>
    </w:lvl>
  </w:abstractNum>
  <w:abstractNum w:abstractNumId="50" w15:restartNumberingAfterBreak="0">
    <w:nsid w:val="13CC1F53"/>
    <w:multiLevelType w:val="multilevel"/>
    <w:tmpl w:val="DB283C92"/>
    <w:lvl w:ilvl="0">
      <w:start w:val="1"/>
      <w:numFmt w:val="decimal"/>
      <w:pStyle w:val="CAP5"/>
      <w:suff w:val="space"/>
      <w:lvlText w:val="Mục %1"/>
      <w:lvlJc w:val="left"/>
      <w:pPr>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1" w15:restartNumberingAfterBreak="0">
    <w:nsid w:val="13E73029"/>
    <w:multiLevelType w:val="multilevel"/>
    <w:tmpl w:val="5538B984"/>
    <w:lvl w:ilvl="0">
      <w:start w:val="1"/>
      <w:numFmt w:val="upperLetter"/>
      <w:pStyle w:val="Annex1"/>
      <w:suff w:val="space"/>
      <w:lvlText w:val="Phụ lục %1."/>
      <w:lvlJc w:val="left"/>
      <w:pPr>
        <w:ind w:left="0" w:firstLine="0"/>
      </w:pPr>
      <w:rPr>
        <w:rFonts w:hint="default"/>
      </w:rPr>
    </w:lvl>
    <w:lvl w:ilvl="1">
      <w:start w:val="1"/>
      <w:numFmt w:val="decimal"/>
      <w:pStyle w:val="Annex2"/>
      <w:suff w:val="space"/>
      <w:lvlText w:val="%1.%2."/>
      <w:lvlJc w:val="left"/>
      <w:pPr>
        <w:ind w:left="0" w:firstLine="0"/>
      </w:pPr>
      <w:rPr>
        <w:rFonts w:hint="default"/>
      </w:rPr>
    </w:lvl>
    <w:lvl w:ilvl="2">
      <w:start w:val="1"/>
      <w:numFmt w:val="decimal"/>
      <w:pStyle w:val="Annex3"/>
      <w:suff w:val="space"/>
      <w:lvlText w:val="%1.%2.%3."/>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2" w15:restartNumberingAfterBreak="0">
    <w:nsid w:val="14BB058B"/>
    <w:multiLevelType w:val="hybridMultilevel"/>
    <w:tmpl w:val="6382F6F6"/>
    <w:lvl w:ilvl="0" w:tplc="0E82F4AE">
      <w:start w:val="1"/>
      <w:numFmt w:val="decimal"/>
      <w:pStyle w:val="PhanHeading"/>
      <w:lvlText w:val="PHẦN %1."/>
      <w:lvlJc w:val="left"/>
      <w:pPr>
        <w:ind w:left="360" w:hanging="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tplc="D4A8BC90">
      <w:start w:val="1"/>
      <w:numFmt w:val="decimal"/>
      <w:lvlText w:val="%2."/>
      <w:lvlJc w:val="left"/>
      <w:pPr>
        <w:ind w:left="1440" w:hanging="360"/>
      </w:pPr>
      <w:rPr>
        <w:rFonts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3" w15:restartNumberingAfterBreak="0">
    <w:nsid w:val="15C613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62A030E"/>
    <w:multiLevelType w:val="hybridMultilevel"/>
    <w:tmpl w:val="89588CE8"/>
    <w:lvl w:ilvl="0" w:tplc="36D85372">
      <w:start w:val="1"/>
      <w:numFmt w:val="bullet"/>
      <w:pStyle w:val="-vban"/>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169D3E91"/>
    <w:multiLevelType w:val="hybridMultilevel"/>
    <w:tmpl w:val="48A2F1EC"/>
    <w:lvl w:ilvl="0" w:tplc="95C4E472">
      <w:start w:val="1"/>
      <w:numFmt w:val="bullet"/>
      <w:pStyle w:val="C"/>
      <w:lvlText w:val="+"/>
      <w:lvlJc w:val="left"/>
      <w:pPr>
        <w:ind w:left="1353" w:hanging="360"/>
      </w:pPr>
      <w:rPr>
        <w:rFonts w:ascii="Times New Roman"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6" w15:restartNumberingAfterBreak="0">
    <w:nsid w:val="17710306"/>
    <w:multiLevelType w:val="hybridMultilevel"/>
    <w:tmpl w:val="76A873BC"/>
    <w:lvl w:ilvl="0" w:tplc="04090001">
      <w:start w:val="1"/>
      <w:numFmt w:val="bullet"/>
      <w:pStyle w:val="RFPAufzhlung1"/>
      <w:lvlText w:val=""/>
      <w:lvlJc w:val="left"/>
      <w:pPr>
        <w:tabs>
          <w:tab w:val="num" w:pos="3783"/>
        </w:tabs>
        <w:ind w:left="3783" w:hanging="360"/>
      </w:pPr>
      <w:rPr>
        <w:rFonts w:ascii="Symbol" w:hAnsi="Symbol" w:hint="default"/>
      </w:rPr>
    </w:lvl>
    <w:lvl w:ilvl="1" w:tplc="04090003">
      <w:start w:val="1"/>
      <w:numFmt w:val="decimal"/>
      <w:lvlText w:val="%2."/>
      <w:lvlJc w:val="left"/>
      <w:pPr>
        <w:tabs>
          <w:tab w:val="num" w:pos="3939"/>
        </w:tabs>
        <w:ind w:left="3939" w:hanging="360"/>
      </w:pPr>
    </w:lvl>
    <w:lvl w:ilvl="2" w:tplc="04090005">
      <w:start w:val="1"/>
      <w:numFmt w:val="decimal"/>
      <w:lvlText w:val="%3."/>
      <w:lvlJc w:val="left"/>
      <w:pPr>
        <w:tabs>
          <w:tab w:val="num" w:pos="4659"/>
        </w:tabs>
        <w:ind w:left="4659" w:hanging="360"/>
      </w:pPr>
    </w:lvl>
    <w:lvl w:ilvl="3" w:tplc="04090001">
      <w:start w:val="1"/>
      <w:numFmt w:val="decimal"/>
      <w:lvlText w:val="%4."/>
      <w:lvlJc w:val="left"/>
      <w:pPr>
        <w:tabs>
          <w:tab w:val="num" w:pos="5379"/>
        </w:tabs>
        <w:ind w:left="5379" w:hanging="360"/>
      </w:pPr>
    </w:lvl>
    <w:lvl w:ilvl="4" w:tplc="04090003">
      <w:start w:val="1"/>
      <w:numFmt w:val="decimal"/>
      <w:lvlText w:val="%5."/>
      <w:lvlJc w:val="left"/>
      <w:pPr>
        <w:tabs>
          <w:tab w:val="num" w:pos="6099"/>
        </w:tabs>
        <w:ind w:left="6099" w:hanging="360"/>
      </w:pPr>
    </w:lvl>
    <w:lvl w:ilvl="5" w:tplc="04090005">
      <w:start w:val="1"/>
      <w:numFmt w:val="decimal"/>
      <w:lvlText w:val="%6."/>
      <w:lvlJc w:val="left"/>
      <w:pPr>
        <w:tabs>
          <w:tab w:val="num" w:pos="6819"/>
        </w:tabs>
        <w:ind w:left="6819" w:hanging="360"/>
      </w:pPr>
    </w:lvl>
    <w:lvl w:ilvl="6" w:tplc="04090001">
      <w:start w:val="1"/>
      <w:numFmt w:val="decimal"/>
      <w:lvlText w:val="%7."/>
      <w:lvlJc w:val="left"/>
      <w:pPr>
        <w:tabs>
          <w:tab w:val="num" w:pos="7539"/>
        </w:tabs>
        <w:ind w:left="7539" w:hanging="360"/>
      </w:pPr>
    </w:lvl>
    <w:lvl w:ilvl="7" w:tplc="04090003">
      <w:start w:val="1"/>
      <w:numFmt w:val="decimal"/>
      <w:lvlText w:val="%8."/>
      <w:lvlJc w:val="left"/>
      <w:pPr>
        <w:tabs>
          <w:tab w:val="num" w:pos="8259"/>
        </w:tabs>
        <w:ind w:left="8259" w:hanging="360"/>
      </w:pPr>
    </w:lvl>
    <w:lvl w:ilvl="8" w:tplc="04090005">
      <w:start w:val="1"/>
      <w:numFmt w:val="decimal"/>
      <w:lvlText w:val="%9."/>
      <w:lvlJc w:val="left"/>
      <w:pPr>
        <w:tabs>
          <w:tab w:val="num" w:pos="8979"/>
        </w:tabs>
        <w:ind w:left="8979" w:hanging="360"/>
      </w:pPr>
    </w:lvl>
  </w:abstractNum>
  <w:abstractNum w:abstractNumId="57" w15:restartNumberingAfterBreak="0">
    <w:nsid w:val="17960694"/>
    <w:multiLevelType w:val="multilevel"/>
    <w:tmpl w:val="A1CEDAB0"/>
    <w:lvl w:ilvl="0">
      <w:start w:val="1"/>
      <w:numFmt w:val="decimal"/>
      <w:lvlText w:val="%1."/>
      <w:lvlJc w:val="left"/>
      <w:pPr>
        <w:ind w:left="390" w:hanging="390"/>
      </w:pPr>
      <w:rPr>
        <w:rFonts w:hint="default"/>
      </w:rPr>
    </w:lvl>
    <w:lvl w:ilvl="1">
      <w:start w:val="1"/>
      <w:numFmt w:val="decimal"/>
      <w:lvlText w:val="%1.%2."/>
      <w:lvlJc w:val="left"/>
      <w:pPr>
        <w:ind w:left="1890" w:hanging="720"/>
      </w:pPr>
      <w:rPr>
        <w:rFonts w:hint="default"/>
      </w:rPr>
    </w:lvl>
    <w:lvl w:ilvl="2">
      <w:start w:val="1"/>
      <w:numFmt w:val="decimal"/>
      <w:lvlText w:val="%1.%2.%3."/>
      <w:lvlJc w:val="left"/>
      <w:pPr>
        <w:ind w:left="3060" w:hanging="720"/>
      </w:pPr>
      <w:rPr>
        <w:rFonts w:hint="default"/>
      </w:rPr>
    </w:lvl>
    <w:lvl w:ilvl="3">
      <w:start w:val="1"/>
      <w:numFmt w:val="decimal"/>
      <w:pStyle w:val="Phnh"/>
      <w:lvlText w:val="%1.%2.%3.%4."/>
      <w:lvlJc w:val="left"/>
      <w:pPr>
        <w:ind w:left="4590" w:hanging="108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160" w:hanging="1800"/>
      </w:pPr>
      <w:rPr>
        <w:rFonts w:hint="default"/>
      </w:rPr>
    </w:lvl>
  </w:abstractNum>
  <w:abstractNum w:abstractNumId="58" w15:restartNumberingAfterBreak="0">
    <w:nsid w:val="188554B6"/>
    <w:multiLevelType w:val="multilevel"/>
    <w:tmpl w:val="2E0E22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9" w15:restartNumberingAfterBreak="0">
    <w:nsid w:val="195C1D98"/>
    <w:multiLevelType w:val="hybridMultilevel"/>
    <w:tmpl w:val="8A44EE6C"/>
    <w:lvl w:ilvl="0" w:tplc="25823934">
      <w:numFmt w:val="bullet"/>
      <w:pStyle w:val="Indent3"/>
      <w:lvlText w:val=""/>
      <w:lvlJc w:val="left"/>
      <w:pPr>
        <w:ind w:left="2520" w:hanging="360"/>
      </w:pPr>
      <w:rPr>
        <w:rFonts w:ascii="Symbol" w:eastAsia="Times New Roman"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19A75E58"/>
    <w:multiLevelType w:val="multilevel"/>
    <w:tmpl w:val="849CFB1A"/>
    <w:lvl w:ilvl="0">
      <w:start w:val="1"/>
      <w:numFmt w:val="decimal"/>
      <w:lvlText w:val="%1."/>
      <w:lvlJc w:val="left"/>
      <w:pPr>
        <w:tabs>
          <w:tab w:val="num" w:pos="720"/>
        </w:tabs>
        <w:ind w:left="720" w:hanging="360"/>
      </w:pPr>
      <w:rPr>
        <w:rFonts w:hint="default"/>
      </w:rPr>
    </w:lvl>
    <w:lvl w:ilvl="1">
      <w:start w:val="1"/>
      <w:numFmt w:val="decimal"/>
      <w:pStyle w:val="VIETTELStyle2"/>
      <w:isLgl/>
      <w:lvlText w:val="%1.%2"/>
      <w:lvlJc w:val="left"/>
      <w:pPr>
        <w:tabs>
          <w:tab w:val="num" w:pos="780"/>
        </w:tabs>
        <w:ind w:left="780" w:hanging="420"/>
      </w:pPr>
      <w:rPr>
        <w:rFonts w:hint="default"/>
      </w:rPr>
    </w:lvl>
    <w:lvl w:ilvl="2">
      <w:start w:val="1"/>
      <w:numFmt w:val="decimal"/>
      <w:pStyle w:val="VIETTELStyle3"/>
      <w:isLgl/>
      <w:lvlText w:val="%1.%2.%3"/>
      <w:lvlJc w:val="left"/>
      <w:pPr>
        <w:tabs>
          <w:tab w:val="num" w:pos="1080"/>
        </w:tabs>
        <w:ind w:left="1080" w:hanging="720"/>
      </w:pPr>
      <w:rPr>
        <w:rFonts w:hint="default"/>
      </w:rPr>
    </w:lvl>
    <w:lvl w:ilvl="3">
      <w:start w:val="1"/>
      <w:numFmt w:val="decimal"/>
      <w:pStyle w:val="VIETTELStyle4"/>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61" w15:restartNumberingAfterBreak="0">
    <w:nsid w:val="1A364469"/>
    <w:multiLevelType w:val="hybridMultilevel"/>
    <w:tmpl w:val="E0408D02"/>
    <w:lvl w:ilvl="0" w:tplc="63FC460C">
      <w:start w:val="1"/>
      <w:numFmt w:val="bullet"/>
      <w:lvlText w:val=""/>
      <w:lvlJc w:val="left"/>
      <w:pPr>
        <w:tabs>
          <w:tab w:val="num" w:pos="720"/>
        </w:tabs>
        <w:ind w:left="720" w:hanging="360"/>
      </w:pPr>
      <w:rPr>
        <w:rFonts w:ascii="Wingdings" w:hAnsi="Wingdings" w:hint="default"/>
      </w:rPr>
    </w:lvl>
    <w:lvl w:ilvl="1" w:tplc="31B40FA2">
      <w:start w:val="1"/>
      <w:numFmt w:val="bullet"/>
      <w:pStyle w:val="Indent2"/>
      <w:lvlText w:val="+"/>
      <w:lvlJc w:val="left"/>
      <w:pPr>
        <w:tabs>
          <w:tab w:val="num" w:pos="1920"/>
        </w:tabs>
        <w:ind w:left="1920" w:hanging="360"/>
      </w:pPr>
      <w:rPr>
        <w:rFonts w:ascii="Courier New" w:hAnsi="Courier New" w:hint="default"/>
        <w:sz w:val="24"/>
      </w:rPr>
    </w:lvl>
    <w:lvl w:ilvl="2" w:tplc="67605DDA">
      <w:start w:val="1"/>
      <w:numFmt w:val="bullet"/>
      <w:pStyle w:val="Indent30"/>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5A2A876A">
      <w:numFmt w:val="bullet"/>
      <w:lvlText w:val="-"/>
      <w:lvlJc w:val="left"/>
      <w:pPr>
        <w:ind w:left="3600" w:hanging="360"/>
      </w:pPr>
      <w:rPr>
        <w:rFonts w:ascii="Times New Roman" w:eastAsia="Times New Roman" w:hAnsi="Times New Roman" w:cs="Times New Roman"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1A4F0D88"/>
    <w:multiLevelType w:val="multilevel"/>
    <w:tmpl w:val="C21429A8"/>
    <w:lvl w:ilvl="0">
      <w:start w:val="1"/>
      <w:numFmt w:val="bullet"/>
      <w:pStyle w:val="Indexcap2"/>
      <w:lvlText w:val=""/>
      <w:lvlJc w:val="left"/>
      <w:pPr>
        <w:tabs>
          <w:tab w:val="num" w:pos="1666"/>
        </w:tabs>
        <w:ind w:left="1440" w:firstLine="0"/>
      </w:pPr>
      <w:rPr>
        <w:rFonts w:ascii="Symbol" w:hAnsi="Symbol" w:hint="default"/>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1A8A5099"/>
    <w:multiLevelType w:val="hybridMultilevel"/>
    <w:tmpl w:val="268AF756"/>
    <w:lvl w:ilvl="0" w:tplc="04090001">
      <w:start w:val="1"/>
      <w:numFmt w:val="bullet"/>
      <w:pStyle w:val="Bl-2Bullet2"/>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1B152985"/>
    <w:multiLevelType w:val="multilevel"/>
    <w:tmpl w:val="2DC68802"/>
    <w:styleLink w:val="1ai112"/>
    <w:lvl w:ilvl="0">
      <w:start w:val="1"/>
      <w:numFmt w:val="upperRoman"/>
      <w:suff w:val="space"/>
      <w:lvlText w:val="%1."/>
      <w:lvlJc w:val="left"/>
      <w:pPr>
        <w:ind w:left="0" w:firstLine="0"/>
      </w:pPr>
      <w:rPr>
        <w:rFonts w:ascii="Times New Roman" w:hAnsi="Times New Roman"/>
        <w:sz w:val="28"/>
      </w:rPr>
    </w:lvl>
    <w:lvl w:ilvl="1">
      <w:start w:val="1"/>
      <w:numFmt w:val="decimal"/>
      <w:suff w:val="space"/>
      <w:lvlText w:val="%1.%2"/>
      <w:lvlJc w:val="left"/>
      <w:pPr>
        <w:ind w:left="0" w:firstLine="0"/>
      </w:pPr>
      <w:rPr>
        <w:rFonts w:ascii="Times New Roman" w:hAnsi="Times New Roman" w:hint="default"/>
        <w:sz w:val="24"/>
      </w:rPr>
    </w:lvl>
    <w:lvl w:ilvl="2">
      <w:start w:val="1"/>
      <w:numFmt w:val="decimal"/>
      <w:lvlText w:val="%1.%2.%3."/>
      <w:lvlJc w:val="left"/>
      <w:pPr>
        <w:ind w:left="0" w:firstLine="0"/>
      </w:pPr>
      <w:rPr>
        <w:rFonts w:ascii="Times New Roman" w:hAnsi="Times New Roman" w:hint="default"/>
        <w:sz w:val="20"/>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bullet"/>
      <w:suff w:val="space"/>
      <w:lvlText w:val="-"/>
      <w:lvlJc w:val="left"/>
      <w:pPr>
        <w:ind w:left="340" w:firstLine="0"/>
      </w:pPr>
      <w:rPr>
        <w:rFonts w:ascii="Courier New" w:hAnsi="Courier New" w:hint="default"/>
      </w:rPr>
    </w:lvl>
    <w:lvl w:ilvl="7">
      <w:start w:val="1"/>
      <w:numFmt w:val="bullet"/>
      <w:suff w:val="space"/>
      <w:lvlText w:val="+"/>
      <w:lvlJc w:val="left"/>
      <w:pPr>
        <w:ind w:left="680" w:firstLine="0"/>
      </w:pPr>
      <w:rPr>
        <w:rFonts w:ascii="Courier New" w:hAnsi="Courier New" w:hint="default"/>
      </w:rPr>
    </w:lvl>
    <w:lvl w:ilvl="8">
      <w:start w:val="1"/>
      <w:numFmt w:val="bullet"/>
      <w:suff w:val="space"/>
      <w:lvlText w:val=""/>
      <w:lvlJc w:val="left"/>
      <w:pPr>
        <w:ind w:left="1021" w:firstLine="0"/>
      </w:pPr>
      <w:rPr>
        <w:rFonts w:ascii="Symbol" w:hAnsi="Symbol" w:hint="default"/>
        <w:color w:val="auto"/>
      </w:rPr>
    </w:lvl>
  </w:abstractNum>
  <w:abstractNum w:abstractNumId="65" w15:restartNumberingAfterBreak="0">
    <w:nsid w:val="1C0B7E74"/>
    <w:multiLevelType w:val="hybridMultilevel"/>
    <w:tmpl w:val="9E1E61BA"/>
    <w:lvl w:ilvl="0" w:tplc="04090019">
      <w:start w:val="5"/>
      <w:numFmt w:val="bullet"/>
      <w:pStyle w:val="mybody"/>
      <w:lvlText w:val="-"/>
      <w:lvlJc w:val="left"/>
      <w:pPr>
        <w:tabs>
          <w:tab w:val="num" w:pos="360"/>
        </w:tabs>
        <w:ind w:left="360" w:hanging="360"/>
      </w:pPr>
      <w:rPr>
        <w:rFonts w:ascii="Times New Roman" w:eastAsia="MS Mincho" w:hAnsi="Times New Roman" w:cs="Times New Roman" w:hint="default"/>
      </w:rPr>
    </w:lvl>
    <w:lvl w:ilvl="1" w:tplc="04090019">
      <w:start w:val="5"/>
      <w:numFmt w:val="bullet"/>
      <w:lvlText w:val="-"/>
      <w:lvlJc w:val="left"/>
      <w:pPr>
        <w:tabs>
          <w:tab w:val="num" w:pos="1080"/>
        </w:tabs>
        <w:ind w:left="1080" w:hanging="360"/>
      </w:pPr>
      <w:rPr>
        <w:rFonts w:ascii="Times New Roman" w:eastAsia="MS Mincho" w:hAnsi="Times New Roman" w:cs="Times New Roman" w:hint="default"/>
      </w:rPr>
    </w:lvl>
    <w:lvl w:ilvl="2" w:tplc="04090009">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6" w15:restartNumberingAfterBreak="0">
    <w:nsid w:val="1C5D48B4"/>
    <w:multiLevelType w:val="multilevel"/>
    <w:tmpl w:val="600C21A0"/>
    <w:styleLink w:val="CurrentList1"/>
    <w:lvl w:ilvl="0">
      <w:numFmt w:val="bullet"/>
      <w:lvlText w:val="-"/>
      <w:lvlJc w:val="left"/>
      <w:pPr>
        <w:tabs>
          <w:tab w:val="num" w:pos="567"/>
        </w:tabs>
        <w:ind w:left="567" w:hanging="567"/>
      </w:pPr>
      <w:rPr>
        <w:rFonts w:hint="default"/>
      </w:rPr>
    </w:lvl>
    <w:lvl w:ilvl="1">
      <w:start w:val="1"/>
      <w:numFmt w:val="bullet"/>
      <w:lvlText w:val=""/>
      <w:lvlJc w:val="left"/>
      <w:pPr>
        <w:tabs>
          <w:tab w:val="num" w:pos="1134"/>
        </w:tabs>
        <w:ind w:left="1134" w:hanging="567"/>
      </w:pPr>
      <w:rPr>
        <w:rFonts w:ascii="Wingdings" w:hAnsi="Wingdings" w:cs="Wingdings" w:hint="default"/>
      </w:rPr>
    </w:lvl>
    <w:lvl w:ilvl="2">
      <w:start w:val="1"/>
      <w:numFmt w:val="bullet"/>
      <w:lvlText w:val="o"/>
      <w:lvlJc w:val="left"/>
      <w:pPr>
        <w:tabs>
          <w:tab w:val="num" w:pos="1701"/>
        </w:tabs>
        <w:ind w:left="1701" w:hanging="567"/>
      </w:pPr>
      <w:rPr>
        <w:rFonts w:ascii="Courier New" w:hAnsi="Courier New" w:cs="Courier New" w:hint="default"/>
      </w:rPr>
    </w:lvl>
    <w:lvl w:ilvl="3">
      <w:start w:val="1"/>
      <w:numFmt w:val="bullet"/>
      <w:lvlText w:val=""/>
      <w:lvlJc w:val="left"/>
      <w:pPr>
        <w:tabs>
          <w:tab w:val="num" w:pos="2268"/>
        </w:tabs>
        <w:ind w:left="2268" w:hanging="567"/>
      </w:pPr>
      <w:rPr>
        <w:rFonts w:ascii="Symbol" w:hAnsi="Symbol" w:cs="Symbol" w:hint="default"/>
      </w:rPr>
    </w:lvl>
    <w:lvl w:ilvl="4">
      <w:start w:val="1"/>
      <w:numFmt w:val="bullet"/>
      <w:lvlText w:val="o"/>
      <w:lvlJc w:val="left"/>
      <w:pPr>
        <w:tabs>
          <w:tab w:val="num" w:pos="2835"/>
        </w:tabs>
        <w:ind w:left="2835" w:hanging="567"/>
      </w:pPr>
      <w:rPr>
        <w:rFonts w:ascii="Courier New" w:hAnsi="Courier New" w:cs="Courier New" w:hint="default"/>
      </w:rPr>
    </w:lvl>
    <w:lvl w:ilvl="5">
      <w:start w:val="1"/>
      <w:numFmt w:val="bullet"/>
      <w:lvlText w:val=""/>
      <w:lvlJc w:val="left"/>
      <w:pPr>
        <w:tabs>
          <w:tab w:val="num" w:pos="10287"/>
        </w:tabs>
        <w:ind w:left="10287" w:hanging="360"/>
      </w:pPr>
      <w:rPr>
        <w:rFonts w:ascii="Wingdings" w:hAnsi="Wingdings" w:cs="Wingdings" w:hint="default"/>
      </w:rPr>
    </w:lvl>
    <w:lvl w:ilvl="6">
      <w:start w:val="1"/>
      <w:numFmt w:val="bullet"/>
      <w:lvlText w:val=""/>
      <w:lvlJc w:val="left"/>
      <w:pPr>
        <w:tabs>
          <w:tab w:val="num" w:pos="11007"/>
        </w:tabs>
        <w:ind w:left="11007" w:hanging="360"/>
      </w:pPr>
      <w:rPr>
        <w:rFonts w:ascii="Symbol" w:hAnsi="Symbol" w:cs="Symbol" w:hint="default"/>
      </w:rPr>
    </w:lvl>
    <w:lvl w:ilvl="7">
      <w:start w:val="1"/>
      <w:numFmt w:val="bullet"/>
      <w:lvlText w:val="o"/>
      <w:lvlJc w:val="left"/>
      <w:pPr>
        <w:tabs>
          <w:tab w:val="num" w:pos="11727"/>
        </w:tabs>
        <w:ind w:left="11727" w:hanging="360"/>
      </w:pPr>
      <w:rPr>
        <w:rFonts w:ascii="Courier New" w:hAnsi="Courier New" w:cs="Courier New" w:hint="default"/>
      </w:rPr>
    </w:lvl>
    <w:lvl w:ilvl="8">
      <w:start w:val="1"/>
      <w:numFmt w:val="bullet"/>
      <w:lvlText w:val=""/>
      <w:lvlJc w:val="left"/>
      <w:pPr>
        <w:tabs>
          <w:tab w:val="num" w:pos="12447"/>
        </w:tabs>
        <w:ind w:left="12447" w:hanging="360"/>
      </w:pPr>
      <w:rPr>
        <w:rFonts w:ascii="Wingdings" w:hAnsi="Wingdings" w:cs="Wingdings" w:hint="default"/>
      </w:rPr>
    </w:lvl>
  </w:abstractNum>
  <w:abstractNum w:abstractNumId="67" w15:restartNumberingAfterBreak="0">
    <w:nsid w:val="1D00395E"/>
    <w:multiLevelType w:val="hybridMultilevel"/>
    <w:tmpl w:val="10F280B4"/>
    <w:lvl w:ilvl="0" w:tplc="ED8E1CE6">
      <w:start w:val="1"/>
      <w:numFmt w:val="upperRoman"/>
      <w:pStyle w:val="oto"/>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1D143EA7"/>
    <w:multiLevelType w:val="hybridMultilevel"/>
    <w:tmpl w:val="EC26EC68"/>
    <w:lvl w:ilvl="0" w:tplc="0E6229CE">
      <w:start w:val="1"/>
      <w:numFmt w:val="bullet"/>
      <w:pStyle w:val="StyleBlueBefore6pt"/>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1DE75A48"/>
    <w:multiLevelType w:val="multilevel"/>
    <w:tmpl w:val="6E8689B8"/>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0" w15:restartNumberingAfterBreak="0">
    <w:nsid w:val="1E3D3106"/>
    <w:multiLevelType w:val="multilevel"/>
    <w:tmpl w:val="39BC544A"/>
    <w:styleLink w:val="StyleBulletedLeft046Hanging0251"/>
    <w:lvl w:ilvl="0">
      <w:numFmt w:val="bullet"/>
      <w:lvlText w:val="-"/>
      <w:lvlJc w:val="left"/>
      <w:pPr>
        <w:ind w:left="1017" w:hanging="360"/>
      </w:pPr>
      <w:rPr>
        <w:rFonts w:ascii="Times New Roman" w:hAnsi="Times New Roman"/>
        <w:sz w:val="28"/>
      </w:rPr>
    </w:lvl>
    <w:lvl w:ilvl="1">
      <w:start w:val="1"/>
      <w:numFmt w:val="bullet"/>
      <w:lvlText w:val="o"/>
      <w:lvlJc w:val="left"/>
      <w:pPr>
        <w:ind w:left="1737" w:hanging="360"/>
      </w:pPr>
      <w:rPr>
        <w:rFonts w:ascii="Courier New" w:hAnsi="Courier New" w:cs="Courier New" w:hint="default"/>
      </w:rPr>
    </w:lvl>
    <w:lvl w:ilvl="2">
      <w:start w:val="1"/>
      <w:numFmt w:val="bullet"/>
      <w:lvlText w:val=""/>
      <w:lvlJc w:val="left"/>
      <w:pPr>
        <w:ind w:left="2457" w:hanging="360"/>
      </w:pPr>
      <w:rPr>
        <w:rFonts w:ascii="Wingdings" w:hAnsi="Wingdings" w:hint="default"/>
      </w:rPr>
    </w:lvl>
    <w:lvl w:ilvl="3">
      <w:start w:val="1"/>
      <w:numFmt w:val="bullet"/>
      <w:lvlText w:val=""/>
      <w:lvlJc w:val="left"/>
      <w:pPr>
        <w:ind w:left="3177" w:hanging="360"/>
      </w:pPr>
      <w:rPr>
        <w:rFonts w:ascii="Symbol" w:hAnsi="Symbol" w:hint="default"/>
      </w:rPr>
    </w:lvl>
    <w:lvl w:ilvl="4">
      <w:start w:val="1"/>
      <w:numFmt w:val="bullet"/>
      <w:lvlText w:val="o"/>
      <w:lvlJc w:val="left"/>
      <w:pPr>
        <w:ind w:left="3897" w:hanging="360"/>
      </w:pPr>
      <w:rPr>
        <w:rFonts w:ascii="Courier New" w:hAnsi="Courier New" w:cs="Courier New" w:hint="default"/>
      </w:rPr>
    </w:lvl>
    <w:lvl w:ilvl="5">
      <w:start w:val="1"/>
      <w:numFmt w:val="bullet"/>
      <w:lvlText w:val=""/>
      <w:lvlJc w:val="left"/>
      <w:pPr>
        <w:ind w:left="4617" w:hanging="360"/>
      </w:pPr>
      <w:rPr>
        <w:rFonts w:ascii="Wingdings" w:hAnsi="Wingdings" w:hint="default"/>
      </w:rPr>
    </w:lvl>
    <w:lvl w:ilvl="6">
      <w:start w:val="1"/>
      <w:numFmt w:val="bullet"/>
      <w:lvlText w:val=""/>
      <w:lvlJc w:val="left"/>
      <w:pPr>
        <w:ind w:left="5337" w:hanging="360"/>
      </w:pPr>
      <w:rPr>
        <w:rFonts w:ascii="Symbol" w:hAnsi="Symbol" w:hint="default"/>
      </w:rPr>
    </w:lvl>
    <w:lvl w:ilvl="7">
      <w:start w:val="1"/>
      <w:numFmt w:val="bullet"/>
      <w:lvlText w:val="o"/>
      <w:lvlJc w:val="left"/>
      <w:pPr>
        <w:ind w:left="6057" w:hanging="360"/>
      </w:pPr>
      <w:rPr>
        <w:rFonts w:ascii="Courier New" w:hAnsi="Courier New" w:cs="Courier New" w:hint="default"/>
      </w:rPr>
    </w:lvl>
    <w:lvl w:ilvl="8">
      <w:start w:val="1"/>
      <w:numFmt w:val="bullet"/>
      <w:lvlText w:val=""/>
      <w:lvlJc w:val="left"/>
      <w:pPr>
        <w:ind w:left="6777" w:hanging="360"/>
      </w:pPr>
      <w:rPr>
        <w:rFonts w:ascii="Wingdings" w:hAnsi="Wingdings" w:hint="default"/>
      </w:rPr>
    </w:lvl>
  </w:abstractNum>
  <w:abstractNum w:abstractNumId="71" w15:restartNumberingAfterBreak="0">
    <w:nsid w:val="1F011E9C"/>
    <w:multiLevelType w:val="hybridMultilevel"/>
    <w:tmpl w:val="0EC60DCA"/>
    <w:lvl w:ilvl="0" w:tplc="6706F1D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pStyle w:val="StyleBullet3-CRBefore0ptAfter0ptLinespacingAt"/>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2" w15:restartNumberingAfterBreak="0">
    <w:nsid w:val="1F0C3E63"/>
    <w:multiLevelType w:val="hybridMultilevel"/>
    <w:tmpl w:val="B61A820E"/>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73" w15:restartNumberingAfterBreak="0">
    <w:nsid w:val="1FE01273"/>
    <w:multiLevelType w:val="hybridMultilevel"/>
    <w:tmpl w:val="29A4DBA8"/>
    <w:lvl w:ilvl="0" w:tplc="FFFFFFFF">
      <w:start w:val="1"/>
      <w:numFmt w:val="bullet"/>
      <w:pStyle w:val="bullet1"/>
      <w:lvlText w:val=""/>
      <w:lvlJc w:val="left"/>
      <w:pPr>
        <w:tabs>
          <w:tab w:val="num" w:pos="1080"/>
        </w:tabs>
        <w:ind w:left="1080" w:hanging="360"/>
      </w:pPr>
      <w:rPr>
        <w:rFonts w:ascii="Wingdings" w:hAnsi="Wingdings" w:hint="default"/>
        <w:color w:val="auto"/>
        <w:sz w:val="20"/>
        <w:szCs w:val="20"/>
      </w:rPr>
    </w:lvl>
    <w:lvl w:ilvl="1" w:tplc="FFFFFFFF">
      <w:start w:val="1"/>
      <w:numFmt w:val="decimal"/>
      <w:lvlText w:val="%2."/>
      <w:lvlJc w:val="left"/>
      <w:pPr>
        <w:tabs>
          <w:tab w:val="num" w:pos="1440"/>
        </w:tabs>
        <w:ind w:left="1440" w:hanging="360"/>
      </w:pPr>
      <w:rPr>
        <w:rFonts w:hint="default"/>
        <w:color w:val="auto"/>
        <w:sz w:val="20"/>
        <w:szCs w:val="20"/>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20E80FC5"/>
    <w:multiLevelType w:val="hybridMultilevel"/>
    <w:tmpl w:val="ABCE7B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21947519"/>
    <w:multiLevelType w:val="multilevel"/>
    <w:tmpl w:val="0A6C4E9C"/>
    <w:lvl w:ilvl="0">
      <w:start w:val="1"/>
      <w:numFmt w:val="upperRoman"/>
      <w:pStyle w:val="McLAMA"/>
      <w:lvlText w:val="%1."/>
      <w:lvlJc w:val="right"/>
      <w:pPr>
        <w:ind w:left="2629"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430" w:hanging="720"/>
      </w:pPr>
      <w:rPr>
        <w:rFonts w:hint="default"/>
      </w:rPr>
    </w:lvl>
    <w:lvl w:ilvl="3">
      <w:start w:val="1"/>
      <w:numFmt w:val="decimal"/>
      <w:isLgl/>
      <w:lvlText w:val="%1.%2.%3.%4."/>
      <w:lvlJc w:val="left"/>
      <w:pPr>
        <w:ind w:left="3420" w:hanging="1080"/>
      </w:pPr>
      <w:rPr>
        <w:rFonts w:hint="default"/>
      </w:rPr>
    </w:lvl>
    <w:lvl w:ilvl="4">
      <w:start w:val="1"/>
      <w:numFmt w:val="decimal"/>
      <w:isLgl/>
      <w:lvlText w:val="%1.%2.%3.%4.%5."/>
      <w:lvlJc w:val="left"/>
      <w:pPr>
        <w:ind w:left="405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660" w:hanging="1800"/>
      </w:pPr>
      <w:rPr>
        <w:rFonts w:hint="default"/>
      </w:rPr>
    </w:lvl>
    <w:lvl w:ilvl="8">
      <w:start w:val="1"/>
      <w:numFmt w:val="decimal"/>
      <w:isLgl/>
      <w:lvlText w:val="%1.%2.%3.%4.%5.%6.%7.%8.%9."/>
      <w:lvlJc w:val="left"/>
      <w:pPr>
        <w:ind w:left="7290" w:hanging="1800"/>
      </w:pPr>
      <w:rPr>
        <w:rFonts w:hint="default"/>
      </w:rPr>
    </w:lvl>
  </w:abstractNum>
  <w:abstractNum w:abstractNumId="76" w15:restartNumberingAfterBreak="0">
    <w:nsid w:val="21974F56"/>
    <w:multiLevelType w:val="hybridMultilevel"/>
    <w:tmpl w:val="BFB290CE"/>
    <w:lvl w:ilvl="0" w:tplc="C15C7426">
      <w:numFmt w:val="bullet"/>
      <w:pStyle w:val="bublet4"/>
      <w:lvlText w:val="+"/>
      <w:lvlJc w:val="left"/>
      <w:pPr>
        <w:ind w:left="720" w:hanging="360"/>
      </w:pPr>
      <w:rPr>
        <w:rFonts w:ascii="Times New Roman" w:eastAsia="Times New Roman" w:hAnsi="Times New Roman" w:cs="Times New Roman" w:hint="default"/>
      </w:rPr>
    </w:lvl>
    <w:lvl w:ilvl="1" w:tplc="04090019" w:tentative="1">
      <w:start w:val="1"/>
      <w:numFmt w:val="bullet"/>
      <w:lvlText w:val="o"/>
      <w:lvlJc w:val="left"/>
      <w:pPr>
        <w:ind w:left="1440" w:hanging="360"/>
      </w:pPr>
      <w:rPr>
        <w:rFonts w:ascii="Courier New" w:hAnsi="Courier New" w:cs="Courier New" w:hint="default"/>
      </w:rPr>
    </w:lvl>
    <w:lvl w:ilvl="2" w:tplc="0806074C"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77" w15:restartNumberingAfterBreak="0">
    <w:nsid w:val="224D1D1C"/>
    <w:multiLevelType w:val="multilevel"/>
    <w:tmpl w:val="0409001F"/>
    <w:styleLink w:val="Heding5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15:restartNumberingAfterBreak="0">
    <w:nsid w:val="226A7915"/>
    <w:multiLevelType w:val="hybridMultilevel"/>
    <w:tmpl w:val="6E80BCE0"/>
    <w:lvl w:ilvl="0" w:tplc="88B27568">
      <w:start w:val="1"/>
      <w:numFmt w:val="lowerLetter"/>
      <w:pStyle w:val="a0"/>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342411A"/>
    <w:multiLevelType w:val="hybridMultilevel"/>
    <w:tmpl w:val="6EA64924"/>
    <w:lvl w:ilvl="0" w:tplc="80CA38E6">
      <w:start w:val="1"/>
      <w:numFmt w:val="bullet"/>
      <w:pStyle w:val="Normal5"/>
      <w:lvlText w:val=""/>
      <w:lvlJc w:val="left"/>
      <w:pPr>
        <w:tabs>
          <w:tab w:val="num" w:pos="3402"/>
        </w:tabs>
        <w:ind w:left="3402" w:hanging="567"/>
      </w:pPr>
      <w:rPr>
        <w:rFonts w:ascii="Symbol" w:hAnsi="Symbol" w:hint="default"/>
        <w:b w:val="0"/>
        <w:i w:val="0"/>
        <w:sz w:val="24"/>
      </w:rPr>
    </w:lvl>
    <w:lvl w:ilvl="1" w:tplc="6326023C" w:tentative="1">
      <w:start w:val="1"/>
      <w:numFmt w:val="bullet"/>
      <w:lvlText w:val="o"/>
      <w:lvlJc w:val="left"/>
      <w:pPr>
        <w:tabs>
          <w:tab w:val="num" w:pos="1440"/>
        </w:tabs>
        <w:ind w:left="1440" w:hanging="360"/>
      </w:pPr>
      <w:rPr>
        <w:rFonts w:ascii="Courier New" w:hAnsi="Courier New" w:cs="Courier New" w:hint="default"/>
      </w:rPr>
    </w:lvl>
    <w:lvl w:ilvl="2" w:tplc="10F85FFE" w:tentative="1">
      <w:start w:val="1"/>
      <w:numFmt w:val="bullet"/>
      <w:lvlText w:val=""/>
      <w:lvlJc w:val="left"/>
      <w:pPr>
        <w:tabs>
          <w:tab w:val="num" w:pos="2160"/>
        </w:tabs>
        <w:ind w:left="2160" w:hanging="360"/>
      </w:pPr>
      <w:rPr>
        <w:rFonts w:ascii="Wingdings" w:hAnsi="Wingdings" w:hint="default"/>
      </w:rPr>
    </w:lvl>
    <w:lvl w:ilvl="3" w:tplc="0FEC4E4A" w:tentative="1">
      <w:start w:val="1"/>
      <w:numFmt w:val="bullet"/>
      <w:lvlText w:val=""/>
      <w:lvlJc w:val="left"/>
      <w:pPr>
        <w:tabs>
          <w:tab w:val="num" w:pos="2880"/>
        </w:tabs>
        <w:ind w:left="2880" w:hanging="360"/>
      </w:pPr>
      <w:rPr>
        <w:rFonts w:ascii="Symbol" w:hAnsi="Symbol" w:hint="default"/>
      </w:rPr>
    </w:lvl>
    <w:lvl w:ilvl="4" w:tplc="D9149104" w:tentative="1">
      <w:start w:val="1"/>
      <w:numFmt w:val="bullet"/>
      <w:lvlText w:val="o"/>
      <w:lvlJc w:val="left"/>
      <w:pPr>
        <w:tabs>
          <w:tab w:val="num" w:pos="3600"/>
        </w:tabs>
        <w:ind w:left="3600" w:hanging="360"/>
      </w:pPr>
      <w:rPr>
        <w:rFonts w:ascii="Courier New" w:hAnsi="Courier New" w:cs="Courier New" w:hint="default"/>
      </w:rPr>
    </w:lvl>
    <w:lvl w:ilvl="5" w:tplc="EE12B26E" w:tentative="1">
      <w:start w:val="1"/>
      <w:numFmt w:val="bullet"/>
      <w:lvlText w:val=""/>
      <w:lvlJc w:val="left"/>
      <w:pPr>
        <w:tabs>
          <w:tab w:val="num" w:pos="4320"/>
        </w:tabs>
        <w:ind w:left="4320" w:hanging="360"/>
      </w:pPr>
      <w:rPr>
        <w:rFonts w:ascii="Wingdings" w:hAnsi="Wingdings" w:hint="default"/>
      </w:rPr>
    </w:lvl>
    <w:lvl w:ilvl="6" w:tplc="D05CCE92" w:tentative="1">
      <w:start w:val="1"/>
      <w:numFmt w:val="bullet"/>
      <w:lvlText w:val=""/>
      <w:lvlJc w:val="left"/>
      <w:pPr>
        <w:tabs>
          <w:tab w:val="num" w:pos="5040"/>
        </w:tabs>
        <w:ind w:left="5040" w:hanging="360"/>
      </w:pPr>
      <w:rPr>
        <w:rFonts w:ascii="Symbol" w:hAnsi="Symbol" w:hint="default"/>
      </w:rPr>
    </w:lvl>
    <w:lvl w:ilvl="7" w:tplc="4F34DA52" w:tentative="1">
      <w:start w:val="1"/>
      <w:numFmt w:val="bullet"/>
      <w:lvlText w:val="o"/>
      <w:lvlJc w:val="left"/>
      <w:pPr>
        <w:tabs>
          <w:tab w:val="num" w:pos="5760"/>
        </w:tabs>
        <w:ind w:left="5760" w:hanging="360"/>
      </w:pPr>
      <w:rPr>
        <w:rFonts w:ascii="Courier New" w:hAnsi="Courier New" w:cs="Courier New" w:hint="default"/>
      </w:rPr>
    </w:lvl>
    <w:lvl w:ilvl="8" w:tplc="0302CDFE"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259E44DE"/>
    <w:multiLevelType w:val="multilevel"/>
    <w:tmpl w:val="B1EC42EA"/>
    <w:lvl w:ilvl="0">
      <w:start w:val="1"/>
      <w:numFmt w:val="bullet"/>
      <w:pStyle w:val="tvs-Bullet1"/>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1" w15:restartNumberingAfterBreak="0">
    <w:nsid w:val="25D46BAE"/>
    <w:multiLevelType w:val="hybridMultilevel"/>
    <w:tmpl w:val="4328B602"/>
    <w:lvl w:ilvl="0" w:tplc="04090001">
      <w:start w:val="1"/>
      <w:numFmt w:val="bullet"/>
      <w:pStyle w:val="bodytext1"/>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26AC4838"/>
    <w:multiLevelType w:val="hybridMultilevel"/>
    <w:tmpl w:val="B32ADF3C"/>
    <w:lvl w:ilvl="0" w:tplc="FFFFFFFF">
      <w:start w:val="1"/>
      <w:numFmt w:val="bullet"/>
      <w:pStyle w:val="bulleted1"/>
      <w:lvlText w:val=""/>
      <w:lvlJc w:val="left"/>
      <w:pPr>
        <w:tabs>
          <w:tab w:val="num" w:pos="1080"/>
        </w:tabs>
        <w:ind w:left="1080" w:hanging="360"/>
      </w:pPr>
      <w:rPr>
        <w:rFonts w:ascii="Wingdings 2" w:hAnsi="Wingdings 2" w:hint="default"/>
        <w:sz w:val="20"/>
        <w:lang w:val="en-US"/>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26AF4841"/>
    <w:multiLevelType w:val="hybridMultilevel"/>
    <w:tmpl w:val="4042B82C"/>
    <w:lvl w:ilvl="0" w:tplc="852C520C">
      <w:start w:val="1"/>
      <w:numFmt w:val="bullet"/>
      <w:pStyle w:val="Bd-1BodyText1"/>
      <w:lvlText w:val=""/>
      <w:lvlJc w:val="left"/>
      <w:pPr>
        <w:tabs>
          <w:tab w:val="num" w:pos="720"/>
        </w:tabs>
        <w:ind w:left="720" w:hanging="360"/>
      </w:pPr>
      <w:rPr>
        <w:rFonts w:ascii="Symbol" w:hAnsi="Symbol" w:hint="default"/>
      </w:rPr>
    </w:lvl>
    <w:lvl w:ilvl="1" w:tplc="2AEC14C6">
      <w:start w:val="1"/>
      <w:numFmt w:val="bullet"/>
      <w:lvlText w:val="o"/>
      <w:lvlJc w:val="left"/>
      <w:pPr>
        <w:tabs>
          <w:tab w:val="num" w:pos="1440"/>
        </w:tabs>
        <w:ind w:left="1440" w:hanging="360"/>
      </w:pPr>
      <w:rPr>
        <w:rFonts w:ascii="Courier New" w:hAnsi="Courier New" w:cs="Courier New" w:hint="default"/>
      </w:rPr>
    </w:lvl>
    <w:lvl w:ilvl="2" w:tplc="645E0738">
      <w:start w:val="1"/>
      <w:numFmt w:val="bullet"/>
      <w:lvlText w:val=""/>
      <w:lvlJc w:val="left"/>
      <w:pPr>
        <w:tabs>
          <w:tab w:val="num" w:pos="2160"/>
        </w:tabs>
        <w:ind w:left="2160" w:hanging="360"/>
      </w:pPr>
      <w:rPr>
        <w:rFonts w:ascii="Wingdings" w:hAnsi="Wingdings" w:hint="default"/>
      </w:rPr>
    </w:lvl>
    <w:lvl w:ilvl="3" w:tplc="6EB219BA" w:tentative="1">
      <w:start w:val="1"/>
      <w:numFmt w:val="bullet"/>
      <w:lvlText w:val=""/>
      <w:lvlJc w:val="left"/>
      <w:pPr>
        <w:tabs>
          <w:tab w:val="num" w:pos="2880"/>
        </w:tabs>
        <w:ind w:left="2880" w:hanging="360"/>
      </w:pPr>
      <w:rPr>
        <w:rFonts w:ascii="Symbol" w:hAnsi="Symbol" w:hint="default"/>
      </w:rPr>
    </w:lvl>
    <w:lvl w:ilvl="4" w:tplc="45180F30" w:tentative="1">
      <w:start w:val="1"/>
      <w:numFmt w:val="bullet"/>
      <w:lvlText w:val="o"/>
      <w:lvlJc w:val="left"/>
      <w:pPr>
        <w:tabs>
          <w:tab w:val="num" w:pos="3600"/>
        </w:tabs>
        <w:ind w:left="3600" w:hanging="360"/>
      </w:pPr>
      <w:rPr>
        <w:rFonts w:ascii="Courier New" w:hAnsi="Courier New" w:cs="Courier New" w:hint="default"/>
      </w:rPr>
    </w:lvl>
    <w:lvl w:ilvl="5" w:tplc="E2AC9A8C" w:tentative="1">
      <w:start w:val="1"/>
      <w:numFmt w:val="bullet"/>
      <w:lvlText w:val=""/>
      <w:lvlJc w:val="left"/>
      <w:pPr>
        <w:tabs>
          <w:tab w:val="num" w:pos="4320"/>
        </w:tabs>
        <w:ind w:left="4320" w:hanging="360"/>
      </w:pPr>
      <w:rPr>
        <w:rFonts w:ascii="Wingdings" w:hAnsi="Wingdings" w:hint="default"/>
      </w:rPr>
    </w:lvl>
    <w:lvl w:ilvl="6" w:tplc="96A82BD2" w:tentative="1">
      <w:start w:val="1"/>
      <w:numFmt w:val="bullet"/>
      <w:lvlText w:val=""/>
      <w:lvlJc w:val="left"/>
      <w:pPr>
        <w:tabs>
          <w:tab w:val="num" w:pos="5040"/>
        </w:tabs>
        <w:ind w:left="5040" w:hanging="360"/>
      </w:pPr>
      <w:rPr>
        <w:rFonts w:ascii="Symbol" w:hAnsi="Symbol" w:hint="default"/>
      </w:rPr>
    </w:lvl>
    <w:lvl w:ilvl="7" w:tplc="93D0332C" w:tentative="1">
      <w:start w:val="1"/>
      <w:numFmt w:val="bullet"/>
      <w:lvlText w:val="o"/>
      <w:lvlJc w:val="left"/>
      <w:pPr>
        <w:tabs>
          <w:tab w:val="num" w:pos="5760"/>
        </w:tabs>
        <w:ind w:left="5760" w:hanging="360"/>
      </w:pPr>
      <w:rPr>
        <w:rFonts w:ascii="Courier New" w:hAnsi="Courier New" w:cs="Courier New" w:hint="default"/>
      </w:rPr>
    </w:lvl>
    <w:lvl w:ilvl="8" w:tplc="A9187552"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27163E27"/>
    <w:multiLevelType w:val="multilevel"/>
    <w:tmpl w:val="B5BC6114"/>
    <w:lvl w:ilvl="0">
      <w:start w:val="1"/>
      <w:numFmt w:val="decimal"/>
      <w:pStyle w:val="StyleHeader1-ClausesLeft0Hanging03After0pt"/>
      <w:lvlText w:val="%1"/>
      <w:lvlJc w:val="right"/>
      <w:pPr>
        <w:ind w:left="720" w:hanging="360"/>
      </w:pPr>
      <w:rPr>
        <w:rFonts w:hint="default"/>
      </w:rPr>
    </w:lvl>
    <w:lvl w:ilvl="1">
      <w:start w:val="1"/>
      <w:numFmt w:val="decimal"/>
      <w:isLgl/>
      <w:lvlText w:val="%1.%2."/>
      <w:lvlJc w:val="left"/>
      <w:pPr>
        <w:ind w:left="735" w:hanging="375"/>
      </w:pPr>
      <w:rPr>
        <w:rFonts w:ascii="Times New Roman" w:hAnsi="Times New Roman" w:cs="Times New Roman" w:hint="default"/>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5" w15:restartNumberingAfterBreak="0">
    <w:nsid w:val="27326736"/>
    <w:multiLevelType w:val="singleLevel"/>
    <w:tmpl w:val="86BA30F0"/>
    <w:styleLink w:val="StyleBulleted21"/>
    <w:lvl w:ilvl="0">
      <w:start w:val="1"/>
      <w:numFmt w:val="bullet"/>
      <w:pStyle w:val="detail2"/>
      <w:lvlText w:val=""/>
      <w:lvlJc w:val="left"/>
      <w:pPr>
        <w:tabs>
          <w:tab w:val="num" w:pos="360"/>
        </w:tabs>
        <w:ind w:left="360" w:hanging="360"/>
      </w:pPr>
      <w:rPr>
        <w:rFonts w:ascii="Wingdings" w:hAnsi="Wingdings" w:hint="default"/>
      </w:rPr>
    </w:lvl>
  </w:abstractNum>
  <w:abstractNum w:abstractNumId="86" w15:restartNumberingAfterBreak="0">
    <w:nsid w:val="273F6818"/>
    <w:multiLevelType w:val="hybridMultilevel"/>
    <w:tmpl w:val="75E0762E"/>
    <w:lvl w:ilvl="0" w:tplc="E81622FC">
      <w:start w:val="1"/>
      <w:numFmt w:val="bullet"/>
      <w:pStyle w:val="ThirdLine"/>
      <w:lvlText w:val=""/>
      <w:lvlJc w:val="left"/>
      <w:pPr>
        <w:tabs>
          <w:tab w:val="num" w:pos="1656"/>
        </w:tabs>
        <w:ind w:left="1656" w:hanging="360"/>
      </w:pPr>
      <w:rPr>
        <w:rFonts w:ascii="Symbol" w:hAnsi="Symbol" w:hint="default"/>
      </w:rPr>
    </w:lvl>
    <w:lvl w:ilvl="1" w:tplc="8FD8E826" w:tentative="1">
      <w:start w:val="1"/>
      <w:numFmt w:val="bullet"/>
      <w:lvlText w:val="o"/>
      <w:lvlJc w:val="left"/>
      <w:pPr>
        <w:tabs>
          <w:tab w:val="num" w:pos="1440"/>
        </w:tabs>
        <w:ind w:left="1440" w:hanging="360"/>
      </w:pPr>
      <w:rPr>
        <w:rFonts w:ascii="Courier New" w:hAnsi="Courier New" w:hint="default"/>
      </w:rPr>
    </w:lvl>
    <w:lvl w:ilvl="2" w:tplc="87D8ECB4" w:tentative="1">
      <w:start w:val="1"/>
      <w:numFmt w:val="bullet"/>
      <w:lvlText w:val=""/>
      <w:lvlJc w:val="left"/>
      <w:pPr>
        <w:tabs>
          <w:tab w:val="num" w:pos="2160"/>
        </w:tabs>
        <w:ind w:left="2160" w:hanging="360"/>
      </w:pPr>
      <w:rPr>
        <w:rFonts w:ascii="Wingdings" w:hAnsi="Wingdings" w:hint="default"/>
      </w:rPr>
    </w:lvl>
    <w:lvl w:ilvl="3" w:tplc="511E3AEE" w:tentative="1">
      <w:start w:val="1"/>
      <w:numFmt w:val="bullet"/>
      <w:lvlText w:val=""/>
      <w:lvlJc w:val="left"/>
      <w:pPr>
        <w:tabs>
          <w:tab w:val="num" w:pos="2880"/>
        </w:tabs>
        <w:ind w:left="2880" w:hanging="360"/>
      </w:pPr>
      <w:rPr>
        <w:rFonts w:ascii="Symbol" w:hAnsi="Symbol" w:hint="default"/>
      </w:rPr>
    </w:lvl>
    <w:lvl w:ilvl="4" w:tplc="26BAF9C8" w:tentative="1">
      <w:start w:val="1"/>
      <w:numFmt w:val="bullet"/>
      <w:lvlText w:val="o"/>
      <w:lvlJc w:val="left"/>
      <w:pPr>
        <w:tabs>
          <w:tab w:val="num" w:pos="3600"/>
        </w:tabs>
        <w:ind w:left="3600" w:hanging="360"/>
      </w:pPr>
      <w:rPr>
        <w:rFonts w:ascii="Courier New" w:hAnsi="Courier New" w:hint="default"/>
      </w:rPr>
    </w:lvl>
    <w:lvl w:ilvl="5" w:tplc="2B86FC56" w:tentative="1">
      <w:start w:val="1"/>
      <w:numFmt w:val="bullet"/>
      <w:lvlText w:val=""/>
      <w:lvlJc w:val="left"/>
      <w:pPr>
        <w:tabs>
          <w:tab w:val="num" w:pos="4320"/>
        </w:tabs>
        <w:ind w:left="4320" w:hanging="360"/>
      </w:pPr>
      <w:rPr>
        <w:rFonts w:ascii="Wingdings" w:hAnsi="Wingdings" w:hint="default"/>
      </w:rPr>
    </w:lvl>
    <w:lvl w:ilvl="6" w:tplc="2996B434" w:tentative="1">
      <w:start w:val="1"/>
      <w:numFmt w:val="bullet"/>
      <w:lvlText w:val=""/>
      <w:lvlJc w:val="left"/>
      <w:pPr>
        <w:tabs>
          <w:tab w:val="num" w:pos="5040"/>
        </w:tabs>
        <w:ind w:left="5040" w:hanging="360"/>
      </w:pPr>
      <w:rPr>
        <w:rFonts w:ascii="Symbol" w:hAnsi="Symbol" w:hint="default"/>
      </w:rPr>
    </w:lvl>
    <w:lvl w:ilvl="7" w:tplc="E1CE6046" w:tentative="1">
      <w:start w:val="1"/>
      <w:numFmt w:val="bullet"/>
      <w:lvlText w:val="o"/>
      <w:lvlJc w:val="left"/>
      <w:pPr>
        <w:tabs>
          <w:tab w:val="num" w:pos="5760"/>
        </w:tabs>
        <w:ind w:left="5760" w:hanging="360"/>
      </w:pPr>
      <w:rPr>
        <w:rFonts w:ascii="Courier New" w:hAnsi="Courier New" w:hint="default"/>
      </w:rPr>
    </w:lvl>
    <w:lvl w:ilvl="8" w:tplc="E2E86E0C"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288A791A"/>
    <w:multiLevelType w:val="hybridMultilevel"/>
    <w:tmpl w:val="4022A384"/>
    <w:lvl w:ilvl="0" w:tplc="BC14E2AA">
      <w:start w:val="1"/>
      <w:numFmt w:val="decimal"/>
      <w:lvlText w:val="%1."/>
      <w:lvlJc w:val="left"/>
      <w:pPr>
        <w:ind w:left="1171" w:hanging="360"/>
      </w:pPr>
      <w:rPr>
        <w:b/>
      </w:rPr>
    </w:lvl>
    <w:lvl w:ilvl="1" w:tplc="04090019" w:tentative="1">
      <w:start w:val="1"/>
      <w:numFmt w:val="lowerLetter"/>
      <w:lvlText w:val="%2."/>
      <w:lvlJc w:val="left"/>
      <w:pPr>
        <w:ind w:left="1891" w:hanging="360"/>
      </w:pPr>
    </w:lvl>
    <w:lvl w:ilvl="2" w:tplc="0409001B" w:tentative="1">
      <w:start w:val="1"/>
      <w:numFmt w:val="lowerRoman"/>
      <w:lvlText w:val="%3."/>
      <w:lvlJc w:val="right"/>
      <w:pPr>
        <w:ind w:left="2611" w:hanging="180"/>
      </w:pPr>
    </w:lvl>
    <w:lvl w:ilvl="3" w:tplc="0409000F" w:tentative="1">
      <w:start w:val="1"/>
      <w:numFmt w:val="decimal"/>
      <w:lvlText w:val="%4."/>
      <w:lvlJc w:val="left"/>
      <w:pPr>
        <w:ind w:left="3331" w:hanging="360"/>
      </w:pPr>
    </w:lvl>
    <w:lvl w:ilvl="4" w:tplc="04090019" w:tentative="1">
      <w:start w:val="1"/>
      <w:numFmt w:val="lowerLetter"/>
      <w:lvlText w:val="%5."/>
      <w:lvlJc w:val="left"/>
      <w:pPr>
        <w:ind w:left="4051" w:hanging="360"/>
      </w:pPr>
    </w:lvl>
    <w:lvl w:ilvl="5" w:tplc="0409001B" w:tentative="1">
      <w:start w:val="1"/>
      <w:numFmt w:val="lowerRoman"/>
      <w:lvlText w:val="%6."/>
      <w:lvlJc w:val="right"/>
      <w:pPr>
        <w:ind w:left="4771" w:hanging="180"/>
      </w:pPr>
    </w:lvl>
    <w:lvl w:ilvl="6" w:tplc="0409000F" w:tentative="1">
      <w:start w:val="1"/>
      <w:numFmt w:val="decimal"/>
      <w:lvlText w:val="%7."/>
      <w:lvlJc w:val="left"/>
      <w:pPr>
        <w:ind w:left="5491" w:hanging="360"/>
      </w:pPr>
    </w:lvl>
    <w:lvl w:ilvl="7" w:tplc="04090019" w:tentative="1">
      <w:start w:val="1"/>
      <w:numFmt w:val="lowerLetter"/>
      <w:lvlText w:val="%8."/>
      <w:lvlJc w:val="left"/>
      <w:pPr>
        <w:ind w:left="6211" w:hanging="360"/>
      </w:pPr>
    </w:lvl>
    <w:lvl w:ilvl="8" w:tplc="0409001B" w:tentative="1">
      <w:start w:val="1"/>
      <w:numFmt w:val="lowerRoman"/>
      <w:lvlText w:val="%9."/>
      <w:lvlJc w:val="right"/>
      <w:pPr>
        <w:ind w:left="6931" w:hanging="180"/>
      </w:pPr>
    </w:lvl>
  </w:abstractNum>
  <w:abstractNum w:abstractNumId="88" w15:restartNumberingAfterBreak="0">
    <w:nsid w:val="289C271A"/>
    <w:multiLevelType w:val="multilevel"/>
    <w:tmpl w:val="289C271A"/>
    <w:lvl w:ilvl="0">
      <w:start w:val="1"/>
      <w:numFmt w:val="bullet"/>
      <w:pStyle w:val="Bulleted122"/>
      <w:lvlText w:val=""/>
      <w:lvlJc w:val="left"/>
      <w:pPr>
        <w:ind w:left="81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 w15:restartNumberingAfterBreak="0">
    <w:nsid w:val="28ED3CEB"/>
    <w:multiLevelType w:val="hybridMultilevel"/>
    <w:tmpl w:val="65DE4FA8"/>
    <w:lvl w:ilvl="0" w:tplc="0409000F">
      <w:start w:val="1"/>
      <w:numFmt w:val="bullet"/>
      <w:pStyle w:val="Style11"/>
      <w:lvlText w:val=""/>
      <w:lvlJc w:val="left"/>
      <w:pPr>
        <w:tabs>
          <w:tab w:val="num" w:pos="1800"/>
        </w:tabs>
        <w:ind w:left="720" w:firstLine="72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291A08C4"/>
    <w:multiLevelType w:val="hybridMultilevel"/>
    <w:tmpl w:val="2A103120"/>
    <w:lvl w:ilvl="0" w:tplc="F2460606">
      <w:start w:val="1"/>
      <w:numFmt w:val="decimal"/>
      <w:pStyle w:val="Bullet10"/>
      <w:lvlText w:val="%1)"/>
      <w:lvlJc w:val="left"/>
      <w:pPr>
        <w:ind w:left="1475" w:hanging="360"/>
      </w:pPr>
      <w:rPr>
        <w:rFonts w:hint="default"/>
      </w:rPr>
    </w:lvl>
    <w:lvl w:ilvl="1" w:tplc="04090001">
      <w:start w:val="1"/>
      <w:numFmt w:val="bullet"/>
      <w:lvlText w:val=""/>
      <w:lvlJc w:val="left"/>
      <w:pPr>
        <w:ind w:left="2195" w:hanging="360"/>
      </w:pPr>
      <w:rPr>
        <w:rFonts w:ascii="Symbol" w:hAnsi="Symbol" w:hint="default"/>
      </w:rPr>
    </w:lvl>
    <w:lvl w:ilvl="2" w:tplc="0409001B" w:tentative="1">
      <w:start w:val="1"/>
      <w:numFmt w:val="lowerRoman"/>
      <w:lvlText w:val="%3."/>
      <w:lvlJc w:val="right"/>
      <w:pPr>
        <w:ind w:left="2915" w:hanging="180"/>
      </w:pPr>
    </w:lvl>
    <w:lvl w:ilvl="3" w:tplc="0409000F" w:tentative="1">
      <w:start w:val="1"/>
      <w:numFmt w:val="decimal"/>
      <w:lvlText w:val="%4."/>
      <w:lvlJc w:val="left"/>
      <w:pPr>
        <w:ind w:left="3635" w:hanging="360"/>
      </w:pPr>
    </w:lvl>
    <w:lvl w:ilvl="4" w:tplc="04090019" w:tentative="1">
      <w:start w:val="1"/>
      <w:numFmt w:val="lowerLetter"/>
      <w:lvlText w:val="%5."/>
      <w:lvlJc w:val="left"/>
      <w:pPr>
        <w:ind w:left="4355" w:hanging="360"/>
      </w:pPr>
    </w:lvl>
    <w:lvl w:ilvl="5" w:tplc="0409001B" w:tentative="1">
      <w:start w:val="1"/>
      <w:numFmt w:val="lowerRoman"/>
      <w:lvlText w:val="%6."/>
      <w:lvlJc w:val="right"/>
      <w:pPr>
        <w:ind w:left="5075" w:hanging="180"/>
      </w:pPr>
    </w:lvl>
    <w:lvl w:ilvl="6" w:tplc="0409000F" w:tentative="1">
      <w:start w:val="1"/>
      <w:numFmt w:val="decimal"/>
      <w:lvlText w:val="%7."/>
      <w:lvlJc w:val="left"/>
      <w:pPr>
        <w:ind w:left="5795" w:hanging="360"/>
      </w:pPr>
    </w:lvl>
    <w:lvl w:ilvl="7" w:tplc="04090019" w:tentative="1">
      <w:start w:val="1"/>
      <w:numFmt w:val="lowerLetter"/>
      <w:lvlText w:val="%8."/>
      <w:lvlJc w:val="left"/>
      <w:pPr>
        <w:ind w:left="6515" w:hanging="360"/>
      </w:pPr>
    </w:lvl>
    <w:lvl w:ilvl="8" w:tplc="0409001B" w:tentative="1">
      <w:start w:val="1"/>
      <w:numFmt w:val="lowerRoman"/>
      <w:lvlText w:val="%9."/>
      <w:lvlJc w:val="right"/>
      <w:pPr>
        <w:ind w:left="7235" w:hanging="180"/>
      </w:pPr>
    </w:lvl>
  </w:abstractNum>
  <w:abstractNum w:abstractNumId="91" w15:restartNumberingAfterBreak="0">
    <w:nsid w:val="294B6F29"/>
    <w:multiLevelType w:val="hybridMultilevel"/>
    <w:tmpl w:val="F6F84390"/>
    <w:styleLink w:val="111129"/>
    <w:lvl w:ilvl="0" w:tplc="FFFFFFFF">
      <w:start w:val="1"/>
      <w:numFmt w:val="bullet"/>
      <w:lvlText w:val=""/>
      <w:lvlJc w:val="left"/>
      <w:pPr>
        <w:tabs>
          <w:tab w:val="num" w:pos="720"/>
        </w:tabs>
        <w:ind w:left="720" w:hanging="360"/>
      </w:pPr>
      <w:rPr>
        <w:rFonts w:ascii="Wingdings" w:hAnsi="Wingdings" w:hint="default"/>
        <w:b w:val="0"/>
        <w:i w:val="0"/>
        <w:caps w:val="0"/>
        <w:strike w:val="0"/>
        <w:dstrike w:val="0"/>
        <w:vanish w:val="0"/>
        <w:webHidden w:val="0"/>
        <w:color w:val="000080"/>
        <w:sz w:val="28"/>
        <w:u w:val="none"/>
        <w:effect w:val="none"/>
        <w:vertAlign w:val="baseline"/>
        <w:specVanish w:val="0"/>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299C7AFE"/>
    <w:multiLevelType w:val="hybridMultilevel"/>
    <w:tmpl w:val="5BDEEC7E"/>
    <w:lvl w:ilvl="0" w:tplc="4E6CE238">
      <w:start w:val="1"/>
      <w:numFmt w:val="decimal"/>
      <w:pStyle w:val="bodyquyche"/>
      <w:lvlText w:val="%1."/>
      <w:lvlJc w:val="left"/>
      <w:pPr>
        <w:tabs>
          <w:tab w:val="num" w:pos="794"/>
        </w:tabs>
        <w:ind w:firstLine="360"/>
      </w:pPr>
      <w:rPr>
        <w:rFonts w:cs="Times New Roman" w:hint="default"/>
      </w:rPr>
    </w:lvl>
    <w:lvl w:ilvl="1" w:tplc="2F5E6E20">
      <w:start w:val="1"/>
      <w:numFmt w:val="lowerLetter"/>
      <w:lvlText w:val="%2."/>
      <w:lvlJc w:val="left"/>
      <w:pPr>
        <w:tabs>
          <w:tab w:val="num" w:pos="1440"/>
        </w:tabs>
        <w:ind w:left="1440" w:hanging="360"/>
      </w:pPr>
      <w:rPr>
        <w:rFonts w:cs="Times New Roman"/>
      </w:rPr>
    </w:lvl>
    <w:lvl w:ilvl="2" w:tplc="552E1F86">
      <w:start w:val="1"/>
      <w:numFmt w:val="lowerRoman"/>
      <w:lvlText w:val="%3."/>
      <w:lvlJc w:val="right"/>
      <w:pPr>
        <w:tabs>
          <w:tab w:val="num" w:pos="2160"/>
        </w:tabs>
        <w:ind w:left="2160" w:hanging="180"/>
      </w:pPr>
      <w:rPr>
        <w:rFonts w:cs="Times New Roman"/>
      </w:rPr>
    </w:lvl>
    <w:lvl w:ilvl="3" w:tplc="A6FA6FA2" w:tentative="1">
      <w:start w:val="1"/>
      <w:numFmt w:val="decimal"/>
      <w:lvlText w:val="%4."/>
      <w:lvlJc w:val="left"/>
      <w:pPr>
        <w:tabs>
          <w:tab w:val="num" w:pos="2880"/>
        </w:tabs>
        <w:ind w:left="2880" w:hanging="360"/>
      </w:pPr>
      <w:rPr>
        <w:rFonts w:cs="Times New Roman"/>
      </w:rPr>
    </w:lvl>
    <w:lvl w:ilvl="4" w:tplc="31F4BB30" w:tentative="1">
      <w:start w:val="1"/>
      <w:numFmt w:val="lowerLetter"/>
      <w:lvlText w:val="%5."/>
      <w:lvlJc w:val="left"/>
      <w:pPr>
        <w:tabs>
          <w:tab w:val="num" w:pos="3600"/>
        </w:tabs>
        <w:ind w:left="3600" w:hanging="360"/>
      </w:pPr>
      <w:rPr>
        <w:rFonts w:cs="Times New Roman"/>
      </w:rPr>
    </w:lvl>
    <w:lvl w:ilvl="5" w:tplc="B3C2BFFE" w:tentative="1">
      <w:start w:val="1"/>
      <w:numFmt w:val="lowerRoman"/>
      <w:lvlText w:val="%6."/>
      <w:lvlJc w:val="right"/>
      <w:pPr>
        <w:tabs>
          <w:tab w:val="num" w:pos="4320"/>
        </w:tabs>
        <w:ind w:left="4320" w:hanging="180"/>
      </w:pPr>
      <w:rPr>
        <w:rFonts w:cs="Times New Roman"/>
      </w:rPr>
    </w:lvl>
    <w:lvl w:ilvl="6" w:tplc="26A4CD3E" w:tentative="1">
      <w:start w:val="1"/>
      <w:numFmt w:val="decimal"/>
      <w:lvlText w:val="%7."/>
      <w:lvlJc w:val="left"/>
      <w:pPr>
        <w:tabs>
          <w:tab w:val="num" w:pos="5040"/>
        </w:tabs>
        <w:ind w:left="5040" w:hanging="360"/>
      </w:pPr>
      <w:rPr>
        <w:rFonts w:cs="Times New Roman"/>
      </w:rPr>
    </w:lvl>
    <w:lvl w:ilvl="7" w:tplc="7A0A6B7A" w:tentative="1">
      <w:start w:val="1"/>
      <w:numFmt w:val="lowerLetter"/>
      <w:lvlText w:val="%8."/>
      <w:lvlJc w:val="left"/>
      <w:pPr>
        <w:tabs>
          <w:tab w:val="num" w:pos="5760"/>
        </w:tabs>
        <w:ind w:left="5760" w:hanging="360"/>
      </w:pPr>
      <w:rPr>
        <w:rFonts w:cs="Times New Roman"/>
      </w:rPr>
    </w:lvl>
    <w:lvl w:ilvl="8" w:tplc="9B7C7504" w:tentative="1">
      <w:start w:val="1"/>
      <w:numFmt w:val="lowerRoman"/>
      <w:lvlText w:val="%9."/>
      <w:lvlJc w:val="right"/>
      <w:pPr>
        <w:tabs>
          <w:tab w:val="num" w:pos="6480"/>
        </w:tabs>
        <w:ind w:left="6480" w:hanging="180"/>
      </w:pPr>
      <w:rPr>
        <w:rFonts w:cs="Times New Roman"/>
      </w:rPr>
    </w:lvl>
  </w:abstractNum>
  <w:abstractNum w:abstractNumId="93" w15:restartNumberingAfterBreak="0">
    <w:nsid w:val="29CC37CD"/>
    <w:multiLevelType w:val="hybridMultilevel"/>
    <w:tmpl w:val="F1248606"/>
    <w:lvl w:ilvl="0" w:tplc="852C520C">
      <w:start w:val="1"/>
      <w:numFmt w:val="bullet"/>
      <w:pStyle w:val="a1"/>
      <w:lvlText w:val=""/>
      <w:lvlJc w:val="left"/>
      <w:pPr>
        <w:ind w:left="360" w:hanging="360"/>
      </w:pPr>
      <w:rPr>
        <w:rFonts w:ascii="Wingdings" w:hAnsi="Wingdings" w:hint="default"/>
      </w:rPr>
    </w:lvl>
    <w:lvl w:ilvl="1" w:tplc="2AEC14C6" w:tentative="1">
      <w:start w:val="1"/>
      <w:numFmt w:val="bullet"/>
      <w:lvlText w:val="o"/>
      <w:lvlJc w:val="left"/>
      <w:pPr>
        <w:ind w:left="1440" w:hanging="360"/>
      </w:pPr>
      <w:rPr>
        <w:rFonts w:ascii="Courier New" w:hAnsi="Courier New" w:cs="Courier New" w:hint="default"/>
      </w:rPr>
    </w:lvl>
    <w:lvl w:ilvl="2" w:tplc="645E0738" w:tentative="1">
      <w:start w:val="1"/>
      <w:numFmt w:val="bullet"/>
      <w:lvlText w:val=""/>
      <w:lvlJc w:val="left"/>
      <w:pPr>
        <w:ind w:left="2160" w:hanging="360"/>
      </w:pPr>
      <w:rPr>
        <w:rFonts w:ascii="Wingdings" w:hAnsi="Wingdings" w:hint="default"/>
      </w:rPr>
    </w:lvl>
    <w:lvl w:ilvl="3" w:tplc="6EB219BA" w:tentative="1">
      <w:start w:val="1"/>
      <w:numFmt w:val="bullet"/>
      <w:lvlText w:val=""/>
      <w:lvlJc w:val="left"/>
      <w:pPr>
        <w:ind w:left="2880" w:hanging="360"/>
      </w:pPr>
      <w:rPr>
        <w:rFonts w:ascii="Symbol" w:hAnsi="Symbol" w:hint="default"/>
      </w:rPr>
    </w:lvl>
    <w:lvl w:ilvl="4" w:tplc="45180F30" w:tentative="1">
      <w:start w:val="1"/>
      <w:numFmt w:val="bullet"/>
      <w:lvlText w:val="o"/>
      <w:lvlJc w:val="left"/>
      <w:pPr>
        <w:ind w:left="3600" w:hanging="360"/>
      </w:pPr>
      <w:rPr>
        <w:rFonts w:ascii="Courier New" w:hAnsi="Courier New" w:cs="Courier New" w:hint="default"/>
      </w:rPr>
    </w:lvl>
    <w:lvl w:ilvl="5" w:tplc="E2AC9A8C" w:tentative="1">
      <w:start w:val="1"/>
      <w:numFmt w:val="bullet"/>
      <w:lvlText w:val=""/>
      <w:lvlJc w:val="left"/>
      <w:pPr>
        <w:ind w:left="4320" w:hanging="360"/>
      </w:pPr>
      <w:rPr>
        <w:rFonts w:ascii="Wingdings" w:hAnsi="Wingdings" w:hint="default"/>
      </w:rPr>
    </w:lvl>
    <w:lvl w:ilvl="6" w:tplc="96A82BD2" w:tentative="1">
      <w:start w:val="1"/>
      <w:numFmt w:val="bullet"/>
      <w:lvlText w:val=""/>
      <w:lvlJc w:val="left"/>
      <w:pPr>
        <w:ind w:left="5040" w:hanging="360"/>
      </w:pPr>
      <w:rPr>
        <w:rFonts w:ascii="Symbol" w:hAnsi="Symbol" w:hint="default"/>
      </w:rPr>
    </w:lvl>
    <w:lvl w:ilvl="7" w:tplc="93D0332C" w:tentative="1">
      <w:start w:val="1"/>
      <w:numFmt w:val="bullet"/>
      <w:lvlText w:val="o"/>
      <w:lvlJc w:val="left"/>
      <w:pPr>
        <w:ind w:left="5760" w:hanging="360"/>
      </w:pPr>
      <w:rPr>
        <w:rFonts w:ascii="Courier New" w:hAnsi="Courier New" w:cs="Courier New" w:hint="default"/>
      </w:rPr>
    </w:lvl>
    <w:lvl w:ilvl="8" w:tplc="A9187552" w:tentative="1">
      <w:start w:val="1"/>
      <w:numFmt w:val="bullet"/>
      <w:lvlText w:val=""/>
      <w:lvlJc w:val="left"/>
      <w:pPr>
        <w:ind w:left="6480" w:hanging="360"/>
      </w:pPr>
      <w:rPr>
        <w:rFonts w:ascii="Wingdings" w:hAnsi="Wingdings" w:hint="default"/>
      </w:rPr>
    </w:lvl>
  </w:abstractNum>
  <w:abstractNum w:abstractNumId="94" w15:restartNumberingAfterBreak="0">
    <w:nsid w:val="2A175E01"/>
    <w:multiLevelType w:val="hybridMultilevel"/>
    <w:tmpl w:val="385A4014"/>
    <w:lvl w:ilvl="0" w:tplc="6C86CA40">
      <w:start w:val="1"/>
      <w:numFmt w:val="bullet"/>
      <w:pStyle w:val="StyleNoteBold"/>
      <w:lvlText w:val=""/>
      <w:lvlJc w:val="left"/>
      <w:pPr>
        <w:tabs>
          <w:tab w:val="num" w:pos="1570"/>
        </w:tabs>
        <w:ind w:left="1570" w:hanging="397"/>
      </w:pPr>
      <w:rPr>
        <w:rFonts w:ascii="Wingdings" w:hAnsi="Wingdings" w:hint="default"/>
        <w:sz w:val="22"/>
      </w:rPr>
    </w:lvl>
    <w:lvl w:ilvl="1" w:tplc="938CF132">
      <w:start w:val="1"/>
      <w:numFmt w:val="decimal"/>
      <w:lvlText w:val="%2."/>
      <w:lvlJc w:val="left"/>
      <w:pPr>
        <w:tabs>
          <w:tab w:val="num" w:pos="1440"/>
        </w:tabs>
        <w:ind w:left="1440" w:hanging="360"/>
      </w:pPr>
      <w:rPr>
        <w:rFonts w:cs="Times New Roman"/>
      </w:rPr>
    </w:lvl>
    <w:lvl w:ilvl="2" w:tplc="CE74D734">
      <w:start w:val="1"/>
      <w:numFmt w:val="decimal"/>
      <w:lvlText w:val="%3."/>
      <w:lvlJc w:val="left"/>
      <w:pPr>
        <w:tabs>
          <w:tab w:val="num" w:pos="2160"/>
        </w:tabs>
        <w:ind w:left="2160" w:hanging="360"/>
      </w:pPr>
      <w:rPr>
        <w:rFonts w:cs="Times New Roman"/>
      </w:rPr>
    </w:lvl>
    <w:lvl w:ilvl="3" w:tplc="640CB5F4">
      <w:start w:val="1"/>
      <w:numFmt w:val="decimal"/>
      <w:lvlText w:val="%4."/>
      <w:lvlJc w:val="left"/>
      <w:pPr>
        <w:tabs>
          <w:tab w:val="num" w:pos="2880"/>
        </w:tabs>
        <w:ind w:left="2880" w:hanging="360"/>
      </w:pPr>
      <w:rPr>
        <w:rFonts w:cs="Times New Roman"/>
      </w:rPr>
    </w:lvl>
    <w:lvl w:ilvl="4" w:tplc="E6782A6A">
      <w:start w:val="1"/>
      <w:numFmt w:val="decimal"/>
      <w:lvlText w:val="%5."/>
      <w:lvlJc w:val="left"/>
      <w:pPr>
        <w:tabs>
          <w:tab w:val="num" w:pos="3600"/>
        </w:tabs>
        <w:ind w:left="3600" w:hanging="360"/>
      </w:pPr>
      <w:rPr>
        <w:rFonts w:cs="Times New Roman"/>
      </w:rPr>
    </w:lvl>
    <w:lvl w:ilvl="5" w:tplc="9F2E4EEE">
      <w:start w:val="1"/>
      <w:numFmt w:val="decimal"/>
      <w:lvlText w:val="%6."/>
      <w:lvlJc w:val="left"/>
      <w:pPr>
        <w:tabs>
          <w:tab w:val="num" w:pos="4320"/>
        </w:tabs>
        <w:ind w:left="4320" w:hanging="360"/>
      </w:pPr>
      <w:rPr>
        <w:rFonts w:cs="Times New Roman"/>
      </w:rPr>
    </w:lvl>
    <w:lvl w:ilvl="6" w:tplc="83D61D3E">
      <w:start w:val="1"/>
      <w:numFmt w:val="decimal"/>
      <w:lvlText w:val="%7."/>
      <w:lvlJc w:val="left"/>
      <w:pPr>
        <w:tabs>
          <w:tab w:val="num" w:pos="5040"/>
        </w:tabs>
        <w:ind w:left="5040" w:hanging="360"/>
      </w:pPr>
      <w:rPr>
        <w:rFonts w:cs="Times New Roman"/>
      </w:rPr>
    </w:lvl>
    <w:lvl w:ilvl="7" w:tplc="145421AE">
      <w:start w:val="1"/>
      <w:numFmt w:val="decimal"/>
      <w:lvlText w:val="%8."/>
      <w:lvlJc w:val="left"/>
      <w:pPr>
        <w:tabs>
          <w:tab w:val="num" w:pos="5760"/>
        </w:tabs>
        <w:ind w:left="5760" w:hanging="360"/>
      </w:pPr>
      <w:rPr>
        <w:rFonts w:cs="Times New Roman"/>
      </w:rPr>
    </w:lvl>
    <w:lvl w:ilvl="8" w:tplc="9BE0758C">
      <w:start w:val="1"/>
      <w:numFmt w:val="decimal"/>
      <w:lvlText w:val="%9."/>
      <w:lvlJc w:val="left"/>
      <w:pPr>
        <w:tabs>
          <w:tab w:val="num" w:pos="6480"/>
        </w:tabs>
        <w:ind w:left="6480" w:hanging="360"/>
      </w:pPr>
      <w:rPr>
        <w:rFonts w:cs="Times New Roman"/>
      </w:rPr>
    </w:lvl>
  </w:abstractNum>
  <w:abstractNum w:abstractNumId="95" w15:restartNumberingAfterBreak="0">
    <w:nsid w:val="2A651B2B"/>
    <w:multiLevelType w:val="hybridMultilevel"/>
    <w:tmpl w:val="0DB4F85E"/>
    <w:lvl w:ilvl="0" w:tplc="852C520C">
      <w:start w:val="1"/>
      <w:numFmt w:val="bullet"/>
      <w:pStyle w:val="Bl-c1Checkbox"/>
      <w:lvlText w:val=""/>
      <w:lvlJc w:val="left"/>
      <w:pPr>
        <w:tabs>
          <w:tab w:val="num" w:pos="1152"/>
        </w:tabs>
        <w:ind w:left="1152" w:hanging="432"/>
      </w:pPr>
      <w:rPr>
        <w:rFonts w:ascii="Wingdings" w:hAnsi="Wingdings" w:hint="default"/>
      </w:rPr>
    </w:lvl>
    <w:lvl w:ilvl="1" w:tplc="2AEC14C6">
      <w:start w:val="1"/>
      <w:numFmt w:val="bullet"/>
      <w:lvlText w:val="o"/>
      <w:lvlJc w:val="left"/>
      <w:pPr>
        <w:tabs>
          <w:tab w:val="num" w:pos="2160"/>
        </w:tabs>
        <w:ind w:left="2160" w:hanging="360"/>
      </w:pPr>
      <w:rPr>
        <w:rFonts w:ascii="Courier New" w:hAnsi="Courier New" w:hint="default"/>
      </w:rPr>
    </w:lvl>
    <w:lvl w:ilvl="2" w:tplc="645E0738" w:tentative="1">
      <w:start w:val="1"/>
      <w:numFmt w:val="bullet"/>
      <w:lvlText w:val=""/>
      <w:lvlJc w:val="left"/>
      <w:pPr>
        <w:tabs>
          <w:tab w:val="num" w:pos="2880"/>
        </w:tabs>
        <w:ind w:left="2880" w:hanging="360"/>
      </w:pPr>
      <w:rPr>
        <w:rFonts w:ascii="Wingdings" w:hAnsi="Wingdings" w:hint="default"/>
      </w:rPr>
    </w:lvl>
    <w:lvl w:ilvl="3" w:tplc="6EB219BA" w:tentative="1">
      <w:start w:val="1"/>
      <w:numFmt w:val="bullet"/>
      <w:lvlText w:val=""/>
      <w:lvlJc w:val="left"/>
      <w:pPr>
        <w:tabs>
          <w:tab w:val="num" w:pos="3600"/>
        </w:tabs>
        <w:ind w:left="3600" w:hanging="360"/>
      </w:pPr>
      <w:rPr>
        <w:rFonts w:ascii="Symbol" w:hAnsi="Symbol" w:hint="default"/>
      </w:rPr>
    </w:lvl>
    <w:lvl w:ilvl="4" w:tplc="45180F30" w:tentative="1">
      <w:start w:val="1"/>
      <w:numFmt w:val="bullet"/>
      <w:lvlText w:val="o"/>
      <w:lvlJc w:val="left"/>
      <w:pPr>
        <w:tabs>
          <w:tab w:val="num" w:pos="4320"/>
        </w:tabs>
        <w:ind w:left="4320" w:hanging="360"/>
      </w:pPr>
      <w:rPr>
        <w:rFonts w:ascii="Courier New" w:hAnsi="Courier New" w:hint="default"/>
      </w:rPr>
    </w:lvl>
    <w:lvl w:ilvl="5" w:tplc="E2AC9A8C" w:tentative="1">
      <w:start w:val="1"/>
      <w:numFmt w:val="bullet"/>
      <w:lvlText w:val=""/>
      <w:lvlJc w:val="left"/>
      <w:pPr>
        <w:tabs>
          <w:tab w:val="num" w:pos="5040"/>
        </w:tabs>
        <w:ind w:left="5040" w:hanging="360"/>
      </w:pPr>
      <w:rPr>
        <w:rFonts w:ascii="Wingdings" w:hAnsi="Wingdings" w:hint="default"/>
      </w:rPr>
    </w:lvl>
    <w:lvl w:ilvl="6" w:tplc="96A82BD2" w:tentative="1">
      <w:start w:val="1"/>
      <w:numFmt w:val="bullet"/>
      <w:lvlText w:val=""/>
      <w:lvlJc w:val="left"/>
      <w:pPr>
        <w:tabs>
          <w:tab w:val="num" w:pos="5760"/>
        </w:tabs>
        <w:ind w:left="5760" w:hanging="360"/>
      </w:pPr>
      <w:rPr>
        <w:rFonts w:ascii="Symbol" w:hAnsi="Symbol" w:hint="default"/>
      </w:rPr>
    </w:lvl>
    <w:lvl w:ilvl="7" w:tplc="93D0332C" w:tentative="1">
      <w:start w:val="1"/>
      <w:numFmt w:val="bullet"/>
      <w:lvlText w:val="o"/>
      <w:lvlJc w:val="left"/>
      <w:pPr>
        <w:tabs>
          <w:tab w:val="num" w:pos="6480"/>
        </w:tabs>
        <w:ind w:left="6480" w:hanging="360"/>
      </w:pPr>
      <w:rPr>
        <w:rFonts w:ascii="Courier New" w:hAnsi="Courier New" w:hint="default"/>
      </w:rPr>
    </w:lvl>
    <w:lvl w:ilvl="8" w:tplc="A9187552" w:tentative="1">
      <w:start w:val="1"/>
      <w:numFmt w:val="bullet"/>
      <w:lvlText w:val=""/>
      <w:lvlJc w:val="left"/>
      <w:pPr>
        <w:tabs>
          <w:tab w:val="num" w:pos="7200"/>
        </w:tabs>
        <w:ind w:left="7200" w:hanging="360"/>
      </w:pPr>
      <w:rPr>
        <w:rFonts w:ascii="Wingdings" w:hAnsi="Wingdings" w:hint="default"/>
      </w:rPr>
    </w:lvl>
  </w:abstractNum>
  <w:abstractNum w:abstractNumId="96" w15:restartNumberingAfterBreak="0">
    <w:nsid w:val="2A954ADE"/>
    <w:multiLevelType w:val="hybridMultilevel"/>
    <w:tmpl w:val="B80C1C5C"/>
    <w:lvl w:ilvl="0" w:tplc="57B04BCC">
      <w:start w:val="1"/>
      <w:numFmt w:val="bullet"/>
      <w:pStyle w:val="Buttlet1"/>
      <w:lvlText w:val=""/>
      <w:lvlJc w:val="left"/>
      <w:pPr>
        <w:tabs>
          <w:tab w:val="num" w:pos="5400"/>
        </w:tabs>
        <w:ind w:left="5400" w:hanging="360"/>
      </w:pPr>
      <w:rPr>
        <w:rFonts w:ascii="Wingdings" w:hAnsi="Wingdings" w:hint="default"/>
        <w:color w:val="auto"/>
      </w:rPr>
    </w:lvl>
    <w:lvl w:ilvl="1" w:tplc="04090003">
      <w:start w:val="1"/>
      <w:numFmt w:val="bullet"/>
      <w:lvlText w:val="o"/>
      <w:lvlJc w:val="left"/>
      <w:pPr>
        <w:tabs>
          <w:tab w:val="num" w:pos="6120"/>
        </w:tabs>
        <w:ind w:left="6120" w:hanging="360"/>
      </w:pPr>
      <w:rPr>
        <w:rFonts w:ascii="Courier New" w:hAnsi="Courier New" w:hint="default"/>
      </w:rPr>
    </w:lvl>
    <w:lvl w:ilvl="2" w:tplc="04090005">
      <w:start w:val="1"/>
      <w:numFmt w:val="bullet"/>
      <w:lvlText w:val=""/>
      <w:lvlJc w:val="left"/>
      <w:pPr>
        <w:tabs>
          <w:tab w:val="num" w:pos="6840"/>
        </w:tabs>
        <w:ind w:left="6840" w:hanging="360"/>
      </w:pPr>
      <w:rPr>
        <w:rFonts w:ascii="Wingdings" w:hAnsi="Wingdings" w:hint="default"/>
      </w:rPr>
    </w:lvl>
    <w:lvl w:ilvl="3" w:tplc="04090001" w:tentative="1">
      <w:start w:val="1"/>
      <w:numFmt w:val="bullet"/>
      <w:lvlText w:val=""/>
      <w:lvlJc w:val="left"/>
      <w:pPr>
        <w:tabs>
          <w:tab w:val="num" w:pos="7560"/>
        </w:tabs>
        <w:ind w:left="7560" w:hanging="360"/>
      </w:pPr>
      <w:rPr>
        <w:rFonts w:ascii="Symbol" w:hAnsi="Symbol" w:hint="default"/>
      </w:rPr>
    </w:lvl>
    <w:lvl w:ilvl="4" w:tplc="04090003" w:tentative="1">
      <w:start w:val="1"/>
      <w:numFmt w:val="bullet"/>
      <w:lvlText w:val="o"/>
      <w:lvlJc w:val="left"/>
      <w:pPr>
        <w:tabs>
          <w:tab w:val="num" w:pos="8280"/>
        </w:tabs>
        <w:ind w:left="8280" w:hanging="360"/>
      </w:pPr>
      <w:rPr>
        <w:rFonts w:ascii="Courier New" w:hAnsi="Courier New" w:hint="default"/>
      </w:rPr>
    </w:lvl>
    <w:lvl w:ilvl="5" w:tplc="04090005" w:tentative="1">
      <w:start w:val="1"/>
      <w:numFmt w:val="bullet"/>
      <w:lvlText w:val=""/>
      <w:lvlJc w:val="left"/>
      <w:pPr>
        <w:tabs>
          <w:tab w:val="num" w:pos="9000"/>
        </w:tabs>
        <w:ind w:left="9000" w:hanging="360"/>
      </w:pPr>
      <w:rPr>
        <w:rFonts w:ascii="Wingdings" w:hAnsi="Wingdings" w:hint="default"/>
      </w:rPr>
    </w:lvl>
    <w:lvl w:ilvl="6" w:tplc="04090001" w:tentative="1">
      <w:start w:val="1"/>
      <w:numFmt w:val="bullet"/>
      <w:lvlText w:val=""/>
      <w:lvlJc w:val="left"/>
      <w:pPr>
        <w:tabs>
          <w:tab w:val="num" w:pos="9720"/>
        </w:tabs>
        <w:ind w:left="9720" w:hanging="360"/>
      </w:pPr>
      <w:rPr>
        <w:rFonts w:ascii="Symbol" w:hAnsi="Symbol" w:hint="default"/>
      </w:rPr>
    </w:lvl>
    <w:lvl w:ilvl="7" w:tplc="04090003" w:tentative="1">
      <w:start w:val="1"/>
      <w:numFmt w:val="bullet"/>
      <w:lvlText w:val="o"/>
      <w:lvlJc w:val="left"/>
      <w:pPr>
        <w:tabs>
          <w:tab w:val="num" w:pos="10440"/>
        </w:tabs>
        <w:ind w:left="10440" w:hanging="360"/>
      </w:pPr>
      <w:rPr>
        <w:rFonts w:ascii="Courier New" w:hAnsi="Courier New" w:hint="default"/>
      </w:rPr>
    </w:lvl>
    <w:lvl w:ilvl="8" w:tplc="04090005" w:tentative="1">
      <w:start w:val="1"/>
      <w:numFmt w:val="bullet"/>
      <w:lvlText w:val=""/>
      <w:lvlJc w:val="left"/>
      <w:pPr>
        <w:tabs>
          <w:tab w:val="num" w:pos="11160"/>
        </w:tabs>
        <w:ind w:left="11160" w:hanging="360"/>
      </w:pPr>
      <w:rPr>
        <w:rFonts w:ascii="Wingdings" w:hAnsi="Wingdings" w:hint="default"/>
      </w:rPr>
    </w:lvl>
  </w:abstractNum>
  <w:abstractNum w:abstractNumId="97" w15:restartNumberingAfterBreak="0">
    <w:nsid w:val="2AE60105"/>
    <w:multiLevelType w:val="hybridMultilevel"/>
    <w:tmpl w:val="7A46605C"/>
    <w:styleLink w:val="Checklist112"/>
    <w:lvl w:ilvl="0" w:tplc="1312021A">
      <w:start w:val="1"/>
      <w:numFmt w:val="decimal"/>
      <w:lvlText w:val="%1."/>
      <w:lvlJc w:val="left"/>
      <w:pPr>
        <w:tabs>
          <w:tab w:val="num" w:pos="1381"/>
        </w:tabs>
        <w:ind w:left="1381" w:hanging="360"/>
      </w:pPr>
      <w:rPr>
        <w:rFonts w:hint="default"/>
      </w:rPr>
    </w:lvl>
    <w:lvl w:ilvl="1" w:tplc="18720F58" w:tentative="1">
      <w:start w:val="1"/>
      <w:numFmt w:val="lowerLetter"/>
      <w:lvlText w:val="%2."/>
      <w:lvlJc w:val="left"/>
      <w:pPr>
        <w:tabs>
          <w:tab w:val="num" w:pos="1440"/>
        </w:tabs>
        <w:ind w:left="1440" w:hanging="360"/>
      </w:pPr>
    </w:lvl>
    <w:lvl w:ilvl="2" w:tplc="0142A4DC" w:tentative="1">
      <w:start w:val="1"/>
      <w:numFmt w:val="lowerRoman"/>
      <w:lvlText w:val="%3."/>
      <w:lvlJc w:val="right"/>
      <w:pPr>
        <w:tabs>
          <w:tab w:val="num" w:pos="2160"/>
        </w:tabs>
        <w:ind w:left="2160" w:hanging="180"/>
      </w:pPr>
    </w:lvl>
    <w:lvl w:ilvl="3" w:tplc="0EC860D6">
      <w:start w:val="1"/>
      <w:numFmt w:val="decimal"/>
      <w:lvlText w:val="%4."/>
      <w:lvlJc w:val="left"/>
      <w:pPr>
        <w:tabs>
          <w:tab w:val="num" w:pos="2880"/>
        </w:tabs>
        <w:ind w:left="2880" w:hanging="360"/>
      </w:pPr>
    </w:lvl>
    <w:lvl w:ilvl="4" w:tplc="8C4E3590" w:tentative="1">
      <w:start w:val="1"/>
      <w:numFmt w:val="lowerLetter"/>
      <w:lvlText w:val="%5."/>
      <w:lvlJc w:val="left"/>
      <w:pPr>
        <w:tabs>
          <w:tab w:val="num" w:pos="3600"/>
        </w:tabs>
        <w:ind w:left="3600" w:hanging="360"/>
      </w:pPr>
    </w:lvl>
    <w:lvl w:ilvl="5" w:tplc="543CF7C6" w:tentative="1">
      <w:start w:val="1"/>
      <w:numFmt w:val="lowerRoman"/>
      <w:lvlText w:val="%6."/>
      <w:lvlJc w:val="right"/>
      <w:pPr>
        <w:tabs>
          <w:tab w:val="num" w:pos="4320"/>
        </w:tabs>
        <w:ind w:left="4320" w:hanging="180"/>
      </w:pPr>
    </w:lvl>
    <w:lvl w:ilvl="6" w:tplc="0A3E3922" w:tentative="1">
      <w:start w:val="1"/>
      <w:numFmt w:val="decimal"/>
      <w:lvlText w:val="%7."/>
      <w:lvlJc w:val="left"/>
      <w:pPr>
        <w:tabs>
          <w:tab w:val="num" w:pos="5040"/>
        </w:tabs>
        <w:ind w:left="5040" w:hanging="360"/>
      </w:pPr>
    </w:lvl>
    <w:lvl w:ilvl="7" w:tplc="238AD87C" w:tentative="1">
      <w:start w:val="1"/>
      <w:numFmt w:val="lowerLetter"/>
      <w:lvlText w:val="%8."/>
      <w:lvlJc w:val="left"/>
      <w:pPr>
        <w:tabs>
          <w:tab w:val="num" w:pos="5760"/>
        </w:tabs>
        <w:ind w:left="5760" w:hanging="360"/>
      </w:pPr>
    </w:lvl>
    <w:lvl w:ilvl="8" w:tplc="C5584DD0" w:tentative="1">
      <w:start w:val="1"/>
      <w:numFmt w:val="lowerRoman"/>
      <w:lvlText w:val="%9."/>
      <w:lvlJc w:val="right"/>
      <w:pPr>
        <w:tabs>
          <w:tab w:val="num" w:pos="6480"/>
        </w:tabs>
        <w:ind w:left="6480" w:hanging="180"/>
      </w:pPr>
    </w:lvl>
  </w:abstractNum>
  <w:abstractNum w:abstractNumId="98" w15:restartNumberingAfterBreak="0">
    <w:nsid w:val="2B3C5AD6"/>
    <w:multiLevelType w:val="multilevel"/>
    <w:tmpl w:val="0409001D"/>
    <w:styleLink w:val="Style17"/>
    <w:lvl w:ilvl="0">
      <w:start w:val="9"/>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B5F0533"/>
    <w:multiLevelType w:val="hybridMultilevel"/>
    <w:tmpl w:val="B9C8E726"/>
    <w:styleLink w:val="NumberedList112"/>
    <w:lvl w:ilvl="0" w:tplc="FFFFFFFF">
      <w:start w:val="1"/>
      <w:numFmt w:val="bullet"/>
      <w:lvlText w:val=""/>
      <w:lvlJc w:val="left"/>
      <w:pPr>
        <w:tabs>
          <w:tab w:val="num" w:pos="1381"/>
        </w:tabs>
        <w:ind w:left="1381"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15:restartNumberingAfterBreak="0">
    <w:nsid w:val="2C033D95"/>
    <w:multiLevelType w:val="multilevel"/>
    <w:tmpl w:val="EA4A95D6"/>
    <w:lvl w:ilvl="0">
      <w:start w:val="1"/>
      <w:numFmt w:val="upperRoman"/>
      <w:pStyle w:val="CP3"/>
      <w:suff w:val="space"/>
      <w:lvlText w:val="PHẦN %1 : "/>
      <w:lvlJc w:val="center"/>
      <w:pPr>
        <w:ind w:left="-288" w:firstLine="288"/>
      </w:pPr>
      <w:rPr>
        <w:rFonts w:hint="default"/>
        <w:caps w:val="0"/>
        <w:strike w:val="0"/>
        <w:dstrike w:val="0"/>
        <w:vanish w:val="0"/>
        <w:vertAlign w:val="baseline"/>
      </w:rPr>
    </w:lvl>
    <w:lvl w:ilvl="1">
      <w:start w:val="1"/>
      <w:numFmt w:val="upperRoman"/>
      <w:suff w:val="space"/>
      <w:lvlText w:val="CHƯƠNG %2"/>
      <w:lvlJc w:val="center"/>
      <w:pPr>
        <w:ind w:left="0" w:hanging="360"/>
      </w:pPr>
      <w:rPr>
        <w:rFonts w:hint="default"/>
      </w:rPr>
    </w:lvl>
    <w:lvl w:ilvl="2">
      <w:start w:val="1"/>
      <w:numFmt w:val="upperLetter"/>
      <w:lvlText w:val="%3."/>
      <w:lvlJc w:val="left"/>
      <w:pPr>
        <w:tabs>
          <w:tab w:val="num" w:pos="360"/>
        </w:tabs>
        <w:ind w:left="360" w:hanging="360"/>
      </w:pPr>
      <w:rPr>
        <w:rFonts w:hint="default"/>
      </w:rPr>
    </w:lvl>
    <w:lvl w:ilvl="3">
      <w:start w:val="1"/>
      <w:numFmt w:val="decimal"/>
      <w:lvlText w:val="(%4)"/>
      <w:lvlJc w:val="left"/>
      <w:pPr>
        <w:tabs>
          <w:tab w:val="num" w:pos="720"/>
        </w:tabs>
        <w:ind w:left="720" w:hanging="360"/>
      </w:pPr>
      <w:rPr>
        <w:rFonts w:hint="default"/>
      </w:rPr>
    </w:lvl>
    <w:lvl w:ilvl="4">
      <w:start w:val="1"/>
      <w:numFmt w:val="lowerLetter"/>
      <w:lvlText w:val="(%5)"/>
      <w:lvlJc w:val="left"/>
      <w:pPr>
        <w:tabs>
          <w:tab w:val="num" w:pos="1080"/>
        </w:tabs>
        <w:ind w:left="1080" w:hanging="360"/>
      </w:pPr>
      <w:rPr>
        <w:rFonts w:hint="default"/>
      </w:rPr>
    </w:lvl>
    <w:lvl w:ilvl="5">
      <w:start w:val="1"/>
      <w:numFmt w:val="lowerRoman"/>
      <w:lvlText w:val="(%6)"/>
      <w:lvlJc w:val="left"/>
      <w:pPr>
        <w:tabs>
          <w:tab w:val="num" w:pos="1440"/>
        </w:tabs>
        <w:ind w:left="1440" w:hanging="360"/>
      </w:pPr>
      <w:rPr>
        <w:rFonts w:hint="default"/>
      </w:rPr>
    </w:lvl>
    <w:lvl w:ilvl="6">
      <w:start w:val="11"/>
      <w:numFmt w:val="decimal"/>
      <w:lvlText w:val="%7."/>
      <w:lvlJc w:val="left"/>
      <w:pPr>
        <w:tabs>
          <w:tab w:val="num" w:pos="1800"/>
        </w:tabs>
        <w:ind w:left="1800" w:hanging="360"/>
      </w:pPr>
      <w:rPr>
        <w:rFonts w:hint="default"/>
        <w:caps w:val="0"/>
        <w:strike w:val="0"/>
        <w:dstrike w:val="0"/>
        <w:vanish w:val="0"/>
        <w:vertAlign w:val="baseline"/>
      </w:rPr>
    </w:lvl>
    <w:lvl w:ilvl="7">
      <w:start w:val="1"/>
      <w:numFmt w:val="lowerLetter"/>
      <w:lvlText w:val="%8."/>
      <w:lvlJc w:val="left"/>
      <w:pPr>
        <w:tabs>
          <w:tab w:val="num" w:pos="2160"/>
        </w:tabs>
        <w:ind w:left="2160" w:hanging="360"/>
      </w:pPr>
      <w:rPr>
        <w:rFonts w:hint="default"/>
      </w:rPr>
    </w:lvl>
    <w:lvl w:ilvl="8">
      <w:start w:val="1"/>
      <w:numFmt w:val="lowerRoman"/>
      <w:lvlText w:val="%9."/>
      <w:lvlJc w:val="left"/>
      <w:pPr>
        <w:tabs>
          <w:tab w:val="num" w:pos="2520"/>
        </w:tabs>
        <w:ind w:left="2520" w:hanging="360"/>
      </w:pPr>
      <w:rPr>
        <w:rFonts w:hint="default"/>
      </w:rPr>
    </w:lvl>
  </w:abstractNum>
  <w:abstractNum w:abstractNumId="101" w15:restartNumberingAfterBreak="0">
    <w:nsid w:val="2C2C4AD6"/>
    <w:multiLevelType w:val="multilevel"/>
    <w:tmpl w:val="2F3A2F5E"/>
    <w:lvl w:ilvl="0">
      <w:start w:val="1"/>
      <w:numFmt w:val="decimal"/>
      <w:lvlText w:val="%1."/>
      <w:lvlJc w:val="left"/>
      <w:pPr>
        <w:ind w:left="390" w:hanging="390"/>
      </w:pPr>
      <w:rPr>
        <w:rFonts w:hint="default"/>
      </w:rPr>
    </w:lvl>
    <w:lvl w:ilvl="1">
      <w:start w:val="1"/>
      <w:numFmt w:val="decimal"/>
      <w:pStyle w:val="Mucluc3"/>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2C3D5DEC"/>
    <w:multiLevelType w:val="hybridMultilevel"/>
    <w:tmpl w:val="AAA862B0"/>
    <w:lvl w:ilvl="0" w:tplc="58CE42EC">
      <w:start w:val="1"/>
      <w:numFmt w:val="bullet"/>
      <w:pStyle w:val="ItemV"/>
      <w:lvlText w:val=""/>
      <w:lvlJc w:val="left"/>
      <w:pPr>
        <w:tabs>
          <w:tab w:val="num" w:pos="1800"/>
        </w:tabs>
        <w:ind w:left="1800" w:hanging="360"/>
      </w:pPr>
      <w:rPr>
        <w:rFonts w:ascii="Wingdings" w:hAnsi="Wingdings" w:hint="default"/>
        <w:i w:val="0"/>
        <w:sz w:val="26"/>
        <w:szCs w:val="26"/>
      </w:rPr>
    </w:lvl>
    <w:lvl w:ilvl="1" w:tplc="362217E4">
      <w:start w:val="1"/>
      <w:numFmt w:val="bullet"/>
      <w:lvlText w:val="o"/>
      <w:lvlJc w:val="left"/>
      <w:pPr>
        <w:tabs>
          <w:tab w:val="num" w:pos="2520"/>
        </w:tabs>
        <w:ind w:left="2520" w:hanging="360"/>
      </w:pPr>
      <w:rPr>
        <w:rFonts w:ascii="Courier New" w:hAnsi="Courier New" w:cs="Courier New" w:hint="default"/>
      </w:rPr>
    </w:lvl>
    <w:lvl w:ilvl="2" w:tplc="0172D99E" w:tentative="1">
      <w:start w:val="1"/>
      <w:numFmt w:val="bullet"/>
      <w:lvlText w:val=""/>
      <w:lvlJc w:val="left"/>
      <w:pPr>
        <w:tabs>
          <w:tab w:val="num" w:pos="3240"/>
        </w:tabs>
        <w:ind w:left="3240" w:hanging="360"/>
      </w:pPr>
      <w:rPr>
        <w:rFonts w:ascii="Wingdings" w:hAnsi="Wingdings" w:hint="default"/>
      </w:rPr>
    </w:lvl>
    <w:lvl w:ilvl="3" w:tplc="F9DAAD88" w:tentative="1">
      <w:start w:val="1"/>
      <w:numFmt w:val="bullet"/>
      <w:lvlText w:val=""/>
      <w:lvlJc w:val="left"/>
      <w:pPr>
        <w:tabs>
          <w:tab w:val="num" w:pos="3960"/>
        </w:tabs>
        <w:ind w:left="3960" w:hanging="360"/>
      </w:pPr>
      <w:rPr>
        <w:rFonts w:ascii="Symbol" w:hAnsi="Symbol" w:hint="default"/>
      </w:rPr>
    </w:lvl>
    <w:lvl w:ilvl="4" w:tplc="A9A81D94" w:tentative="1">
      <w:start w:val="1"/>
      <w:numFmt w:val="bullet"/>
      <w:lvlText w:val="o"/>
      <w:lvlJc w:val="left"/>
      <w:pPr>
        <w:tabs>
          <w:tab w:val="num" w:pos="4680"/>
        </w:tabs>
        <w:ind w:left="4680" w:hanging="360"/>
      </w:pPr>
      <w:rPr>
        <w:rFonts w:ascii="Courier New" w:hAnsi="Courier New" w:cs="Courier New" w:hint="default"/>
      </w:rPr>
    </w:lvl>
    <w:lvl w:ilvl="5" w:tplc="2916877E" w:tentative="1">
      <w:start w:val="1"/>
      <w:numFmt w:val="bullet"/>
      <w:lvlText w:val=""/>
      <w:lvlJc w:val="left"/>
      <w:pPr>
        <w:tabs>
          <w:tab w:val="num" w:pos="5400"/>
        </w:tabs>
        <w:ind w:left="5400" w:hanging="360"/>
      </w:pPr>
      <w:rPr>
        <w:rFonts w:ascii="Wingdings" w:hAnsi="Wingdings" w:hint="default"/>
      </w:rPr>
    </w:lvl>
    <w:lvl w:ilvl="6" w:tplc="8F3421E6" w:tentative="1">
      <w:start w:val="1"/>
      <w:numFmt w:val="bullet"/>
      <w:lvlText w:val=""/>
      <w:lvlJc w:val="left"/>
      <w:pPr>
        <w:tabs>
          <w:tab w:val="num" w:pos="6120"/>
        </w:tabs>
        <w:ind w:left="6120" w:hanging="360"/>
      </w:pPr>
      <w:rPr>
        <w:rFonts w:ascii="Symbol" w:hAnsi="Symbol" w:hint="default"/>
      </w:rPr>
    </w:lvl>
    <w:lvl w:ilvl="7" w:tplc="B86468D0" w:tentative="1">
      <w:start w:val="1"/>
      <w:numFmt w:val="bullet"/>
      <w:lvlText w:val="o"/>
      <w:lvlJc w:val="left"/>
      <w:pPr>
        <w:tabs>
          <w:tab w:val="num" w:pos="6840"/>
        </w:tabs>
        <w:ind w:left="6840" w:hanging="360"/>
      </w:pPr>
      <w:rPr>
        <w:rFonts w:ascii="Courier New" w:hAnsi="Courier New" w:cs="Courier New" w:hint="default"/>
      </w:rPr>
    </w:lvl>
    <w:lvl w:ilvl="8" w:tplc="84F08F62" w:tentative="1">
      <w:start w:val="1"/>
      <w:numFmt w:val="bullet"/>
      <w:lvlText w:val=""/>
      <w:lvlJc w:val="left"/>
      <w:pPr>
        <w:tabs>
          <w:tab w:val="num" w:pos="7560"/>
        </w:tabs>
        <w:ind w:left="7560" w:hanging="360"/>
      </w:pPr>
      <w:rPr>
        <w:rFonts w:ascii="Wingdings" w:hAnsi="Wingdings" w:hint="default"/>
      </w:rPr>
    </w:lvl>
  </w:abstractNum>
  <w:abstractNum w:abstractNumId="103" w15:restartNumberingAfterBreak="0">
    <w:nsid w:val="2C60267E"/>
    <w:multiLevelType w:val="multilevel"/>
    <w:tmpl w:val="4F90DA42"/>
    <w:lvl w:ilvl="0">
      <w:start w:val="1"/>
      <w:numFmt w:val="decimal"/>
      <w:lvlText w:val="%1."/>
      <w:lvlJc w:val="left"/>
      <w:pPr>
        <w:ind w:left="792" w:hanging="432"/>
      </w:pPr>
      <w:rPr>
        <w:rFonts w:hint="default"/>
      </w:rPr>
    </w:lvl>
    <w:lvl w:ilvl="1">
      <w:start w:val="1"/>
      <w:numFmt w:val="decimal"/>
      <w:pStyle w:val="Style12"/>
      <w:lvlText w:val="%1.%2."/>
      <w:lvlJc w:val="left"/>
      <w:pPr>
        <w:ind w:left="576" w:hanging="576"/>
      </w:pPr>
      <w:rPr>
        <w:rFonts w:hint="default"/>
        <w:b/>
        <w:color w:val="auto"/>
        <w:sz w:val="26"/>
        <w:szCs w:val="26"/>
      </w:rPr>
    </w:lvl>
    <w:lvl w:ilvl="2">
      <w:start w:val="1"/>
      <w:numFmt w:val="decimal"/>
      <w:pStyle w:val="Style10"/>
      <w:lvlText w:val="%1.%2.%3."/>
      <w:lvlJc w:val="left"/>
      <w:pPr>
        <w:ind w:left="720" w:hanging="720"/>
      </w:pPr>
      <w:rPr>
        <w:rFonts w:hint="default"/>
      </w:rPr>
    </w:lvl>
    <w:lvl w:ilvl="3">
      <w:start w:val="1"/>
      <w:numFmt w:val="decimal"/>
      <w:pStyle w:val="Style13"/>
      <w:lvlText w:val="%1.%2.%3.%4."/>
      <w:lvlJc w:val="left"/>
      <w:pPr>
        <w:ind w:left="864" w:hanging="864"/>
      </w:pPr>
      <w:rPr>
        <w:rFonts w:hint="default"/>
        <w:b/>
        <w:i/>
        <w:sz w:val="28"/>
        <w:szCs w:val="28"/>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4" w15:restartNumberingAfterBreak="0">
    <w:nsid w:val="2CDD4C0E"/>
    <w:multiLevelType w:val="hybridMultilevel"/>
    <w:tmpl w:val="479A6E14"/>
    <w:lvl w:ilvl="0" w:tplc="92F8B38A">
      <w:start w:val="2"/>
      <w:numFmt w:val="bullet"/>
      <w:pStyle w:val="Chucnang"/>
      <w:lvlText w:val=""/>
      <w:lvlJc w:val="left"/>
      <w:pPr>
        <w:ind w:left="1080" w:hanging="360"/>
      </w:pPr>
      <w:rPr>
        <w:rFonts w:ascii="Symbol" w:eastAsia="Calibri" w:hAnsi="Symbol" w:cs="Times New Roman"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5" w15:restartNumberingAfterBreak="0">
    <w:nsid w:val="2D2F1E17"/>
    <w:multiLevelType w:val="multilevel"/>
    <w:tmpl w:val="EC90F30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pStyle w:val="Heading4"/>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6" w15:restartNumberingAfterBreak="0">
    <w:nsid w:val="2D67768A"/>
    <w:multiLevelType w:val="multilevel"/>
    <w:tmpl w:val="71765D98"/>
    <w:styleLink w:val="StyleBulleted"/>
    <w:lvl w:ilvl="0">
      <w:start w:val="1"/>
      <w:numFmt w:val="bullet"/>
      <w:lvlText w:val="-"/>
      <w:lvlJc w:val="left"/>
      <w:pPr>
        <w:tabs>
          <w:tab w:val="num" w:pos="720"/>
        </w:tabs>
        <w:ind w:left="720" w:hanging="360"/>
      </w:pPr>
      <w:rPr>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2D9975B5"/>
    <w:multiLevelType w:val="hybridMultilevel"/>
    <w:tmpl w:val="DA84A3DE"/>
    <w:styleLink w:val="1111115"/>
    <w:lvl w:ilvl="0" w:tplc="5E7650B4">
      <w:start w:val="1"/>
      <w:numFmt w:val="bullet"/>
      <w:lvlText w:val="–"/>
      <w:lvlJc w:val="left"/>
      <w:pPr>
        <w:tabs>
          <w:tab w:val="num" w:pos="357"/>
        </w:tabs>
        <w:ind w:left="720" w:hanging="363"/>
      </w:pPr>
      <w:rPr>
        <w:rFonts w:ascii="Times New Roman" w:hAnsi="Times New Roman" w:cs="Times New Roman" w:hint="default"/>
      </w:rPr>
    </w:lvl>
    <w:lvl w:ilvl="1" w:tplc="F2C8A976">
      <w:start w:val="1"/>
      <w:numFmt w:val="bullet"/>
      <w:lvlText w:val="o"/>
      <w:lvlJc w:val="left"/>
      <w:pPr>
        <w:tabs>
          <w:tab w:val="num" w:pos="1440"/>
        </w:tabs>
        <w:ind w:left="1440" w:hanging="360"/>
      </w:pPr>
      <w:rPr>
        <w:rFonts w:ascii="Courier New" w:hAnsi="Courier New" w:cs="Courier New" w:hint="default"/>
      </w:rPr>
    </w:lvl>
    <w:lvl w:ilvl="2" w:tplc="7FA8D462" w:tentative="1">
      <w:start w:val="1"/>
      <w:numFmt w:val="bullet"/>
      <w:lvlText w:val=""/>
      <w:lvlJc w:val="left"/>
      <w:pPr>
        <w:tabs>
          <w:tab w:val="num" w:pos="2160"/>
        </w:tabs>
        <w:ind w:left="2160" w:hanging="360"/>
      </w:pPr>
      <w:rPr>
        <w:rFonts w:ascii="Wingdings" w:hAnsi="Wingdings" w:hint="default"/>
      </w:rPr>
    </w:lvl>
    <w:lvl w:ilvl="3" w:tplc="74C4E2C2" w:tentative="1">
      <w:start w:val="1"/>
      <w:numFmt w:val="bullet"/>
      <w:lvlText w:val=""/>
      <w:lvlJc w:val="left"/>
      <w:pPr>
        <w:tabs>
          <w:tab w:val="num" w:pos="2880"/>
        </w:tabs>
        <w:ind w:left="2880" w:hanging="360"/>
      </w:pPr>
      <w:rPr>
        <w:rFonts w:ascii="Symbol" w:hAnsi="Symbol" w:hint="default"/>
      </w:rPr>
    </w:lvl>
    <w:lvl w:ilvl="4" w:tplc="E60A88BA" w:tentative="1">
      <w:start w:val="1"/>
      <w:numFmt w:val="bullet"/>
      <w:lvlText w:val="o"/>
      <w:lvlJc w:val="left"/>
      <w:pPr>
        <w:tabs>
          <w:tab w:val="num" w:pos="3600"/>
        </w:tabs>
        <w:ind w:left="3600" w:hanging="360"/>
      </w:pPr>
      <w:rPr>
        <w:rFonts w:ascii="Courier New" w:hAnsi="Courier New" w:cs="Courier New" w:hint="default"/>
      </w:rPr>
    </w:lvl>
    <w:lvl w:ilvl="5" w:tplc="DCA2C5F2" w:tentative="1">
      <w:start w:val="1"/>
      <w:numFmt w:val="bullet"/>
      <w:lvlText w:val=""/>
      <w:lvlJc w:val="left"/>
      <w:pPr>
        <w:tabs>
          <w:tab w:val="num" w:pos="4320"/>
        </w:tabs>
        <w:ind w:left="4320" w:hanging="360"/>
      </w:pPr>
      <w:rPr>
        <w:rFonts w:ascii="Wingdings" w:hAnsi="Wingdings" w:hint="default"/>
      </w:rPr>
    </w:lvl>
    <w:lvl w:ilvl="6" w:tplc="81C24F62" w:tentative="1">
      <w:start w:val="1"/>
      <w:numFmt w:val="bullet"/>
      <w:lvlText w:val=""/>
      <w:lvlJc w:val="left"/>
      <w:pPr>
        <w:tabs>
          <w:tab w:val="num" w:pos="5040"/>
        </w:tabs>
        <w:ind w:left="5040" w:hanging="360"/>
      </w:pPr>
      <w:rPr>
        <w:rFonts w:ascii="Symbol" w:hAnsi="Symbol" w:hint="default"/>
      </w:rPr>
    </w:lvl>
    <w:lvl w:ilvl="7" w:tplc="FA180068" w:tentative="1">
      <w:start w:val="1"/>
      <w:numFmt w:val="bullet"/>
      <w:lvlText w:val="o"/>
      <w:lvlJc w:val="left"/>
      <w:pPr>
        <w:tabs>
          <w:tab w:val="num" w:pos="5760"/>
        </w:tabs>
        <w:ind w:left="5760" w:hanging="360"/>
      </w:pPr>
      <w:rPr>
        <w:rFonts w:ascii="Courier New" w:hAnsi="Courier New" w:cs="Courier New" w:hint="default"/>
      </w:rPr>
    </w:lvl>
    <w:lvl w:ilvl="8" w:tplc="15247890"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2E134B2A"/>
    <w:multiLevelType w:val="hybridMultilevel"/>
    <w:tmpl w:val="A328B596"/>
    <w:lvl w:ilvl="0" w:tplc="E48A17F8">
      <w:numFmt w:val="bullet"/>
      <w:pStyle w:val="Bulleted143"/>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9" w15:restartNumberingAfterBreak="0">
    <w:nsid w:val="2FAF1325"/>
    <w:multiLevelType w:val="singleLevel"/>
    <w:tmpl w:val="CD62DFF6"/>
    <w:lvl w:ilvl="0">
      <w:start w:val="1"/>
      <w:numFmt w:val="bullet"/>
      <w:pStyle w:val="11"/>
      <w:lvlText w:val=""/>
      <w:lvlJc w:val="left"/>
      <w:pPr>
        <w:tabs>
          <w:tab w:val="num" w:pos="907"/>
        </w:tabs>
        <w:ind w:left="907" w:hanging="453"/>
      </w:pPr>
      <w:rPr>
        <w:rFonts w:ascii="Symbol" w:hAnsi="Symbol" w:hint="default"/>
        <w:color w:val="333399"/>
      </w:rPr>
    </w:lvl>
  </w:abstractNum>
  <w:abstractNum w:abstractNumId="110" w15:restartNumberingAfterBreak="0">
    <w:nsid w:val="30CF2735"/>
    <w:multiLevelType w:val="multilevel"/>
    <w:tmpl w:val="12B4D8E6"/>
    <w:lvl w:ilvl="0">
      <w:start w:val="1"/>
      <w:numFmt w:val="decimal"/>
      <w:lvlText w:val="%1."/>
      <w:lvlJc w:val="left"/>
      <w:pPr>
        <w:ind w:left="400" w:hanging="400"/>
      </w:pPr>
      <w:rPr>
        <w:rFonts w:hint="default"/>
      </w:rPr>
    </w:lvl>
    <w:lvl w:ilvl="1">
      <w:start w:val="1"/>
      <w:numFmt w:val="decimal"/>
      <w:pStyle w:val="H2-1"/>
      <w:lvlText w:val="%1.%2."/>
      <w:lvlJc w:val="left"/>
      <w:pPr>
        <w:ind w:left="720" w:hanging="720"/>
      </w:pPr>
      <w:rPr>
        <w:rFonts w:hint="default"/>
      </w:rPr>
    </w:lvl>
    <w:lvl w:ilvl="2">
      <w:start w:val="1"/>
      <w:numFmt w:val="decimal"/>
      <w:pStyle w:val="H3-1"/>
      <w:lvlText w:val="%1.%2.%3."/>
      <w:lvlJc w:val="left"/>
      <w:pPr>
        <w:ind w:left="720" w:hanging="720"/>
      </w:pPr>
      <w:rPr>
        <w:rFonts w:hint="default"/>
      </w:rPr>
    </w:lvl>
    <w:lvl w:ilvl="3">
      <w:start w:val="1"/>
      <w:numFmt w:val="decimal"/>
      <w:pStyle w:val="H4-1"/>
      <w:lvlText w:val="%1.%2.%3.%4"/>
      <w:lvlJc w:val="left"/>
      <w:pPr>
        <w:ind w:left="1530" w:hanging="1080"/>
      </w:pPr>
      <w:rPr>
        <w:rFonts w:ascii="Times New Roman Bold" w:hAnsi="Times New Roman Bold" w:hint="default"/>
        <w:b/>
        <w:i/>
        <w:color w:val="000000"/>
        <w:sz w:val="26"/>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30FC6B14"/>
    <w:multiLevelType w:val="multilevel"/>
    <w:tmpl w:val="87043A6E"/>
    <w:styleLink w:val="StyleBulleted2"/>
    <w:lvl w:ilvl="0">
      <w:start w:val="1"/>
      <w:numFmt w:val="bullet"/>
      <w:lvlText w:val=""/>
      <w:lvlJc w:val="left"/>
      <w:pPr>
        <w:tabs>
          <w:tab w:val="num" w:pos="720"/>
        </w:tabs>
        <w:ind w:left="720" w:hanging="360"/>
      </w:pPr>
      <w:rPr>
        <w:rFonts w:ascii="Wingdings" w:hAnsi="Wingdings" w:hint="default"/>
        <w:sz w:val="24"/>
      </w:rPr>
    </w:lvl>
    <w:lvl w:ilvl="1">
      <w:start w:val="1"/>
      <w:numFmt w:val="bullet"/>
      <w:lvlText w:val="o"/>
      <w:lvlJc w:val="left"/>
      <w:pPr>
        <w:tabs>
          <w:tab w:val="num" w:pos="1080"/>
        </w:tabs>
        <w:ind w:left="1080" w:hanging="360"/>
      </w:pPr>
      <w:rPr>
        <w:rFonts w:ascii="Courier New" w:hAnsi="Courier New" w:cs="Times New Roman"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31386EEF"/>
    <w:multiLevelType w:val="hybridMultilevel"/>
    <w:tmpl w:val="FBD244C0"/>
    <w:lvl w:ilvl="0" w:tplc="6B60A4EC">
      <w:start w:val="1"/>
      <w:numFmt w:val="bullet"/>
      <w:pStyle w:val="Bulleted145"/>
      <w:lvlText w:val=""/>
      <w:lvlJc w:val="left"/>
      <w:pPr>
        <w:ind w:left="720" w:hanging="360"/>
      </w:pPr>
      <w:rPr>
        <w:rFonts w:ascii="Symbol" w:hAnsi="Symbol" w:hint="default"/>
      </w:rPr>
    </w:lvl>
    <w:lvl w:ilvl="1" w:tplc="8DB60EFA">
      <w:start w:val="1"/>
      <w:numFmt w:val="bullet"/>
      <w:lvlText w:val="o"/>
      <w:lvlJc w:val="left"/>
      <w:pPr>
        <w:ind w:left="1440" w:hanging="360"/>
      </w:pPr>
      <w:rPr>
        <w:rFonts w:ascii="Courier New" w:hAnsi="Courier New" w:cs="Courier New" w:hint="default"/>
      </w:rPr>
    </w:lvl>
    <w:lvl w:ilvl="2" w:tplc="FBAA5B9C" w:tentative="1">
      <w:start w:val="1"/>
      <w:numFmt w:val="bullet"/>
      <w:lvlText w:val=""/>
      <w:lvlJc w:val="left"/>
      <w:pPr>
        <w:ind w:left="2160" w:hanging="360"/>
      </w:pPr>
      <w:rPr>
        <w:rFonts w:ascii="Wingdings" w:hAnsi="Wingdings" w:hint="default"/>
      </w:rPr>
    </w:lvl>
    <w:lvl w:ilvl="3" w:tplc="E16A4EAE" w:tentative="1">
      <w:start w:val="1"/>
      <w:numFmt w:val="bullet"/>
      <w:lvlText w:val=""/>
      <w:lvlJc w:val="left"/>
      <w:pPr>
        <w:ind w:left="2880" w:hanging="360"/>
      </w:pPr>
      <w:rPr>
        <w:rFonts w:ascii="Symbol" w:hAnsi="Symbol" w:hint="default"/>
      </w:rPr>
    </w:lvl>
    <w:lvl w:ilvl="4" w:tplc="F6D840D0" w:tentative="1">
      <w:start w:val="1"/>
      <w:numFmt w:val="bullet"/>
      <w:lvlText w:val="o"/>
      <w:lvlJc w:val="left"/>
      <w:pPr>
        <w:ind w:left="3600" w:hanging="360"/>
      </w:pPr>
      <w:rPr>
        <w:rFonts w:ascii="Courier New" w:hAnsi="Courier New" w:cs="Courier New" w:hint="default"/>
      </w:rPr>
    </w:lvl>
    <w:lvl w:ilvl="5" w:tplc="DF20526A" w:tentative="1">
      <w:start w:val="1"/>
      <w:numFmt w:val="bullet"/>
      <w:lvlText w:val=""/>
      <w:lvlJc w:val="left"/>
      <w:pPr>
        <w:ind w:left="4320" w:hanging="360"/>
      </w:pPr>
      <w:rPr>
        <w:rFonts w:ascii="Wingdings" w:hAnsi="Wingdings" w:hint="default"/>
      </w:rPr>
    </w:lvl>
    <w:lvl w:ilvl="6" w:tplc="2C42523C" w:tentative="1">
      <w:start w:val="1"/>
      <w:numFmt w:val="bullet"/>
      <w:lvlText w:val=""/>
      <w:lvlJc w:val="left"/>
      <w:pPr>
        <w:ind w:left="5040" w:hanging="360"/>
      </w:pPr>
      <w:rPr>
        <w:rFonts w:ascii="Symbol" w:hAnsi="Symbol" w:hint="default"/>
      </w:rPr>
    </w:lvl>
    <w:lvl w:ilvl="7" w:tplc="61C2C50E" w:tentative="1">
      <w:start w:val="1"/>
      <w:numFmt w:val="bullet"/>
      <w:lvlText w:val="o"/>
      <w:lvlJc w:val="left"/>
      <w:pPr>
        <w:ind w:left="5760" w:hanging="360"/>
      </w:pPr>
      <w:rPr>
        <w:rFonts w:ascii="Courier New" w:hAnsi="Courier New" w:cs="Courier New" w:hint="default"/>
      </w:rPr>
    </w:lvl>
    <w:lvl w:ilvl="8" w:tplc="410E4054" w:tentative="1">
      <w:start w:val="1"/>
      <w:numFmt w:val="bullet"/>
      <w:lvlText w:val=""/>
      <w:lvlJc w:val="left"/>
      <w:pPr>
        <w:ind w:left="6480" w:hanging="360"/>
      </w:pPr>
      <w:rPr>
        <w:rFonts w:ascii="Wingdings" w:hAnsi="Wingdings" w:hint="default"/>
      </w:rPr>
    </w:lvl>
  </w:abstractNum>
  <w:abstractNum w:abstractNumId="113" w15:restartNumberingAfterBreak="0">
    <w:nsid w:val="31681F32"/>
    <w:multiLevelType w:val="multilevel"/>
    <w:tmpl w:val="04090023"/>
    <w:styleLink w:val="ArticleSection10"/>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4" w15:restartNumberingAfterBreak="0">
    <w:nsid w:val="31CF2124"/>
    <w:multiLevelType w:val="hybridMultilevel"/>
    <w:tmpl w:val="92787796"/>
    <w:lvl w:ilvl="0" w:tplc="7EC0EE82">
      <w:start w:val="1"/>
      <w:numFmt w:val="decimal"/>
      <w:pStyle w:val="kieucham"/>
      <w:lvlText w:val="%1."/>
      <w:lvlJc w:val="left"/>
      <w:pPr>
        <w:tabs>
          <w:tab w:val="num" w:pos="432"/>
        </w:tabs>
        <w:ind w:left="432" w:hanging="360"/>
      </w:pPr>
      <w:rPr>
        <w:rFonts w:hint="default"/>
      </w:rPr>
    </w:lvl>
    <w:lvl w:ilvl="1" w:tplc="72F6A39C" w:tentative="1">
      <w:start w:val="1"/>
      <w:numFmt w:val="lowerLetter"/>
      <w:lvlText w:val="%2."/>
      <w:lvlJc w:val="left"/>
      <w:pPr>
        <w:tabs>
          <w:tab w:val="num" w:pos="1152"/>
        </w:tabs>
        <w:ind w:left="1152" w:hanging="360"/>
      </w:pPr>
    </w:lvl>
    <w:lvl w:ilvl="2" w:tplc="1264F6BC" w:tentative="1">
      <w:start w:val="1"/>
      <w:numFmt w:val="lowerRoman"/>
      <w:lvlText w:val="%3."/>
      <w:lvlJc w:val="right"/>
      <w:pPr>
        <w:tabs>
          <w:tab w:val="num" w:pos="1872"/>
        </w:tabs>
        <w:ind w:left="1872" w:hanging="180"/>
      </w:pPr>
    </w:lvl>
    <w:lvl w:ilvl="3" w:tplc="34307DCA" w:tentative="1">
      <w:start w:val="1"/>
      <w:numFmt w:val="decimal"/>
      <w:lvlText w:val="%4."/>
      <w:lvlJc w:val="left"/>
      <w:pPr>
        <w:tabs>
          <w:tab w:val="num" w:pos="2592"/>
        </w:tabs>
        <w:ind w:left="2592" w:hanging="360"/>
      </w:pPr>
    </w:lvl>
    <w:lvl w:ilvl="4" w:tplc="280E2334" w:tentative="1">
      <w:start w:val="1"/>
      <w:numFmt w:val="lowerLetter"/>
      <w:lvlText w:val="%5."/>
      <w:lvlJc w:val="left"/>
      <w:pPr>
        <w:tabs>
          <w:tab w:val="num" w:pos="3312"/>
        </w:tabs>
        <w:ind w:left="3312" w:hanging="360"/>
      </w:pPr>
    </w:lvl>
    <w:lvl w:ilvl="5" w:tplc="FC98F394" w:tentative="1">
      <w:start w:val="1"/>
      <w:numFmt w:val="lowerRoman"/>
      <w:lvlText w:val="%6."/>
      <w:lvlJc w:val="right"/>
      <w:pPr>
        <w:tabs>
          <w:tab w:val="num" w:pos="4032"/>
        </w:tabs>
        <w:ind w:left="4032" w:hanging="180"/>
      </w:pPr>
    </w:lvl>
    <w:lvl w:ilvl="6" w:tplc="01C2C3F8" w:tentative="1">
      <w:start w:val="1"/>
      <w:numFmt w:val="decimal"/>
      <w:lvlText w:val="%7."/>
      <w:lvlJc w:val="left"/>
      <w:pPr>
        <w:tabs>
          <w:tab w:val="num" w:pos="4752"/>
        </w:tabs>
        <w:ind w:left="4752" w:hanging="360"/>
      </w:pPr>
    </w:lvl>
    <w:lvl w:ilvl="7" w:tplc="7CF8B2E2" w:tentative="1">
      <w:start w:val="1"/>
      <w:numFmt w:val="lowerLetter"/>
      <w:lvlText w:val="%8."/>
      <w:lvlJc w:val="left"/>
      <w:pPr>
        <w:tabs>
          <w:tab w:val="num" w:pos="5472"/>
        </w:tabs>
        <w:ind w:left="5472" w:hanging="360"/>
      </w:pPr>
    </w:lvl>
    <w:lvl w:ilvl="8" w:tplc="FDBEE50E" w:tentative="1">
      <w:start w:val="1"/>
      <w:numFmt w:val="lowerRoman"/>
      <w:lvlText w:val="%9."/>
      <w:lvlJc w:val="right"/>
      <w:pPr>
        <w:tabs>
          <w:tab w:val="num" w:pos="6192"/>
        </w:tabs>
        <w:ind w:left="6192" w:hanging="180"/>
      </w:pPr>
    </w:lvl>
  </w:abstractNum>
  <w:abstractNum w:abstractNumId="115" w15:restartNumberingAfterBreak="0">
    <w:nsid w:val="32900123"/>
    <w:multiLevelType w:val="hybridMultilevel"/>
    <w:tmpl w:val="6AE42FA0"/>
    <w:lvl w:ilvl="0" w:tplc="1E2AB5BE">
      <w:start w:val="1"/>
      <w:numFmt w:val="bullet"/>
      <w:pStyle w:val="StyleTahoma12ptBefore3ptAfter3pt"/>
      <w:lvlText w:val=""/>
      <w:lvlJc w:val="left"/>
      <w:pPr>
        <w:tabs>
          <w:tab w:val="num" w:pos="1267"/>
        </w:tabs>
        <w:ind w:left="1267" w:hanging="360"/>
      </w:pPr>
      <w:rPr>
        <w:rFonts w:ascii="Wingdings" w:hAnsi="Wingdings" w:hint="default"/>
      </w:rPr>
    </w:lvl>
    <w:lvl w:ilvl="1" w:tplc="04090019">
      <w:start w:val="1"/>
      <w:numFmt w:val="bullet"/>
      <w:lvlText w:val="o"/>
      <w:lvlJc w:val="left"/>
      <w:pPr>
        <w:tabs>
          <w:tab w:val="num" w:pos="1987"/>
        </w:tabs>
        <w:ind w:left="1987" w:hanging="360"/>
      </w:pPr>
      <w:rPr>
        <w:rFonts w:ascii="Courier New" w:hAnsi="Courier New" w:cs="Courier New" w:hint="default"/>
      </w:rPr>
    </w:lvl>
    <w:lvl w:ilvl="2" w:tplc="0409001B">
      <w:start w:val="1"/>
      <w:numFmt w:val="bullet"/>
      <w:lvlText w:val=""/>
      <w:lvlJc w:val="left"/>
      <w:pPr>
        <w:tabs>
          <w:tab w:val="num" w:pos="2707"/>
        </w:tabs>
        <w:ind w:left="2707" w:hanging="360"/>
      </w:pPr>
      <w:rPr>
        <w:rFonts w:ascii="Wingdings" w:hAnsi="Wingdings" w:hint="default"/>
      </w:rPr>
    </w:lvl>
    <w:lvl w:ilvl="3" w:tplc="0409000F" w:tentative="1">
      <w:start w:val="1"/>
      <w:numFmt w:val="bullet"/>
      <w:lvlText w:val=""/>
      <w:lvlJc w:val="left"/>
      <w:pPr>
        <w:tabs>
          <w:tab w:val="num" w:pos="3427"/>
        </w:tabs>
        <w:ind w:left="3427" w:hanging="360"/>
      </w:pPr>
      <w:rPr>
        <w:rFonts w:ascii="Symbol" w:hAnsi="Symbol" w:hint="default"/>
      </w:rPr>
    </w:lvl>
    <w:lvl w:ilvl="4" w:tplc="04090019" w:tentative="1">
      <w:start w:val="1"/>
      <w:numFmt w:val="bullet"/>
      <w:lvlText w:val="o"/>
      <w:lvlJc w:val="left"/>
      <w:pPr>
        <w:tabs>
          <w:tab w:val="num" w:pos="4147"/>
        </w:tabs>
        <w:ind w:left="4147" w:hanging="360"/>
      </w:pPr>
      <w:rPr>
        <w:rFonts w:ascii="Courier New" w:hAnsi="Courier New" w:cs="Courier New" w:hint="default"/>
      </w:rPr>
    </w:lvl>
    <w:lvl w:ilvl="5" w:tplc="0409001B" w:tentative="1">
      <w:start w:val="1"/>
      <w:numFmt w:val="bullet"/>
      <w:lvlText w:val=""/>
      <w:lvlJc w:val="left"/>
      <w:pPr>
        <w:tabs>
          <w:tab w:val="num" w:pos="4867"/>
        </w:tabs>
        <w:ind w:left="4867" w:hanging="360"/>
      </w:pPr>
      <w:rPr>
        <w:rFonts w:ascii="Wingdings" w:hAnsi="Wingdings" w:hint="default"/>
      </w:rPr>
    </w:lvl>
    <w:lvl w:ilvl="6" w:tplc="0409000F" w:tentative="1">
      <w:start w:val="1"/>
      <w:numFmt w:val="bullet"/>
      <w:lvlText w:val=""/>
      <w:lvlJc w:val="left"/>
      <w:pPr>
        <w:tabs>
          <w:tab w:val="num" w:pos="5587"/>
        </w:tabs>
        <w:ind w:left="5587" w:hanging="360"/>
      </w:pPr>
      <w:rPr>
        <w:rFonts w:ascii="Symbol" w:hAnsi="Symbol" w:hint="default"/>
      </w:rPr>
    </w:lvl>
    <w:lvl w:ilvl="7" w:tplc="04090019" w:tentative="1">
      <w:start w:val="1"/>
      <w:numFmt w:val="bullet"/>
      <w:lvlText w:val="o"/>
      <w:lvlJc w:val="left"/>
      <w:pPr>
        <w:tabs>
          <w:tab w:val="num" w:pos="6307"/>
        </w:tabs>
        <w:ind w:left="6307" w:hanging="360"/>
      </w:pPr>
      <w:rPr>
        <w:rFonts w:ascii="Courier New" w:hAnsi="Courier New" w:cs="Courier New" w:hint="default"/>
      </w:rPr>
    </w:lvl>
    <w:lvl w:ilvl="8" w:tplc="0409001B" w:tentative="1">
      <w:start w:val="1"/>
      <w:numFmt w:val="bullet"/>
      <w:lvlText w:val=""/>
      <w:lvlJc w:val="left"/>
      <w:pPr>
        <w:tabs>
          <w:tab w:val="num" w:pos="7027"/>
        </w:tabs>
        <w:ind w:left="7027" w:hanging="360"/>
      </w:pPr>
      <w:rPr>
        <w:rFonts w:ascii="Wingdings" w:hAnsi="Wingdings" w:hint="default"/>
      </w:rPr>
    </w:lvl>
  </w:abstractNum>
  <w:abstractNum w:abstractNumId="116" w15:restartNumberingAfterBreak="0">
    <w:nsid w:val="33493713"/>
    <w:multiLevelType w:val="hybridMultilevel"/>
    <w:tmpl w:val="D0D4F8F2"/>
    <w:styleLink w:val="StyleBulleted3"/>
    <w:lvl w:ilvl="0" w:tplc="FFFFFFFF">
      <w:numFmt w:val="bullet"/>
      <w:lvlText w:val="-"/>
      <w:lvlJc w:val="left"/>
      <w:pPr>
        <w:ind w:left="630" w:hanging="360"/>
      </w:pPr>
      <w:rPr>
        <w:rFonts w:ascii="Times New Roman" w:eastAsia="Times New Roman" w:hAnsi="Times New Roman" w:cs="Times New Roman" w:hint="default"/>
      </w:rPr>
    </w:lvl>
    <w:lvl w:ilvl="1" w:tplc="FFFFFFFF">
      <w:start w:val="1"/>
      <w:numFmt w:val="bullet"/>
      <w:lvlText w:val=""/>
      <w:lvlJc w:val="left"/>
      <w:pPr>
        <w:ind w:left="1350" w:hanging="360"/>
      </w:pPr>
      <w:rPr>
        <w:rFonts w:ascii="Wingdings" w:hAnsi="Wingdings" w:hint="default"/>
      </w:rPr>
    </w:lvl>
    <w:lvl w:ilvl="2" w:tplc="FFFFFFFF">
      <w:start w:val="1"/>
      <w:numFmt w:val="lowerLetter"/>
      <w:lvlText w:val="%3."/>
      <w:lvlJc w:val="left"/>
      <w:pPr>
        <w:ind w:left="2250" w:hanging="360"/>
      </w:pPr>
    </w:lvl>
    <w:lvl w:ilvl="3" w:tplc="FFFFFFFF">
      <w:start w:val="1"/>
      <w:numFmt w:val="decimal"/>
      <w:lvlText w:val="%4."/>
      <w:lvlJc w:val="left"/>
      <w:pPr>
        <w:ind w:left="2790" w:hanging="360"/>
      </w:pPr>
    </w:lvl>
    <w:lvl w:ilvl="4" w:tplc="FFFFFFFF">
      <w:start w:val="1"/>
      <w:numFmt w:val="lowerLetter"/>
      <w:lvlText w:val="%5."/>
      <w:lvlJc w:val="left"/>
      <w:pPr>
        <w:ind w:left="3510" w:hanging="360"/>
      </w:pPr>
    </w:lvl>
    <w:lvl w:ilvl="5" w:tplc="FFFFFFFF">
      <w:start w:val="1"/>
      <w:numFmt w:val="lowerRoman"/>
      <w:lvlText w:val="%6."/>
      <w:lvlJc w:val="right"/>
      <w:pPr>
        <w:ind w:left="4230" w:hanging="180"/>
      </w:pPr>
    </w:lvl>
    <w:lvl w:ilvl="6" w:tplc="FFFFFFFF">
      <w:start w:val="1"/>
      <w:numFmt w:val="decimal"/>
      <w:lvlText w:val="%7."/>
      <w:lvlJc w:val="left"/>
      <w:pPr>
        <w:ind w:left="4950" w:hanging="360"/>
      </w:pPr>
    </w:lvl>
    <w:lvl w:ilvl="7" w:tplc="FFFFFFFF">
      <w:start w:val="1"/>
      <w:numFmt w:val="lowerLetter"/>
      <w:lvlText w:val="%8."/>
      <w:lvlJc w:val="left"/>
      <w:pPr>
        <w:ind w:left="5670" w:hanging="360"/>
      </w:pPr>
    </w:lvl>
    <w:lvl w:ilvl="8" w:tplc="FFFFFFFF">
      <w:start w:val="1"/>
      <w:numFmt w:val="lowerRoman"/>
      <w:lvlText w:val="%9."/>
      <w:lvlJc w:val="right"/>
      <w:pPr>
        <w:ind w:left="6390" w:hanging="180"/>
      </w:pPr>
    </w:lvl>
  </w:abstractNum>
  <w:abstractNum w:abstractNumId="117" w15:restartNumberingAfterBreak="0">
    <w:nsid w:val="335B7038"/>
    <w:multiLevelType w:val="hybridMultilevel"/>
    <w:tmpl w:val="B1B88E1E"/>
    <w:lvl w:ilvl="0" w:tplc="04090007">
      <w:start w:val="1"/>
      <w:numFmt w:val="bullet"/>
      <w:pStyle w:val="Gach1"/>
      <w:lvlText w:val="-"/>
      <w:lvlJc w:val="left"/>
      <w:pPr>
        <w:tabs>
          <w:tab w:val="num" w:pos="1152"/>
        </w:tabs>
        <w:ind w:left="1080" w:hanging="216"/>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337A0248"/>
    <w:multiLevelType w:val="singleLevel"/>
    <w:tmpl w:val="80967816"/>
    <w:lvl w:ilvl="0">
      <w:start w:val="1"/>
      <w:numFmt w:val="none"/>
      <w:pStyle w:val="Index1A"/>
      <w:lvlText w:val="Note:"/>
      <w:legacy w:legacy="1" w:legacySpace="0" w:legacyIndent="720"/>
      <w:lvlJc w:val="left"/>
      <w:pPr>
        <w:ind w:left="720" w:hanging="720"/>
      </w:pPr>
      <w:rPr>
        <w:b/>
        <w:bCs/>
        <w:i w:val="0"/>
        <w:iCs w:val="0"/>
      </w:rPr>
    </w:lvl>
  </w:abstractNum>
  <w:abstractNum w:abstractNumId="119" w15:restartNumberingAfterBreak="0">
    <w:nsid w:val="33EF044D"/>
    <w:multiLevelType w:val="hybridMultilevel"/>
    <w:tmpl w:val="020CED18"/>
    <w:lvl w:ilvl="0" w:tplc="FFFFFFFF">
      <w:start w:val="1"/>
      <w:numFmt w:val="bullet"/>
      <w:pStyle w:val="Heading3-Mucluc"/>
      <w:lvlText w:val=""/>
      <w:lvlJc w:val="left"/>
      <w:pPr>
        <w:tabs>
          <w:tab w:val="num" w:pos="644"/>
        </w:tabs>
        <w:ind w:left="567" w:hanging="283"/>
      </w:pPr>
      <w:rPr>
        <w:rFonts w:ascii="Symbol" w:hAnsi="Symbol" w:hint="default"/>
        <w:color w:val="auto"/>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20F22FA0"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34665B13"/>
    <w:multiLevelType w:val="multilevel"/>
    <w:tmpl w:val="0409001F"/>
    <w:styleLink w:val="11111110"/>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1" w15:restartNumberingAfterBreak="0">
    <w:nsid w:val="349036E8"/>
    <w:multiLevelType w:val="multilevel"/>
    <w:tmpl w:val="E3723554"/>
    <w:lvl w:ilvl="0">
      <w:start w:val="1"/>
      <w:numFmt w:val="decimal"/>
      <w:lvlText w:val="%1."/>
      <w:lvlJc w:val="left"/>
      <w:pPr>
        <w:ind w:left="1171" w:hanging="360"/>
      </w:pPr>
      <w:rPr>
        <w:b/>
      </w:rPr>
    </w:lvl>
    <w:lvl w:ilvl="1">
      <w:start w:val="10"/>
      <w:numFmt w:val="decimal"/>
      <w:isLgl/>
      <w:lvlText w:val="%1.%2"/>
      <w:lvlJc w:val="left"/>
      <w:pPr>
        <w:ind w:left="1336" w:hanging="525"/>
      </w:pPr>
      <w:rPr>
        <w:rFonts w:hint="default"/>
      </w:rPr>
    </w:lvl>
    <w:lvl w:ilvl="2">
      <w:start w:val="1"/>
      <w:numFmt w:val="decimal"/>
      <w:isLgl/>
      <w:lvlText w:val="%1.%2.%3"/>
      <w:lvlJc w:val="left"/>
      <w:pPr>
        <w:ind w:left="1531" w:hanging="720"/>
      </w:pPr>
      <w:rPr>
        <w:rFonts w:hint="default"/>
      </w:rPr>
    </w:lvl>
    <w:lvl w:ilvl="3">
      <w:start w:val="1"/>
      <w:numFmt w:val="decimal"/>
      <w:isLgl/>
      <w:lvlText w:val="%1.%2.%3.%4"/>
      <w:lvlJc w:val="left"/>
      <w:pPr>
        <w:ind w:left="1891" w:hanging="1080"/>
      </w:pPr>
      <w:rPr>
        <w:rFonts w:hint="default"/>
      </w:rPr>
    </w:lvl>
    <w:lvl w:ilvl="4">
      <w:start w:val="1"/>
      <w:numFmt w:val="decimal"/>
      <w:isLgl/>
      <w:lvlText w:val="%1.%2.%3.%4.%5"/>
      <w:lvlJc w:val="left"/>
      <w:pPr>
        <w:ind w:left="1891" w:hanging="1080"/>
      </w:pPr>
      <w:rPr>
        <w:rFonts w:hint="default"/>
      </w:rPr>
    </w:lvl>
    <w:lvl w:ilvl="5">
      <w:start w:val="1"/>
      <w:numFmt w:val="decimal"/>
      <w:isLgl/>
      <w:lvlText w:val="%1.%2.%3.%4.%5.%6"/>
      <w:lvlJc w:val="left"/>
      <w:pPr>
        <w:ind w:left="2251" w:hanging="1440"/>
      </w:pPr>
      <w:rPr>
        <w:rFonts w:hint="default"/>
      </w:rPr>
    </w:lvl>
    <w:lvl w:ilvl="6">
      <w:start w:val="1"/>
      <w:numFmt w:val="decimal"/>
      <w:isLgl/>
      <w:lvlText w:val="%1.%2.%3.%4.%5.%6.%7"/>
      <w:lvlJc w:val="left"/>
      <w:pPr>
        <w:ind w:left="2251" w:hanging="1440"/>
      </w:pPr>
      <w:rPr>
        <w:rFonts w:hint="default"/>
      </w:rPr>
    </w:lvl>
    <w:lvl w:ilvl="7">
      <w:start w:val="1"/>
      <w:numFmt w:val="decimal"/>
      <w:isLgl/>
      <w:lvlText w:val="%1.%2.%3.%4.%5.%6.%7.%8"/>
      <w:lvlJc w:val="left"/>
      <w:pPr>
        <w:ind w:left="2611" w:hanging="1800"/>
      </w:pPr>
      <w:rPr>
        <w:rFonts w:hint="default"/>
      </w:rPr>
    </w:lvl>
    <w:lvl w:ilvl="8">
      <w:start w:val="1"/>
      <w:numFmt w:val="decimal"/>
      <w:isLgl/>
      <w:lvlText w:val="%1.%2.%3.%4.%5.%6.%7.%8.%9"/>
      <w:lvlJc w:val="left"/>
      <w:pPr>
        <w:ind w:left="2971" w:hanging="2160"/>
      </w:pPr>
      <w:rPr>
        <w:rFonts w:hint="default"/>
      </w:rPr>
    </w:lvl>
  </w:abstractNum>
  <w:abstractNum w:abstractNumId="122" w15:restartNumberingAfterBreak="0">
    <w:nsid w:val="36353CFB"/>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3" w15:restartNumberingAfterBreak="0">
    <w:nsid w:val="36673E6E"/>
    <w:multiLevelType w:val="hybridMultilevel"/>
    <w:tmpl w:val="17A2E3A6"/>
    <w:lvl w:ilvl="0" w:tplc="04090001">
      <w:start w:val="1"/>
      <w:numFmt w:val="bullet"/>
      <w:pStyle w:val="TableText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36D01ABA"/>
    <w:multiLevelType w:val="multilevel"/>
    <w:tmpl w:val="42C88240"/>
    <w:lvl w:ilvl="0">
      <w:start w:val="5"/>
      <w:numFmt w:val="decimal"/>
      <w:lvlText w:val="%1."/>
      <w:lvlJc w:val="left"/>
      <w:pPr>
        <w:tabs>
          <w:tab w:val="num" w:pos="720"/>
        </w:tabs>
        <w:ind w:left="720" w:hanging="720"/>
      </w:pPr>
      <w:rPr>
        <w:rFonts w:hint="default"/>
      </w:rPr>
    </w:lvl>
    <w:lvl w:ilvl="1">
      <w:start w:val="1"/>
      <w:numFmt w:val="decimal"/>
      <w:lvlText w:val="%2."/>
      <w:lvlJc w:val="left"/>
      <w:pPr>
        <w:tabs>
          <w:tab w:val="num" w:pos="1571"/>
        </w:tabs>
        <w:ind w:left="1571" w:hanging="720"/>
      </w:pPr>
      <w:rPr>
        <w:rFonts w:hint="default"/>
        <w:i w:val="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25" w15:restartNumberingAfterBreak="0">
    <w:nsid w:val="375D3A6F"/>
    <w:multiLevelType w:val="multilevel"/>
    <w:tmpl w:val="E3CC944A"/>
    <w:lvl w:ilvl="0">
      <w:start w:val="1"/>
      <w:numFmt w:val="decimal"/>
      <w:pStyle w:val="TableNumber"/>
      <w:suff w:val="space"/>
      <w:lvlText w:val="%1."/>
      <w:lvlJc w:val="left"/>
      <w:pPr>
        <w:ind w:left="284" w:hanging="284"/>
      </w:pPr>
      <w:rPr>
        <w:rFonts w:ascii="Times New Roman" w:hAnsi="Times New Roman" w:hint="default"/>
        <w:sz w:val="24"/>
        <w:szCs w:val="24"/>
      </w:rPr>
    </w:lvl>
    <w:lvl w:ilvl="1">
      <w:start w:val="1"/>
      <w:numFmt w:val="lowerLetter"/>
      <w:suff w:val="space"/>
      <w:lvlText w:val="%2."/>
      <w:lvlJc w:val="left"/>
      <w:pPr>
        <w:ind w:left="567" w:hanging="283"/>
      </w:pPr>
      <w:rPr>
        <w:rFonts w:hint="default"/>
      </w:rPr>
    </w:lvl>
    <w:lvl w:ilvl="2">
      <w:start w:val="1"/>
      <w:numFmt w:val="lowerRoman"/>
      <w:suff w:val="space"/>
      <w:lvlText w:val="%3."/>
      <w:lvlJc w:val="left"/>
      <w:pPr>
        <w:ind w:left="851" w:hanging="284"/>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6" w15:restartNumberingAfterBreak="0">
    <w:nsid w:val="3AE22C7D"/>
    <w:multiLevelType w:val="multilevel"/>
    <w:tmpl w:val="D24C470C"/>
    <w:lvl w:ilvl="0">
      <w:start w:val="1"/>
      <w:numFmt w:val="bullet"/>
      <w:pStyle w:val="PBULLETMARGIN"/>
      <w:lvlText w:val="–"/>
      <w:lvlJc w:val="left"/>
      <w:pPr>
        <w:tabs>
          <w:tab w:val="num" w:pos="0"/>
        </w:tabs>
        <w:ind w:left="288" w:hanging="288"/>
      </w:pPr>
      <w:rPr>
        <w:rFonts w:ascii="Times New Roman" w:hAnsi="Times New Roman" w:cs="Times New Roman" w:hint="default"/>
        <w:b w:val="0"/>
        <w:i w:val="0"/>
        <w:sz w:val="16"/>
        <w:szCs w:val="18"/>
      </w:rPr>
    </w:lvl>
    <w:lvl w:ilvl="1">
      <w:start w:val="1"/>
      <w:numFmt w:val="bullet"/>
      <w:lvlText w:val="o"/>
      <w:lvlJc w:val="left"/>
      <w:pPr>
        <w:tabs>
          <w:tab w:val="num" w:pos="288"/>
        </w:tabs>
        <w:ind w:left="576" w:hanging="288"/>
      </w:pPr>
      <w:rPr>
        <w:rFonts w:ascii="Courier New" w:hAnsi="Courier New" w:hint="default"/>
        <w:sz w:val="24"/>
      </w:rPr>
    </w:lvl>
    <w:lvl w:ilvl="2">
      <w:start w:val="1"/>
      <w:numFmt w:val="bullet"/>
      <w:lvlRestart w:val="0"/>
      <w:lvlText w:val=""/>
      <w:lvlJc w:val="left"/>
      <w:pPr>
        <w:tabs>
          <w:tab w:val="num" w:pos="864"/>
        </w:tabs>
        <w:ind w:left="864" w:hanging="288"/>
      </w:pPr>
      <w:rPr>
        <w:rFonts w:ascii="Wingdings" w:hAnsi="Wingdings" w:hint="default"/>
        <w:sz w:val="24"/>
        <w:szCs w:val="24"/>
      </w:rPr>
    </w:lvl>
    <w:lvl w:ilvl="3">
      <w:start w:val="1"/>
      <w:numFmt w:val="none"/>
      <w:lvlText w:val="+"/>
      <w:lvlJc w:val="left"/>
      <w:pPr>
        <w:tabs>
          <w:tab w:val="num" w:pos="864"/>
        </w:tabs>
        <w:ind w:left="1152" w:hanging="288"/>
      </w:pPr>
      <w:rPr>
        <w:rFonts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3B1F5A63"/>
    <w:multiLevelType w:val="multilevel"/>
    <w:tmpl w:val="4C76D85C"/>
    <w:styleLink w:val="HeadingNumbered"/>
    <w:lvl w:ilvl="0">
      <w:start w:val="1"/>
      <w:numFmt w:val="decimal"/>
      <w:lvlText w:val="%1"/>
      <w:lvlJc w:val="left"/>
      <w:pPr>
        <w:ind w:hanging="539"/>
      </w:pPr>
      <w:rPr>
        <w:rFonts w:cs="Times New Roman" w:hint="default"/>
      </w:rPr>
    </w:lvl>
    <w:lvl w:ilvl="1">
      <w:start w:val="1"/>
      <w:numFmt w:val="decimal"/>
      <w:lvlText w:val="%1.%2"/>
      <w:lvlJc w:val="left"/>
      <w:pPr>
        <w:ind w:left="227" w:hanging="766"/>
      </w:pPr>
      <w:rPr>
        <w:rFonts w:cs="Times New Roman" w:hint="default"/>
      </w:rPr>
    </w:lvl>
    <w:lvl w:ilvl="2">
      <w:start w:val="1"/>
      <w:numFmt w:val="decimal"/>
      <w:lvlText w:val="%1.%2.%3"/>
      <w:lvlJc w:val="left"/>
      <w:pPr>
        <w:ind w:left="765" w:hanging="765"/>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8" w15:restartNumberingAfterBreak="0">
    <w:nsid w:val="3B8C3444"/>
    <w:multiLevelType w:val="hybridMultilevel"/>
    <w:tmpl w:val="2988C194"/>
    <w:lvl w:ilvl="0" w:tplc="04090003">
      <w:start w:val="1"/>
      <w:numFmt w:val="bullet"/>
      <w:pStyle w:val="FirstLine"/>
      <w:lvlText w:val="o"/>
      <w:lvlJc w:val="left"/>
      <w:pPr>
        <w:tabs>
          <w:tab w:val="num" w:pos="936"/>
        </w:tabs>
        <w:ind w:left="936" w:hanging="360"/>
      </w:pPr>
      <w:rPr>
        <w:rFonts w:ascii="Courier New" w:hAnsi="Courier New"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9" w15:restartNumberingAfterBreak="0">
    <w:nsid w:val="3C485098"/>
    <w:multiLevelType w:val="hybridMultilevel"/>
    <w:tmpl w:val="503EC4BC"/>
    <w:lvl w:ilvl="0" w:tplc="DC3C9EB6">
      <w:numFmt w:val="bullet"/>
      <w:pStyle w:val="ListBullet1"/>
      <w:lvlText w:val="-"/>
      <w:lvlJc w:val="left"/>
      <w:pPr>
        <w:ind w:left="540" w:hanging="360"/>
      </w:pPr>
      <w:rPr>
        <w:rFonts w:ascii="Times New Roman" w:eastAsia="Calibri" w:hAnsi="Times New Roman" w:cs="Times New Roman" w:hint="default"/>
        <w:b/>
        <w:color w:val="auto"/>
      </w:rPr>
    </w:lvl>
    <w:lvl w:ilvl="1" w:tplc="04090003">
      <w:start w:val="1"/>
      <w:numFmt w:val="bullet"/>
      <w:lvlText w:val="o"/>
      <w:lvlJc w:val="left"/>
      <w:pPr>
        <w:ind w:left="2149" w:hanging="360"/>
      </w:pPr>
      <w:rPr>
        <w:rFonts w:ascii="Courier New" w:hAnsi="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0" w15:restartNumberingAfterBreak="0">
    <w:nsid w:val="3C776AF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1" w15:restartNumberingAfterBreak="0">
    <w:nsid w:val="3CD922D9"/>
    <w:multiLevelType w:val="singleLevel"/>
    <w:tmpl w:val="62C243D0"/>
    <w:lvl w:ilvl="0">
      <w:start w:val="1"/>
      <w:numFmt w:val="bullet"/>
      <w:pStyle w:val="StyleStyleHeading2l2H2h21h2Heading2Charl2CharH2Charh21Cha"/>
      <w:lvlText w:val=""/>
      <w:lvlJc w:val="left"/>
      <w:pPr>
        <w:tabs>
          <w:tab w:val="num" w:pos="360"/>
        </w:tabs>
        <w:ind w:left="360" w:hanging="360"/>
      </w:pPr>
      <w:rPr>
        <w:rFonts w:ascii="Wingdings" w:hAnsi="Wingdings" w:hint="default"/>
      </w:rPr>
    </w:lvl>
  </w:abstractNum>
  <w:abstractNum w:abstractNumId="132" w15:restartNumberingAfterBreak="0">
    <w:nsid w:val="3D024687"/>
    <w:multiLevelType w:val="hybridMultilevel"/>
    <w:tmpl w:val="D3A26E5E"/>
    <w:lvl w:ilvl="0" w:tplc="FFFFFFFF">
      <w:start w:val="1"/>
      <w:numFmt w:val="decimal"/>
      <w:lvlText w:val="%1."/>
      <w:lvlJc w:val="left"/>
      <w:pPr>
        <w:tabs>
          <w:tab w:val="num" w:pos="720"/>
        </w:tabs>
        <w:ind w:left="720" w:hanging="360"/>
      </w:pPr>
    </w:lvl>
    <w:lvl w:ilvl="1" w:tplc="C06691CE">
      <w:numFmt w:val="bullet"/>
      <w:pStyle w:val="Indent1"/>
      <w:lvlText w:val="-"/>
      <w:lvlJc w:val="left"/>
      <w:pPr>
        <w:tabs>
          <w:tab w:val="num" w:pos="1800"/>
        </w:tabs>
        <w:ind w:left="1800" w:hanging="360"/>
      </w:pPr>
      <w:rPr>
        <w:rFonts w:ascii="Times New Roman" w:eastAsia="Times New Roman" w:hAnsi="Times New Roman" w:cs="Times New Roman"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3" w15:restartNumberingAfterBreak="0">
    <w:nsid w:val="3DDF637B"/>
    <w:multiLevelType w:val="multilevel"/>
    <w:tmpl w:val="2E0E22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4" w15:restartNumberingAfterBreak="0">
    <w:nsid w:val="3E9A662E"/>
    <w:multiLevelType w:val="multilevel"/>
    <w:tmpl w:val="B444022A"/>
    <w:lvl w:ilvl="0">
      <w:start w:val="1"/>
      <w:numFmt w:val="upperRoman"/>
      <w:pStyle w:val="VSISection1"/>
      <w:lvlText w:val="%1. "/>
      <w:lvlJc w:val="right"/>
      <w:pPr>
        <w:tabs>
          <w:tab w:val="num" w:pos="284"/>
        </w:tabs>
        <w:ind w:left="284" w:firstLine="0"/>
      </w:pPr>
      <w:rPr>
        <w:rFonts w:hint="default"/>
        <w:b/>
        <w:i w:val="0"/>
        <w:sz w:val="28"/>
        <w:szCs w:val="28"/>
      </w:rPr>
    </w:lvl>
    <w:lvl w:ilvl="1">
      <w:start w:val="1"/>
      <w:numFmt w:val="decimal"/>
      <w:pStyle w:val="VSISection2"/>
      <w:lvlText w:val="%2. "/>
      <w:lvlJc w:val="right"/>
      <w:pPr>
        <w:tabs>
          <w:tab w:val="num" w:pos="567"/>
        </w:tabs>
        <w:ind w:left="567" w:firstLine="0"/>
      </w:pPr>
      <w:rPr>
        <w:rFonts w:ascii="Tahoma" w:hAnsi="Tahoma" w:hint="default"/>
        <w:b/>
        <w:i w:val="0"/>
        <w:sz w:val="26"/>
        <w:szCs w:val="26"/>
      </w:rPr>
    </w:lvl>
    <w:lvl w:ilvl="2">
      <w:start w:val="1"/>
      <w:numFmt w:val="lowerLetter"/>
      <w:pStyle w:val="VSISection3"/>
      <w:lvlText w:val="%3. "/>
      <w:lvlJc w:val="right"/>
      <w:pPr>
        <w:tabs>
          <w:tab w:val="num" w:pos="851"/>
        </w:tabs>
        <w:ind w:left="851" w:firstLine="0"/>
      </w:pPr>
      <w:rPr>
        <w:rFonts w:hint="default"/>
      </w:rPr>
    </w:lvl>
    <w:lvl w:ilvl="3">
      <w:start w:val="1"/>
      <w:numFmt w:val="lowerRoman"/>
      <w:pStyle w:val="VSISection4"/>
      <w:lvlText w:val="%4. "/>
      <w:lvlJc w:val="right"/>
      <w:pPr>
        <w:tabs>
          <w:tab w:val="num" w:pos="900"/>
        </w:tabs>
        <w:ind w:left="900" w:firstLine="0"/>
      </w:pPr>
      <w:rPr>
        <w:rFonts w:hint="default"/>
        <w:b w:val="0"/>
        <w:i w:val="0"/>
      </w:rPr>
    </w:lvl>
    <w:lvl w:ilvl="4">
      <w:start w:val="1"/>
      <w:numFmt w:val="none"/>
      <w:lvlText w:val="%5"/>
      <w:lvlJc w:val="right"/>
      <w:pPr>
        <w:tabs>
          <w:tab w:val="num" w:pos="1418"/>
        </w:tabs>
        <w:ind w:left="1418" w:firstLine="0"/>
      </w:pPr>
      <w:rPr>
        <w:rFonts w:ascii="Arial" w:hAnsi="Arial" w:hint="default"/>
        <w:b w:val="0"/>
        <w:i w:val="0"/>
        <w:sz w:val="24"/>
        <w:szCs w:val="24"/>
      </w:rPr>
    </w:lvl>
    <w:lvl w:ilvl="5">
      <w:start w:val="1"/>
      <w:numFmt w:val="none"/>
      <w:lvlText w:val=""/>
      <w:lvlJc w:val="right"/>
      <w:pPr>
        <w:tabs>
          <w:tab w:val="num" w:pos="1985"/>
        </w:tabs>
        <w:ind w:left="1985" w:firstLine="0"/>
      </w:pPr>
      <w:rPr>
        <w:rFonts w:hint="default"/>
      </w:rPr>
    </w:lvl>
    <w:lvl w:ilvl="6">
      <w:start w:val="1"/>
      <w:numFmt w:val="none"/>
      <w:lvlText w:val=""/>
      <w:lvlJc w:val="right"/>
      <w:pPr>
        <w:tabs>
          <w:tab w:val="num" w:pos="1701"/>
        </w:tabs>
        <w:ind w:left="1701" w:firstLine="0"/>
      </w:pPr>
      <w:rPr>
        <w:rFonts w:hint="default"/>
      </w:rPr>
    </w:lvl>
    <w:lvl w:ilvl="7">
      <w:start w:val="1"/>
      <w:numFmt w:val="none"/>
      <w:lvlText w:val=""/>
      <w:lvlJc w:val="right"/>
      <w:pPr>
        <w:tabs>
          <w:tab w:val="num" w:pos="2268"/>
        </w:tabs>
        <w:ind w:left="2268" w:firstLine="0"/>
      </w:pPr>
      <w:rPr>
        <w:rFonts w:hint="default"/>
      </w:rPr>
    </w:lvl>
    <w:lvl w:ilvl="8">
      <w:start w:val="1"/>
      <w:numFmt w:val="none"/>
      <w:lvlText w:val=""/>
      <w:lvlJc w:val="right"/>
      <w:pPr>
        <w:tabs>
          <w:tab w:val="num" w:pos="2552"/>
        </w:tabs>
        <w:ind w:left="2552" w:firstLine="0"/>
      </w:pPr>
      <w:rPr>
        <w:rFonts w:hint="default"/>
      </w:rPr>
    </w:lvl>
  </w:abstractNum>
  <w:abstractNum w:abstractNumId="135" w15:restartNumberingAfterBreak="0">
    <w:nsid w:val="3EAE4C1A"/>
    <w:multiLevelType w:val="hybridMultilevel"/>
    <w:tmpl w:val="98AA57F4"/>
    <w:lvl w:ilvl="0" w:tplc="6946080C">
      <w:start w:val="1"/>
      <w:numFmt w:val="bullet"/>
      <w:pStyle w:val="BuletX"/>
      <w:lvlText w:val=""/>
      <w:lvlJc w:val="left"/>
      <w:pPr>
        <w:tabs>
          <w:tab w:val="num" w:pos="1381"/>
        </w:tabs>
        <w:ind w:left="1381" w:hanging="360"/>
      </w:pPr>
      <w:rPr>
        <w:rFonts w:ascii="Symbol" w:hAnsi="Symbol" w:hint="default"/>
      </w:rPr>
    </w:lvl>
    <w:lvl w:ilvl="1" w:tplc="2EE442A8" w:tentative="1">
      <w:start w:val="1"/>
      <w:numFmt w:val="lowerLetter"/>
      <w:lvlText w:val="%2."/>
      <w:lvlJc w:val="left"/>
      <w:pPr>
        <w:tabs>
          <w:tab w:val="num" w:pos="1440"/>
        </w:tabs>
        <w:ind w:left="1440" w:hanging="360"/>
      </w:pPr>
    </w:lvl>
    <w:lvl w:ilvl="2" w:tplc="712C02B0" w:tentative="1">
      <w:start w:val="1"/>
      <w:numFmt w:val="lowerRoman"/>
      <w:lvlText w:val="%3."/>
      <w:lvlJc w:val="right"/>
      <w:pPr>
        <w:tabs>
          <w:tab w:val="num" w:pos="2160"/>
        </w:tabs>
        <w:ind w:left="2160" w:hanging="180"/>
      </w:pPr>
    </w:lvl>
    <w:lvl w:ilvl="3" w:tplc="96888544">
      <w:start w:val="1"/>
      <w:numFmt w:val="decimal"/>
      <w:lvlText w:val="%4."/>
      <w:lvlJc w:val="left"/>
      <w:pPr>
        <w:tabs>
          <w:tab w:val="num" w:pos="2880"/>
        </w:tabs>
        <w:ind w:left="2880" w:hanging="360"/>
      </w:pPr>
    </w:lvl>
    <w:lvl w:ilvl="4" w:tplc="E36087FE" w:tentative="1">
      <w:start w:val="1"/>
      <w:numFmt w:val="lowerLetter"/>
      <w:lvlText w:val="%5."/>
      <w:lvlJc w:val="left"/>
      <w:pPr>
        <w:tabs>
          <w:tab w:val="num" w:pos="3600"/>
        </w:tabs>
        <w:ind w:left="3600" w:hanging="360"/>
      </w:pPr>
    </w:lvl>
    <w:lvl w:ilvl="5" w:tplc="8DC2C5CE" w:tentative="1">
      <w:start w:val="1"/>
      <w:numFmt w:val="lowerRoman"/>
      <w:lvlText w:val="%6."/>
      <w:lvlJc w:val="right"/>
      <w:pPr>
        <w:tabs>
          <w:tab w:val="num" w:pos="4320"/>
        </w:tabs>
        <w:ind w:left="4320" w:hanging="180"/>
      </w:pPr>
    </w:lvl>
    <w:lvl w:ilvl="6" w:tplc="0E4A77F2" w:tentative="1">
      <w:start w:val="1"/>
      <w:numFmt w:val="decimal"/>
      <w:lvlText w:val="%7."/>
      <w:lvlJc w:val="left"/>
      <w:pPr>
        <w:tabs>
          <w:tab w:val="num" w:pos="5040"/>
        </w:tabs>
        <w:ind w:left="5040" w:hanging="360"/>
      </w:pPr>
    </w:lvl>
    <w:lvl w:ilvl="7" w:tplc="1696D0EC" w:tentative="1">
      <w:start w:val="1"/>
      <w:numFmt w:val="lowerLetter"/>
      <w:lvlText w:val="%8."/>
      <w:lvlJc w:val="left"/>
      <w:pPr>
        <w:tabs>
          <w:tab w:val="num" w:pos="5760"/>
        </w:tabs>
        <w:ind w:left="5760" w:hanging="360"/>
      </w:pPr>
    </w:lvl>
    <w:lvl w:ilvl="8" w:tplc="67BC021A" w:tentative="1">
      <w:start w:val="1"/>
      <w:numFmt w:val="lowerRoman"/>
      <w:lvlText w:val="%9."/>
      <w:lvlJc w:val="right"/>
      <w:pPr>
        <w:tabs>
          <w:tab w:val="num" w:pos="6480"/>
        </w:tabs>
        <w:ind w:left="6480" w:hanging="180"/>
      </w:pPr>
    </w:lvl>
  </w:abstractNum>
  <w:abstractNum w:abstractNumId="136" w15:restartNumberingAfterBreak="0">
    <w:nsid w:val="3F0E2C24"/>
    <w:multiLevelType w:val="singleLevel"/>
    <w:tmpl w:val="A87630E0"/>
    <w:lvl w:ilvl="0">
      <w:start w:val="1"/>
      <w:numFmt w:val="bullet"/>
      <w:pStyle w:val="Text1Bullet"/>
      <w:lvlText w:val=""/>
      <w:lvlJc w:val="left"/>
      <w:pPr>
        <w:tabs>
          <w:tab w:val="num" w:pos="360"/>
        </w:tabs>
        <w:ind w:left="360" w:hanging="360"/>
      </w:pPr>
      <w:rPr>
        <w:rFonts w:ascii="Wingdings" w:hAnsi="Wingdings" w:hint="default"/>
        <w:sz w:val="16"/>
      </w:rPr>
    </w:lvl>
  </w:abstractNum>
  <w:abstractNum w:abstractNumId="137" w15:restartNumberingAfterBreak="0">
    <w:nsid w:val="3F9F780B"/>
    <w:multiLevelType w:val="multilevel"/>
    <w:tmpl w:val="893682B6"/>
    <w:lvl w:ilvl="0">
      <w:start w:val="1"/>
      <w:numFmt w:val="decimal"/>
      <w:pStyle w:val="VSISection2Step"/>
      <w:lvlText w:val="B%1. "/>
      <w:lvlJc w:val="right"/>
      <w:pPr>
        <w:tabs>
          <w:tab w:val="num" w:pos="1134"/>
        </w:tabs>
        <w:ind w:left="1134" w:firstLine="0"/>
      </w:pPr>
      <w:rPr>
        <w:rFonts w:ascii="Verdana" w:hAnsi="Verdana" w:hint="default"/>
        <w:b/>
        <w:i w:val="0"/>
        <w:sz w:val="18"/>
        <w:szCs w:val="18"/>
      </w:rPr>
    </w:lvl>
    <w:lvl w:ilvl="1">
      <w:start w:val="1"/>
      <w:numFmt w:val="lowerLetter"/>
      <w:lvlText w:val="B%1%2. "/>
      <w:lvlJc w:val="right"/>
      <w:pPr>
        <w:tabs>
          <w:tab w:val="num" w:pos="1701"/>
        </w:tabs>
        <w:ind w:left="1701" w:firstLine="0"/>
      </w:pPr>
      <w:rPr>
        <w:rFonts w:ascii="Verdana" w:hAnsi="Verdana" w:hint="default"/>
        <w:b/>
        <w:i w:val="0"/>
        <w:sz w:val="18"/>
        <w:szCs w:val="18"/>
      </w:rPr>
    </w:lvl>
    <w:lvl w:ilvl="2">
      <w:start w:val="1"/>
      <w:numFmt w:val="none"/>
      <w:lvlText w:val=""/>
      <w:lvlJc w:val="right"/>
      <w:pPr>
        <w:tabs>
          <w:tab w:val="num" w:pos="1418"/>
        </w:tabs>
        <w:ind w:left="1418" w:firstLine="0"/>
      </w:pPr>
      <w:rPr>
        <w:rFonts w:hint="default"/>
        <w:b w:val="0"/>
        <w:i w:val="0"/>
      </w:rPr>
    </w:lvl>
    <w:lvl w:ilvl="3">
      <w:start w:val="1"/>
      <w:numFmt w:val="none"/>
      <w:lvlText w:val="%4"/>
      <w:lvlJc w:val="right"/>
      <w:pPr>
        <w:tabs>
          <w:tab w:val="num" w:pos="1701"/>
        </w:tabs>
        <w:ind w:left="1701" w:hanging="283"/>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288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3960"/>
        </w:tabs>
        <w:ind w:left="3744" w:hanging="1224"/>
      </w:pPr>
      <w:rPr>
        <w:rFonts w:hint="default"/>
      </w:rPr>
    </w:lvl>
    <w:lvl w:ilvl="8">
      <w:start w:val="1"/>
      <w:numFmt w:val="none"/>
      <w:lvlText w:val=""/>
      <w:lvlJc w:val="left"/>
      <w:pPr>
        <w:tabs>
          <w:tab w:val="num" w:pos="4680"/>
        </w:tabs>
        <w:ind w:left="4320" w:hanging="1440"/>
      </w:pPr>
      <w:rPr>
        <w:rFonts w:hint="default"/>
      </w:rPr>
    </w:lvl>
  </w:abstractNum>
  <w:abstractNum w:abstractNumId="138" w15:restartNumberingAfterBreak="0">
    <w:nsid w:val="3FAA0CA8"/>
    <w:multiLevelType w:val="multilevel"/>
    <w:tmpl w:val="4530D796"/>
    <w:lvl w:ilvl="0">
      <w:start w:val="1"/>
      <w:numFmt w:val="decimal"/>
      <w:lvlText w:val="%1."/>
      <w:lvlJc w:val="left"/>
      <w:pPr>
        <w:ind w:left="720" w:hanging="360"/>
      </w:pPr>
    </w:lvl>
    <w:lvl w:ilvl="1">
      <w:start w:val="1"/>
      <w:numFmt w:val="decimal"/>
      <w:pStyle w:val="Style14"/>
      <w:lvlText w:val="%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9" w15:restartNumberingAfterBreak="0">
    <w:nsid w:val="3FDC2482"/>
    <w:multiLevelType w:val="hybridMultilevel"/>
    <w:tmpl w:val="DBE4723C"/>
    <w:lvl w:ilvl="0" w:tplc="ED0EB910">
      <w:start w:val="1"/>
      <w:numFmt w:val="decimal"/>
      <w:pStyle w:val="emrule1"/>
      <w:lvlText w:val="%1."/>
      <w:lvlJc w:val="left"/>
      <w:pPr>
        <w:tabs>
          <w:tab w:val="num" w:pos="432"/>
        </w:tabs>
        <w:ind w:left="432" w:hanging="360"/>
      </w:pPr>
      <w:rPr>
        <w:rFonts w:hint="default"/>
      </w:rPr>
    </w:lvl>
    <w:lvl w:ilvl="1" w:tplc="04090005" w:tentative="1">
      <w:start w:val="1"/>
      <w:numFmt w:val="lowerLetter"/>
      <w:lvlText w:val="%2."/>
      <w:lvlJc w:val="left"/>
      <w:pPr>
        <w:tabs>
          <w:tab w:val="num" w:pos="1152"/>
        </w:tabs>
        <w:ind w:left="1152" w:hanging="360"/>
      </w:pPr>
    </w:lvl>
    <w:lvl w:ilvl="2" w:tplc="04090005" w:tentative="1">
      <w:start w:val="1"/>
      <w:numFmt w:val="lowerRoman"/>
      <w:lvlText w:val="%3."/>
      <w:lvlJc w:val="right"/>
      <w:pPr>
        <w:tabs>
          <w:tab w:val="num" w:pos="1872"/>
        </w:tabs>
        <w:ind w:left="1872" w:hanging="180"/>
      </w:pPr>
    </w:lvl>
    <w:lvl w:ilvl="3" w:tplc="04090001" w:tentative="1">
      <w:start w:val="1"/>
      <w:numFmt w:val="decimal"/>
      <w:lvlText w:val="%4."/>
      <w:lvlJc w:val="left"/>
      <w:pPr>
        <w:tabs>
          <w:tab w:val="num" w:pos="2592"/>
        </w:tabs>
        <w:ind w:left="2592" w:hanging="360"/>
      </w:pPr>
    </w:lvl>
    <w:lvl w:ilvl="4" w:tplc="04090003" w:tentative="1">
      <w:start w:val="1"/>
      <w:numFmt w:val="lowerLetter"/>
      <w:lvlText w:val="%5."/>
      <w:lvlJc w:val="left"/>
      <w:pPr>
        <w:tabs>
          <w:tab w:val="num" w:pos="3312"/>
        </w:tabs>
        <w:ind w:left="3312" w:hanging="360"/>
      </w:pPr>
    </w:lvl>
    <w:lvl w:ilvl="5" w:tplc="04090005" w:tentative="1">
      <w:start w:val="1"/>
      <w:numFmt w:val="lowerRoman"/>
      <w:lvlText w:val="%6."/>
      <w:lvlJc w:val="right"/>
      <w:pPr>
        <w:tabs>
          <w:tab w:val="num" w:pos="4032"/>
        </w:tabs>
        <w:ind w:left="4032" w:hanging="180"/>
      </w:pPr>
    </w:lvl>
    <w:lvl w:ilvl="6" w:tplc="04090001" w:tentative="1">
      <w:start w:val="1"/>
      <w:numFmt w:val="decimal"/>
      <w:lvlText w:val="%7."/>
      <w:lvlJc w:val="left"/>
      <w:pPr>
        <w:tabs>
          <w:tab w:val="num" w:pos="4752"/>
        </w:tabs>
        <w:ind w:left="4752" w:hanging="360"/>
      </w:pPr>
    </w:lvl>
    <w:lvl w:ilvl="7" w:tplc="04090003" w:tentative="1">
      <w:start w:val="1"/>
      <w:numFmt w:val="lowerLetter"/>
      <w:lvlText w:val="%8."/>
      <w:lvlJc w:val="left"/>
      <w:pPr>
        <w:tabs>
          <w:tab w:val="num" w:pos="5472"/>
        </w:tabs>
        <w:ind w:left="5472" w:hanging="360"/>
      </w:pPr>
    </w:lvl>
    <w:lvl w:ilvl="8" w:tplc="04090005" w:tentative="1">
      <w:start w:val="1"/>
      <w:numFmt w:val="lowerRoman"/>
      <w:lvlText w:val="%9."/>
      <w:lvlJc w:val="right"/>
      <w:pPr>
        <w:tabs>
          <w:tab w:val="num" w:pos="6192"/>
        </w:tabs>
        <w:ind w:left="6192" w:hanging="180"/>
      </w:pPr>
    </w:lvl>
  </w:abstractNum>
  <w:abstractNum w:abstractNumId="140" w15:restartNumberingAfterBreak="0">
    <w:nsid w:val="4059691D"/>
    <w:multiLevelType w:val="hybridMultilevel"/>
    <w:tmpl w:val="762A98B4"/>
    <w:lvl w:ilvl="0" w:tplc="0409000B">
      <w:start w:val="1"/>
      <w:numFmt w:val="decimal"/>
      <w:pStyle w:val="1Heading"/>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41" w15:restartNumberingAfterBreak="0">
    <w:nsid w:val="40885A4D"/>
    <w:multiLevelType w:val="hybridMultilevel"/>
    <w:tmpl w:val="5C8855DA"/>
    <w:lvl w:ilvl="0" w:tplc="10D4D336">
      <w:start w:val="1"/>
      <w:numFmt w:val="bullet"/>
      <w:pStyle w:val="Normal3"/>
      <w:lvlText w:val="-"/>
      <w:lvlJc w:val="left"/>
      <w:pPr>
        <w:ind w:left="216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409A1A00"/>
    <w:multiLevelType w:val="multilevel"/>
    <w:tmpl w:val="8800EEE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pStyle w:val="tvs-Bullet4"/>
      <w:lvlText w:val="o"/>
      <w:lvlJc w:val="left"/>
      <w:pPr>
        <w:ind w:left="1440" w:hanging="360"/>
      </w:pPr>
      <w:rPr>
        <w:rFonts w:ascii="Courier New" w:hAnsi="Courier New" w:cs="Courier New" w:hint="default"/>
      </w:rPr>
    </w:lvl>
    <w:lvl w:ilvl="4">
      <w:start w:val="1"/>
      <w:numFmt w:val="bullet"/>
      <w:pStyle w:val="tvs-Bullet5"/>
      <w:lvlText w:val=""/>
      <w:lvlJc w:val="left"/>
      <w:pPr>
        <w:ind w:left="1800" w:hanging="360"/>
      </w:pPr>
      <w:rPr>
        <w:rFonts w:ascii="Symbol" w:hAnsi="Symbol" w:hint="default"/>
        <w:sz w:val="18"/>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3" w15:restartNumberingAfterBreak="0">
    <w:nsid w:val="40DE4086"/>
    <w:multiLevelType w:val="hybridMultilevel"/>
    <w:tmpl w:val="31BAF406"/>
    <w:lvl w:ilvl="0" w:tplc="74D2FB4C">
      <w:start w:val="1"/>
      <w:numFmt w:val="bullet"/>
      <w:pStyle w:val="List1"/>
      <w:lvlText w:val=""/>
      <w:lvlJc w:val="left"/>
      <w:pPr>
        <w:ind w:left="1080" w:hanging="360"/>
      </w:pPr>
      <w:rPr>
        <w:rFonts w:ascii="Symbol" w:hAnsi="Symbol" w:hint="default"/>
      </w:rPr>
    </w:lvl>
    <w:lvl w:ilvl="1" w:tplc="477AA574">
      <w:start w:val="1"/>
      <w:numFmt w:val="bullet"/>
      <w:lvlText w:val="o"/>
      <w:lvlJc w:val="left"/>
      <w:pPr>
        <w:ind w:left="1800" w:hanging="360"/>
      </w:pPr>
      <w:rPr>
        <w:rFonts w:ascii="Courier New" w:hAnsi="Courier New" w:hint="default"/>
      </w:rPr>
    </w:lvl>
    <w:lvl w:ilvl="2" w:tplc="CFA0C750">
      <w:start w:val="1"/>
      <w:numFmt w:val="bullet"/>
      <w:lvlText w:val=""/>
      <w:lvlJc w:val="left"/>
      <w:pPr>
        <w:ind w:left="2520" w:hanging="360"/>
      </w:pPr>
      <w:rPr>
        <w:rFonts w:ascii="Wingdings" w:hAnsi="Wingdings" w:hint="default"/>
      </w:rPr>
    </w:lvl>
    <w:lvl w:ilvl="3" w:tplc="CA74673A">
      <w:start w:val="1"/>
      <w:numFmt w:val="bullet"/>
      <w:lvlText w:val=""/>
      <w:lvlJc w:val="left"/>
      <w:pPr>
        <w:ind w:left="3240" w:hanging="360"/>
      </w:pPr>
      <w:rPr>
        <w:rFonts w:ascii="Symbol" w:hAnsi="Symbol" w:hint="default"/>
      </w:rPr>
    </w:lvl>
    <w:lvl w:ilvl="4" w:tplc="87401482" w:tentative="1">
      <w:start w:val="1"/>
      <w:numFmt w:val="bullet"/>
      <w:lvlText w:val="o"/>
      <w:lvlJc w:val="left"/>
      <w:pPr>
        <w:ind w:left="3960" w:hanging="360"/>
      </w:pPr>
      <w:rPr>
        <w:rFonts w:ascii="Courier New" w:hAnsi="Courier New" w:hint="default"/>
      </w:rPr>
    </w:lvl>
    <w:lvl w:ilvl="5" w:tplc="19924992" w:tentative="1">
      <w:start w:val="1"/>
      <w:numFmt w:val="bullet"/>
      <w:lvlText w:val=""/>
      <w:lvlJc w:val="left"/>
      <w:pPr>
        <w:ind w:left="4680" w:hanging="360"/>
      </w:pPr>
      <w:rPr>
        <w:rFonts w:ascii="Wingdings" w:hAnsi="Wingdings" w:hint="default"/>
      </w:rPr>
    </w:lvl>
    <w:lvl w:ilvl="6" w:tplc="BD64519A" w:tentative="1">
      <w:start w:val="1"/>
      <w:numFmt w:val="bullet"/>
      <w:lvlText w:val=""/>
      <w:lvlJc w:val="left"/>
      <w:pPr>
        <w:ind w:left="5400" w:hanging="360"/>
      </w:pPr>
      <w:rPr>
        <w:rFonts w:ascii="Symbol" w:hAnsi="Symbol" w:hint="default"/>
      </w:rPr>
    </w:lvl>
    <w:lvl w:ilvl="7" w:tplc="167014B6" w:tentative="1">
      <w:start w:val="1"/>
      <w:numFmt w:val="bullet"/>
      <w:lvlText w:val="o"/>
      <w:lvlJc w:val="left"/>
      <w:pPr>
        <w:ind w:left="6120" w:hanging="360"/>
      </w:pPr>
      <w:rPr>
        <w:rFonts w:ascii="Courier New" w:hAnsi="Courier New" w:hint="default"/>
      </w:rPr>
    </w:lvl>
    <w:lvl w:ilvl="8" w:tplc="EA2A0398" w:tentative="1">
      <w:start w:val="1"/>
      <w:numFmt w:val="bullet"/>
      <w:lvlText w:val=""/>
      <w:lvlJc w:val="left"/>
      <w:pPr>
        <w:ind w:left="6840" w:hanging="360"/>
      </w:pPr>
      <w:rPr>
        <w:rFonts w:ascii="Wingdings" w:hAnsi="Wingdings" w:hint="default"/>
      </w:rPr>
    </w:lvl>
  </w:abstractNum>
  <w:abstractNum w:abstractNumId="144" w15:restartNumberingAfterBreak="0">
    <w:nsid w:val="415C36FF"/>
    <w:multiLevelType w:val="multilevel"/>
    <w:tmpl w:val="812AA3B0"/>
    <w:lvl w:ilvl="0">
      <w:start w:val="1"/>
      <w:numFmt w:val="decimal"/>
      <w:lvlText w:val="%1."/>
      <w:lvlJc w:val="left"/>
      <w:pPr>
        <w:tabs>
          <w:tab w:val="num" w:pos="720"/>
        </w:tabs>
        <w:ind w:left="720" w:hanging="720"/>
      </w:pPr>
    </w:lvl>
    <w:lvl w:ilvl="1">
      <w:start w:val="1"/>
      <w:numFmt w:val="decimal"/>
      <w:lvlText w:val="%2."/>
      <w:lvlJc w:val="left"/>
      <w:pPr>
        <w:tabs>
          <w:tab w:val="num" w:pos="1571"/>
        </w:tabs>
        <w:ind w:left="1571" w:hanging="720"/>
      </w:pPr>
      <w:rPr>
        <w:i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41604F6B"/>
    <w:multiLevelType w:val="multilevel"/>
    <w:tmpl w:val="EB604C16"/>
    <w:lvl w:ilvl="0">
      <w:numFmt w:val="decimal"/>
      <w:pStyle w:val="Head71"/>
      <w:lvlText w:val="%1"/>
      <w:lvlJc w:val="left"/>
      <w:pPr>
        <w:tabs>
          <w:tab w:val="num" w:pos="432"/>
        </w:tabs>
        <w:ind w:left="432" w:hanging="432"/>
      </w:pPr>
      <w:rPr>
        <w:rFonts w:hint="default"/>
      </w:rPr>
    </w:lvl>
    <w:lvl w:ilvl="1">
      <w:start w:val="1"/>
      <w:numFmt w:val="decimal"/>
      <w:pStyle w:val="Head72"/>
      <w:lvlText w:val="%1.%2"/>
      <w:lvlJc w:val="left"/>
      <w:pPr>
        <w:tabs>
          <w:tab w:val="num" w:pos="576"/>
        </w:tabs>
        <w:ind w:left="576" w:hanging="576"/>
      </w:pPr>
      <w:rPr>
        <w:rFonts w:ascii="Times New Roman" w:hAnsi="Times New Roman" w:cs="Times New Roman" w:hint="default"/>
        <w:b/>
        <w:bCs w:val="0"/>
        <w:i w:val="0"/>
        <w:iCs w:val="0"/>
        <w:caps w:val="0"/>
        <w:smallCaps w:val="0"/>
        <w:strike w:val="0"/>
        <w:dstrike w:val="0"/>
        <w:vanish w:val="0"/>
        <w:color w:val="000000"/>
        <w:spacing w:val="0"/>
        <w:kern w:val="0"/>
        <w:position w:val="0"/>
        <w:u w:val="none"/>
        <w:vertAlign w:val="baseline"/>
        <w:em w:val="none"/>
      </w:rPr>
    </w:lvl>
    <w:lvl w:ilvl="2">
      <w:start w:val="1"/>
      <w:numFmt w:val="decimal"/>
      <w:pStyle w:val="Head73"/>
      <w:lvlText w:val="%1.%2.%3"/>
      <w:lvlJc w:val="left"/>
      <w:pPr>
        <w:tabs>
          <w:tab w:val="num" w:pos="720"/>
        </w:tabs>
        <w:ind w:left="720" w:hanging="720"/>
      </w:pPr>
      <w:rPr>
        <w:rFonts w:hint="default"/>
      </w:rPr>
    </w:lvl>
    <w:lvl w:ilvl="3">
      <w:start w:val="1"/>
      <w:numFmt w:val="decimal"/>
      <w:pStyle w:val="Head7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6" w15:restartNumberingAfterBreak="0">
    <w:nsid w:val="41E24029"/>
    <w:multiLevelType w:val="hybridMultilevel"/>
    <w:tmpl w:val="D5B07D76"/>
    <w:lvl w:ilvl="0" w:tplc="9E443FF6">
      <w:start w:val="1"/>
      <w:numFmt w:val="bullet"/>
      <w:pStyle w:val="tvs-bullet0"/>
      <w:lvlText w:val="+"/>
      <w:lvlJc w:val="left"/>
      <w:pPr>
        <w:ind w:left="1211" w:hanging="360"/>
      </w:pPr>
      <w:rPr>
        <w:rFonts w:ascii="Times New Roman" w:hAnsi="Times New Roman" w:cs="Times New Roman"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7" w15:restartNumberingAfterBreak="0">
    <w:nsid w:val="42422B5C"/>
    <w:multiLevelType w:val="multilevel"/>
    <w:tmpl w:val="9BC68E68"/>
    <w:styleLink w:val="BulletsTable"/>
    <w:lvl w:ilvl="0">
      <w:start w:val="1"/>
      <w:numFmt w:val="bullet"/>
      <w:lvlText w:val=""/>
      <w:lvlJc w:val="left"/>
      <w:pPr>
        <w:ind w:left="227" w:hanging="227"/>
      </w:pPr>
      <w:rPr>
        <w:rFonts w:ascii="Symbol" w:hAnsi="Symbol" w:hint="default"/>
        <w:b w:val="0"/>
        <w:i w:val="0"/>
        <w:color w:val="4F81BD"/>
        <w:sz w:val="18"/>
      </w:rPr>
    </w:lvl>
    <w:lvl w:ilvl="1">
      <w:start w:val="1"/>
      <w:numFmt w:val="bullet"/>
      <w:lvlText w:val=""/>
      <w:lvlJc w:val="left"/>
      <w:pPr>
        <w:tabs>
          <w:tab w:val="num" w:pos="454"/>
        </w:tabs>
        <w:ind w:left="454" w:hanging="227"/>
      </w:pPr>
      <w:rPr>
        <w:rFonts w:ascii="Symbol" w:eastAsia="Times New Roman" w:hAnsi="Symbol" w:hint="default"/>
        <w:color w:val="4F81BD"/>
        <w:sz w:val="18"/>
      </w:rPr>
    </w:lvl>
    <w:lvl w:ilvl="2">
      <w:start w:val="1"/>
      <w:numFmt w:val="bullet"/>
      <w:lvlText w:val=""/>
      <w:lvlJc w:val="left"/>
      <w:pPr>
        <w:tabs>
          <w:tab w:val="num" w:pos="680"/>
        </w:tabs>
        <w:ind w:left="681" w:hanging="227"/>
      </w:pPr>
      <w:rPr>
        <w:rFonts w:ascii="Symbol" w:eastAsia="Times New Roman" w:hAnsi="Symbol" w:hint="default"/>
        <w:color w:val="4F81BD"/>
        <w:sz w:val="18"/>
      </w:rPr>
    </w:lvl>
    <w:lvl w:ilvl="3">
      <w:start w:val="1"/>
      <w:numFmt w:val="bullet"/>
      <w:lvlText w:val=""/>
      <w:lvlJc w:val="left"/>
      <w:pPr>
        <w:tabs>
          <w:tab w:val="num" w:pos="907"/>
        </w:tabs>
        <w:ind w:left="908" w:hanging="227"/>
      </w:pPr>
      <w:rPr>
        <w:rFonts w:ascii="Symbol" w:eastAsia="Times New Roman" w:hAnsi="Symbol" w:hint="default"/>
        <w:color w:val="808080"/>
        <w:sz w:val="18"/>
      </w:rPr>
    </w:lvl>
    <w:lvl w:ilvl="4">
      <w:start w:val="1"/>
      <w:numFmt w:val="lowerLetter"/>
      <w:lvlText w:val="(%5)"/>
      <w:lvlJc w:val="left"/>
      <w:pPr>
        <w:tabs>
          <w:tab w:val="num" w:pos="1800"/>
        </w:tabs>
        <w:ind w:left="1135" w:hanging="227"/>
      </w:pPr>
      <w:rPr>
        <w:rFonts w:cs="Times New Roman" w:hint="default"/>
      </w:rPr>
    </w:lvl>
    <w:lvl w:ilvl="5">
      <w:start w:val="1"/>
      <w:numFmt w:val="lowerRoman"/>
      <w:lvlText w:val="(%6)"/>
      <w:lvlJc w:val="left"/>
      <w:pPr>
        <w:tabs>
          <w:tab w:val="num" w:pos="2160"/>
        </w:tabs>
        <w:ind w:left="1362" w:hanging="227"/>
      </w:pPr>
      <w:rPr>
        <w:rFonts w:cs="Times New Roman" w:hint="default"/>
      </w:rPr>
    </w:lvl>
    <w:lvl w:ilvl="6">
      <w:start w:val="1"/>
      <w:numFmt w:val="decimal"/>
      <w:lvlText w:val="%7."/>
      <w:lvlJc w:val="left"/>
      <w:pPr>
        <w:tabs>
          <w:tab w:val="num" w:pos="2520"/>
        </w:tabs>
        <w:ind w:left="1589" w:hanging="227"/>
      </w:pPr>
      <w:rPr>
        <w:rFonts w:cs="Times New Roman" w:hint="default"/>
      </w:rPr>
    </w:lvl>
    <w:lvl w:ilvl="7">
      <w:start w:val="1"/>
      <w:numFmt w:val="lowerLetter"/>
      <w:lvlText w:val="%8."/>
      <w:lvlJc w:val="left"/>
      <w:pPr>
        <w:tabs>
          <w:tab w:val="num" w:pos="2880"/>
        </w:tabs>
        <w:ind w:left="1816" w:hanging="227"/>
      </w:pPr>
      <w:rPr>
        <w:rFonts w:cs="Times New Roman" w:hint="default"/>
      </w:rPr>
    </w:lvl>
    <w:lvl w:ilvl="8">
      <w:start w:val="1"/>
      <w:numFmt w:val="lowerRoman"/>
      <w:lvlText w:val="%9."/>
      <w:lvlJc w:val="left"/>
      <w:pPr>
        <w:tabs>
          <w:tab w:val="num" w:pos="3240"/>
        </w:tabs>
        <w:ind w:left="2043" w:hanging="227"/>
      </w:pPr>
      <w:rPr>
        <w:rFonts w:cs="Times New Roman" w:hint="default"/>
      </w:rPr>
    </w:lvl>
  </w:abstractNum>
  <w:abstractNum w:abstractNumId="148" w15:restartNumberingAfterBreak="0">
    <w:nsid w:val="43096B89"/>
    <w:multiLevelType w:val="hybridMultilevel"/>
    <w:tmpl w:val="8CBA2148"/>
    <w:lvl w:ilvl="0" w:tplc="FFFFFFFF">
      <w:start w:val="1"/>
      <w:numFmt w:val="bullet"/>
      <w:pStyle w:val="tvs-Bullet2"/>
      <w:lvlText w:val="-"/>
      <w:lvlJc w:val="left"/>
      <w:pPr>
        <w:ind w:left="1080" w:hanging="360"/>
      </w:pPr>
      <w:rPr>
        <w:rFonts w:ascii="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9" w15:restartNumberingAfterBreak="0">
    <w:nsid w:val="43752F24"/>
    <w:multiLevelType w:val="hybridMultilevel"/>
    <w:tmpl w:val="51AEE15A"/>
    <w:lvl w:ilvl="0" w:tplc="FEEE78E6">
      <w:start w:val="1"/>
      <w:numFmt w:val="bullet"/>
      <w:pStyle w:val="B2Lef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Segoe Condensed"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Segoe Condensed"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439607A6"/>
    <w:multiLevelType w:val="multilevel"/>
    <w:tmpl w:val="3456277C"/>
    <w:lvl w:ilvl="0">
      <w:start w:val="1"/>
      <w:numFmt w:val="bullet"/>
      <w:pStyle w:val="PSBULLET"/>
      <w:lvlText w:val="-"/>
      <w:lvlJc w:val="left"/>
      <w:pPr>
        <w:tabs>
          <w:tab w:val="num" w:pos="288"/>
        </w:tabs>
        <w:ind w:left="576" w:hanging="288"/>
      </w:pPr>
      <w:rPr>
        <w:rFonts w:ascii="Times New Roman" w:hAnsi="Times New Roman" w:cs="Times New Roman" w:hint="default"/>
        <w:b w:val="0"/>
        <w:i w:val="0"/>
        <w:sz w:val="20"/>
      </w:rPr>
    </w:lvl>
    <w:lvl w:ilvl="1">
      <w:start w:val="1"/>
      <w:numFmt w:val="bullet"/>
      <w:lvlText w:val="o"/>
      <w:lvlJc w:val="left"/>
      <w:pPr>
        <w:tabs>
          <w:tab w:val="num" w:pos="576"/>
        </w:tabs>
        <w:ind w:left="864" w:hanging="288"/>
      </w:pPr>
      <w:rPr>
        <w:rFonts w:ascii="Courier New" w:hAnsi="Courier New" w:hint="default"/>
        <w:sz w:val="24"/>
      </w:rPr>
    </w:lvl>
    <w:lvl w:ilvl="2">
      <w:start w:val="1"/>
      <w:numFmt w:val="none"/>
      <w:lvlRestart w:val="0"/>
      <w:lvlText w:val="-"/>
      <w:lvlJc w:val="left"/>
      <w:pPr>
        <w:tabs>
          <w:tab w:val="num" w:pos="864"/>
        </w:tabs>
        <w:ind w:left="1152" w:hanging="288"/>
      </w:pPr>
      <w:rPr>
        <w:rFont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51" w15:restartNumberingAfterBreak="0">
    <w:nsid w:val="44547D38"/>
    <w:multiLevelType w:val="hybridMultilevel"/>
    <w:tmpl w:val="C346DAE0"/>
    <w:styleLink w:val="NumberedList1111"/>
    <w:lvl w:ilvl="0" w:tplc="6622C0F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2" w15:restartNumberingAfterBreak="0">
    <w:nsid w:val="449F5A6A"/>
    <w:multiLevelType w:val="multilevel"/>
    <w:tmpl w:val="A32C7762"/>
    <w:lvl w:ilvl="0">
      <w:start w:val="1"/>
      <w:numFmt w:val="bullet"/>
      <w:pStyle w:val="VSISection3Bullet"/>
      <w:lvlText w:val=""/>
      <w:lvlJc w:val="left"/>
      <w:pPr>
        <w:tabs>
          <w:tab w:val="num" w:pos="1418"/>
        </w:tabs>
        <w:ind w:left="1418" w:hanging="284"/>
      </w:pPr>
      <w:rPr>
        <w:rFonts w:ascii="Wingdings" w:hAnsi="Wingdings" w:hint="default"/>
      </w:rPr>
    </w:lvl>
    <w:lvl w:ilvl="1">
      <w:start w:val="1"/>
      <w:numFmt w:val="bullet"/>
      <w:lvlText w:val="o"/>
      <w:lvlJc w:val="left"/>
      <w:pPr>
        <w:tabs>
          <w:tab w:val="num" w:pos="1701"/>
        </w:tabs>
        <w:ind w:left="1701" w:hanging="283"/>
      </w:pPr>
      <w:rPr>
        <w:rFonts w:ascii="Courier New" w:hAnsi="Courier New" w:hint="default"/>
      </w:rPr>
    </w:lvl>
    <w:lvl w:ilvl="2">
      <w:start w:val="1"/>
      <w:numFmt w:val="bullet"/>
      <w:lvlText w:val=""/>
      <w:lvlJc w:val="left"/>
      <w:pPr>
        <w:tabs>
          <w:tab w:val="num" w:pos="1985"/>
        </w:tabs>
        <w:ind w:left="1985" w:hanging="284"/>
      </w:pPr>
      <w:rPr>
        <w:rFonts w:ascii="Wingdings" w:hAnsi="Wingdings" w:hint="default"/>
      </w:rPr>
    </w:lvl>
    <w:lvl w:ilvl="3">
      <w:start w:val="1"/>
      <w:numFmt w:val="none"/>
      <w:lvlText w:val=""/>
      <w:lvlJc w:val="right"/>
      <w:pPr>
        <w:tabs>
          <w:tab w:val="num" w:pos="2268"/>
        </w:tabs>
        <w:ind w:left="2268" w:hanging="284"/>
      </w:pPr>
      <w:rPr>
        <w:rFonts w:hint="default"/>
      </w:rPr>
    </w:lvl>
    <w:lvl w:ilvl="4">
      <w:start w:val="1"/>
      <w:numFmt w:val="none"/>
      <w:lvlText w:val=""/>
      <w:lvlJc w:val="left"/>
      <w:pPr>
        <w:tabs>
          <w:tab w:val="num" w:pos="2551"/>
        </w:tabs>
        <w:ind w:left="2551" w:hanging="283"/>
      </w:pPr>
      <w:rPr>
        <w:rFonts w:hint="default"/>
      </w:rPr>
    </w:lvl>
    <w:lvl w:ilvl="5">
      <w:start w:val="1"/>
      <w:numFmt w:val="none"/>
      <w:lvlText w:val=""/>
      <w:lvlJc w:val="left"/>
      <w:pPr>
        <w:tabs>
          <w:tab w:val="num" w:pos="2835"/>
        </w:tabs>
        <w:ind w:left="2835" w:hanging="284"/>
      </w:pPr>
      <w:rPr>
        <w:rFonts w:hint="default"/>
      </w:rPr>
    </w:lvl>
    <w:lvl w:ilvl="6">
      <w:start w:val="1"/>
      <w:numFmt w:val="none"/>
      <w:lvlText w:val=""/>
      <w:lvlJc w:val="left"/>
      <w:pPr>
        <w:tabs>
          <w:tab w:val="num" w:pos="3118"/>
        </w:tabs>
        <w:ind w:left="3118" w:hanging="283"/>
      </w:pPr>
      <w:rPr>
        <w:rFonts w:hint="default"/>
      </w:rPr>
    </w:lvl>
    <w:lvl w:ilvl="7">
      <w:start w:val="1"/>
      <w:numFmt w:val="none"/>
      <w:lvlText w:val=""/>
      <w:lvlJc w:val="left"/>
      <w:pPr>
        <w:tabs>
          <w:tab w:val="num" w:pos="3402"/>
        </w:tabs>
        <w:ind w:left="3402" w:hanging="284"/>
      </w:pPr>
      <w:rPr>
        <w:rFonts w:hint="default"/>
      </w:rPr>
    </w:lvl>
    <w:lvl w:ilvl="8">
      <w:start w:val="1"/>
      <w:numFmt w:val="none"/>
      <w:lvlText w:val=""/>
      <w:lvlJc w:val="left"/>
      <w:pPr>
        <w:tabs>
          <w:tab w:val="num" w:pos="3685"/>
        </w:tabs>
        <w:ind w:left="3685" w:hanging="283"/>
      </w:pPr>
      <w:rPr>
        <w:rFonts w:hint="default"/>
      </w:rPr>
    </w:lvl>
  </w:abstractNum>
  <w:abstractNum w:abstractNumId="153" w15:restartNumberingAfterBreak="0">
    <w:nsid w:val="44D723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4" w15:restartNumberingAfterBreak="0">
    <w:nsid w:val="451575C0"/>
    <w:multiLevelType w:val="hybridMultilevel"/>
    <w:tmpl w:val="507E744C"/>
    <w:lvl w:ilvl="0" w:tplc="17D47E58">
      <w:start w:val="1"/>
      <w:numFmt w:val="bullet"/>
      <w:pStyle w:val="gian2"/>
      <w:lvlText w:val=""/>
      <w:lvlJc w:val="left"/>
      <w:pPr>
        <w:ind w:left="880" w:hanging="360"/>
      </w:pPr>
      <w:rPr>
        <w:rFonts w:ascii="Symbol" w:hAnsi="Symbol" w:hint="default"/>
      </w:rPr>
    </w:lvl>
    <w:lvl w:ilvl="1" w:tplc="A7F62802">
      <w:start w:val="1"/>
      <w:numFmt w:val="bullet"/>
      <w:lvlText w:val="o"/>
      <w:lvlJc w:val="left"/>
      <w:pPr>
        <w:ind w:left="1965" w:hanging="885"/>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DD246768">
      <w:numFmt w:val="bullet"/>
      <w:lvlText w:val="-"/>
      <w:lvlJc w:val="left"/>
      <w:pPr>
        <w:tabs>
          <w:tab w:val="num" w:pos="2880"/>
        </w:tabs>
        <w:ind w:left="2880" w:hanging="360"/>
      </w:pPr>
      <w:rPr>
        <w:rFonts w:ascii="Times New Roman" w:eastAsia="Times New Roman" w:hAnsi="Times New Roman"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55" w15:restartNumberingAfterBreak="0">
    <w:nsid w:val="45731C47"/>
    <w:multiLevelType w:val="multilevel"/>
    <w:tmpl w:val="BC8E4BE0"/>
    <w:styleLink w:val="List2"/>
    <w:lvl w:ilvl="0">
      <w:start w:val="1"/>
      <w:numFmt w:val="bullet"/>
      <w:lvlText w:val=""/>
      <w:lvlJc w:val="left"/>
      <w:pPr>
        <w:tabs>
          <w:tab w:val="num" w:pos="1800"/>
        </w:tabs>
        <w:ind w:left="1800" w:hanging="360"/>
      </w:pPr>
      <w:rPr>
        <w:rFonts w:ascii="Wingdings" w:hAnsi="Wingdings" w:hint="default"/>
        <w:b/>
      </w:rPr>
    </w:lvl>
    <w:lvl w:ilvl="1">
      <w:start w:val="1"/>
      <w:numFmt w:val="bullet"/>
      <w:lvlText w:val=""/>
      <w:lvlJc w:val="left"/>
      <w:pPr>
        <w:tabs>
          <w:tab w:val="num" w:pos="2160"/>
        </w:tabs>
        <w:ind w:left="2160" w:hanging="360"/>
      </w:pPr>
      <w:rPr>
        <w:rFonts w:ascii="Wingdings" w:hAnsi="Wingdings"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240"/>
        </w:tabs>
        <w:ind w:left="3240" w:hanging="360"/>
      </w:pPr>
      <w:rPr>
        <w:rFonts w:ascii="Symbol" w:hAnsi="Symbol" w:hint="default"/>
      </w:rPr>
    </w:lvl>
    <w:lvl w:ilvl="5">
      <w:start w:val="1"/>
      <w:numFmt w:val="bullet"/>
      <w:lvlText w:val=""/>
      <w:lvlJc w:val="left"/>
      <w:pPr>
        <w:tabs>
          <w:tab w:val="num" w:pos="3600"/>
        </w:tabs>
        <w:ind w:left="3600" w:hanging="360"/>
      </w:pPr>
      <w:rPr>
        <w:rFonts w:ascii="Wingdings" w:hAnsi="Wingdings" w:hint="default"/>
      </w:rPr>
    </w:lvl>
    <w:lvl w:ilvl="6">
      <w:start w:val="1"/>
      <w:numFmt w:val="bullet"/>
      <w:lvlText w:val=""/>
      <w:lvlJc w:val="left"/>
      <w:pPr>
        <w:tabs>
          <w:tab w:val="num" w:pos="3960"/>
        </w:tabs>
        <w:ind w:left="3960" w:hanging="360"/>
      </w:pPr>
      <w:rPr>
        <w:rFonts w:ascii="Wingdings" w:hAnsi="Wingdings" w:hint="default"/>
      </w:rPr>
    </w:lvl>
    <w:lvl w:ilvl="7">
      <w:start w:val="1"/>
      <w:numFmt w:val="bullet"/>
      <w:lvlText w:val=""/>
      <w:lvlJc w:val="left"/>
      <w:pPr>
        <w:tabs>
          <w:tab w:val="num" w:pos="4320"/>
        </w:tabs>
        <w:ind w:left="4320" w:hanging="360"/>
      </w:pPr>
      <w:rPr>
        <w:rFonts w:ascii="Symbol" w:hAnsi="Symbol" w:hint="default"/>
      </w:rPr>
    </w:lvl>
    <w:lvl w:ilvl="8">
      <w:start w:val="1"/>
      <w:numFmt w:val="bullet"/>
      <w:lvlText w:val=""/>
      <w:lvlJc w:val="left"/>
      <w:pPr>
        <w:tabs>
          <w:tab w:val="num" w:pos="4680"/>
        </w:tabs>
        <w:ind w:left="4680" w:hanging="360"/>
      </w:pPr>
      <w:rPr>
        <w:rFonts w:ascii="Symbol" w:hAnsi="Symbol" w:hint="default"/>
      </w:rPr>
    </w:lvl>
  </w:abstractNum>
  <w:abstractNum w:abstractNumId="156" w15:restartNumberingAfterBreak="0">
    <w:nsid w:val="45EF1CB5"/>
    <w:multiLevelType w:val="hybridMultilevel"/>
    <w:tmpl w:val="197AB36E"/>
    <w:lvl w:ilvl="0" w:tplc="FFFFFFFF">
      <w:start w:val="2"/>
      <w:numFmt w:val="bullet"/>
      <w:pStyle w:val="kieugach"/>
      <w:lvlText w:val="-"/>
      <w:lvlJc w:val="left"/>
      <w:pPr>
        <w:tabs>
          <w:tab w:val="num" w:pos="704"/>
        </w:tabs>
        <w:ind w:left="704" w:hanging="428"/>
      </w:pPr>
      <w:rPr>
        <w:rFonts w:ascii="Arial" w:eastAsia="Times New Roman" w:hAnsi="Arial" w:hint="default"/>
      </w:rPr>
    </w:lvl>
    <w:lvl w:ilvl="1" w:tplc="FFFFFFFF" w:tentative="1">
      <w:start w:val="1"/>
      <w:numFmt w:val="bullet"/>
      <w:lvlText w:val="o"/>
      <w:lvlJc w:val="left"/>
      <w:pPr>
        <w:tabs>
          <w:tab w:val="num" w:pos="1500"/>
        </w:tabs>
        <w:ind w:left="1500" w:hanging="360"/>
      </w:pPr>
      <w:rPr>
        <w:rFonts w:ascii="Courier New" w:hAnsi="Courier New" w:cs="Courier New"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157" w15:restartNumberingAfterBreak="0">
    <w:nsid w:val="460978E1"/>
    <w:multiLevelType w:val="hybridMultilevel"/>
    <w:tmpl w:val="9AC61C90"/>
    <w:lvl w:ilvl="0" w:tplc="FFFFFFFF">
      <w:start w:val="1"/>
      <w:numFmt w:val="bullet"/>
      <w:pStyle w:val="SubIndent"/>
      <w:lvlText w:val=""/>
      <w:lvlJc w:val="left"/>
      <w:pPr>
        <w:tabs>
          <w:tab w:val="num" w:pos="1152"/>
        </w:tabs>
        <w:ind w:left="1152" w:hanging="432"/>
      </w:pPr>
      <w:rPr>
        <w:rFonts w:ascii="Symbol" w:hAnsi="Symbol" w:hint="default"/>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4647510F"/>
    <w:multiLevelType w:val="hybridMultilevel"/>
    <w:tmpl w:val="CEF880B4"/>
    <w:lvl w:ilvl="0" w:tplc="14C08110">
      <w:start w:val="1"/>
      <w:numFmt w:val="decimal"/>
      <w:pStyle w:val="TableList"/>
      <w:lvlText w:val="%1."/>
      <w:lvlJc w:val="left"/>
      <w:pPr>
        <w:tabs>
          <w:tab w:val="num" w:pos="360"/>
        </w:tabs>
        <w:ind w:left="360" w:hanging="360"/>
      </w:pPr>
      <w:rPr>
        <w:rFonts w:hint="default"/>
      </w:rPr>
    </w:lvl>
    <w:lvl w:ilvl="1" w:tplc="C3008506" w:tentative="1">
      <w:start w:val="1"/>
      <w:numFmt w:val="lowerLetter"/>
      <w:lvlText w:val="%2."/>
      <w:lvlJc w:val="left"/>
      <w:pPr>
        <w:tabs>
          <w:tab w:val="num" w:pos="1440"/>
        </w:tabs>
        <w:ind w:left="1440" w:hanging="360"/>
      </w:pPr>
    </w:lvl>
    <w:lvl w:ilvl="2" w:tplc="DAB6178E" w:tentative="1">
      <w:start w:val="1"/>
      <w:numFmt w:val="lowerRoman"/>
      <w:lvlText w:val="%3."/>
      <w:lvlJc w:val="right"/>
      <w:pPr>
        <w:tabs>
          <w:tab w:val="num" w:pos="2160"/>
        </w:tabs>
        <w:ind w:left="2160" w:hanging="180"/>
      </w:pPr>
    </w:lvl>
    <w:lvl w:ilvl="3" w:tplc="E07E053C" w:tentative="1">
      <w:start w:val="1"/>
      <w:numFmt w:val="decimal"/>
      <w:lvlText w:val="%4."/>
      <w:lvlJc w:val="left"/>
      <w:pPr>
        <w:tabs>
          <w:tab w:val="num" w:pos="2880"/>
        </w:tabs>
        <w:ind w:left="2880" w:hanging="360"/>
      </w:pPr>
    </w:lvl>
    <w:lvl w:ilvl="4" w:tplc="37CE313C" w:tentative="1">
      <w:start w:val="1"/>
      <w:numFmt w:val="lowerLetter"/>
      <w:lvlText w:val="%5."/>
      <w:lvlJc w:val="left"/>
      <w:pPr>
        <w:tabs>
          <w:tab w:val="num" w:pos="3600"/>
        </w:tabs>
        <w:ind w:left="3600" w:hanging="360"/>
      </w:pPr>
    </w:lvl>
    <w:lvl w:ilvl="5" w:tplc="1640FD9E" w:tentative="1">
      <w:start w:val="1"/>
      <w:numFmt w:val="lowerRoman"/>
      <w:lvlText w:val="%6."/>
      <w:lvlJc w:val="right"/>
      <w:pPr>
        <w:tabs>
          <w:tab w:val="num" w:pos="4320"/>
        </w:tabs>
        <w:ind w:left="4320" w:hanging="180"/>
      </w:pPr>
    </w:lvl>
    <w:lvl w:ilvl="6" w:tplc="4FD2B624" w:tentative="1">
      <w:start w:val="1"/>
      <w:numFmt w:val="decimal"/>
      <w:lvlText w:val="%7."/>
      <w:lvlJc w:val="left"/>
      <w:pPr>
        <w:tabs>
          <w:tab w:val="num" w:pos="5040"/>
        </w:tabs>
        <w:ind w:left="5040" w:hanging="360"/>
      </w:pPr>
    </w:lvl>
    <w:lvl w:ilvl="7" w:tplc="32228F10" w:tentative="1">
      <w:start w:val="1"/>
      <w:numFmt w:val="lowerLetter"/>
      <w:lvlText w:val="%8."/>
      <w:lvlJc w:val="left"/>
      <w:pPr>
        <w:tabs>
          <w:tab w:val="num" w:pos="5760"/>
        </w:tabs>
        <w:ind w:left="5760" w:hanging="360"/>
      </w:pPr>
    </w:lvl>
    <w:lvl w:ilvl="8" w:tplc="D1A2A9BC" w:tentative="1">
      <w:start w:val="1"/>
      <w:numFmt w:val="lowerRoman"/>
      <w:lvlText w:val="%9."/>
      <w:lvlJc w:val="right"/>
      <w:pPr>
        <w:tabs>
          <w:tab w:val="num" w:pos="6480"/>
        </w:tabs>
        <w:ind w:left="6480" w:hanging="180"/>
      </w:pPr>
    </w:lvl>
  </w:abstractNum>
  <w:abstractNum w:abstractNumId="159" w15:restartNumberingAfterBreak="0">
    <w:nsid w:val="465333E3"/>
    <w:multiLevelType w:val="hybridMultilevel"/>
    <w:tmpl w:val="68D4FC8A"/>
    <w:lvl w:ilvl="0" w:tplc="3C04F828">
      <w:start w:val="1"/>
      <w:numFmt w:val="decimal"/>
      <w:pStyle w:val="CharCharChar1CharCharCharCharCharCharCharCharCharChar"/>
      <w:lvlText w:val="%1."/>
      <w:lvlJc w:val="left"/>
      <w:pPr>
        <w:tabs>
          <w:tab w:val="num" w:pos="717"/>
        </w:tabs>
        <w:ind w:left="71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47252606"/>
    <w:multiLevelType w:val="multilevel"/>
    <w:tmpl w:val="2E0E2258"/>
    <w:lvl w:ilvl="0">
      <w:start w:val="1"/>
      <w:numFmt w:val="decimal"/>
      <w:lvlText w:val="%1."/>
      <w:lvlJc w:val="left"/>
      <w:pPr>
        <w:tabs>
          <w:tab w:val="num" w:pos="1004"/>
        </w:tabs>
        <w:ind w:left="1004" w:hanging="720"/>
      </w:pPr>
    </w:lvl>
    <w:lvl w:ilvl="1">
      <w:start w:val="1"/>
      <w:numFmt w:val="decimal"/>
      <w:lvlText w:val="%2."/>
      <w:lvlJc w:val="left"/>
      <w:pPr>
        <w:tabs>
          <w:tab w:val="num" w:pos="3272"/>
        </w:tabs>
        <w:ind w:left="3272"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1" w15:restartNumberingAfterBreak="0">
    <w:nsid w:val="47E13FED"/>
    <w:multiLevelType w:val="hybridMultilevel"/>
    <w:tmpl w:val="404C0C00"/>
    <w:lvl w:ilvl="0" w:tplc="FFFFFFFF">
      <w:start w:val="1"/>
      <w:numFmt w:val="bullet"/>
      <w:pStyle w:val="bullet3"/>
      <w:lvlText w:val=""/>
      <w:lvlJc w:val="left"/>
      <w:pPr>
        <w:tabs>
          <w:tab w:val="num" w:pos="2088"/>
        </w:tabs>
        <w:ind w:left="2088"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47F249BA"/>
    <w:multiLevelType w:val="hybridMultilevel"/>
    <w:tmpl w:val="917811F2"/>
    <w:lvl w:ilvl="0" w:tplc="FFFFFFFF">
      <w:start w:val="1"/>
      <w:numFmt w:val="bullet"/>
      <w:pStyle w:val="Index11"/>
      <w:lvlText w:val=""/>
      <w:lvlJc w:val="left"/>
      <w:pPr>
        <w:tabs>
          <w:tab w:val="num" w:pos="460"/>
        </w:tabs>
        <w:ind w:left="460" w:hanging="360"/>
      </w:pPr>
      <w:rPr>
        <w:rFonts w:ascii="Symbol" w:hAnsi="Symbol" w:cs="Symbol" w:hint="default"/>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3" w15:restartNumberingAfterBreak="0">
    <w:nsid w:val="48095527"/>
    <w:multiLevelType w:val="multilevel"/>
    <w:tmpl w:val="4C1E9172"/>
    <w:styleLink w:val="NumberedListTable"/>
    <w:lvl w:ilvl="0">
      <w:start w:val="1"/>
      <w:numFmt w:val="decimal"/>
      <w:lvlText w:val="%1."/>
      <w:lvlJc w:val="left"/>
      <w:pPr>
        <w:tabs>
          <w:tab w:val="num" w:pos="227"/>
        </w:tabs>
        <w:ind w:left="227" w:hanging="227"/>
      </w:pPr>
      <w:rPr>
        <w:rFonts w:ascii="Arial" w:eastAsia="Times New Roman" w:hAnsi="Arial" w:cs="Arial" w:hint="default"/>
        <w:sz w:val="18"/>
        <w:szCs w:val="18"/>
      </w:rPr>
    </w:lvl>
    <w:lvl w:ilvl="1">
      <w:start w:val="1"/>
      <w:numFmt w:val="lowerLetter"/>
      <w:lvlText w:val="%2."/>
      <w:lvlJc w:val="left"/>
      <w:pPr>
        <w:tabs>
          <w:tab w:val="num" w:pos="454"/>
        </w:tabs>
        <w:ind w:left="454" w:hanging="227"/>
      </w:pPr>
      <w:rPr>
        <w:rFonts w:ascii="Arial" w:eastAsia="Times New Roman" w:hAnsi="Arial" w:cs="Arial" w:hint="default"/>
        <w:sz w:val="18"/>
        <w:szCs w:val="18"/>
      </w:rPr>
    </w:lvl>
    <w:lvl w:ilvl="2">
      <w:start w:val="1"/>
      <w:numFmt w:val="lowerRoman"/>
      <w:lvlText w:val="%3."/>
      <w:lvlJc w:val="left"/>
      <w:pPr>
        <w:tabs>
          <w:tab w:val="num" w:pos="680"/>
        </w:tabs>
        <w:ind w:left="680" w:hanging="226"/>
      </w:pPr>
      <w:rPr>
        <w:rFonts w:ascii="Arial" w:eastAsia="Times New Roman" w:hAnsi="Arial" w:cs="Arial" w:hint="default"/>
        <w:sz w:val="18"/>
        <w:szCs w:val="18"/>
      </w:rPr>
    </w:lvl>
    <w:lvl w:ilvl="3">
      <w:start w:val="1"/>
      <w:numFmt w:val="decimal"/>
      <w:lvlText w:val="(%4)"/>
      <w:lvlJc w:val="left"/>
      <w:pPr>
        <w:tabs>
          <w:tab w:val="num" w:pos="7920"/>
        </w:tabs>
        <w:ind w:left="7920" w:hanging="360"/>
      </w:pPr>
      <w:rPr>
        <w:rFonts w:cs="Times New Roman" w:hint="default"/>
      </w:rPr>
    </w:lvl>
    <w:lvl w:ilvl="4">
      <w:start w:val="1"/>
      <w:numFmt w:val="lowerLetter"/>
      <w:lvlText w:val="(%5)"/>
      <w:lvlJc w:val="left"/>
      <w:pPr>
        <w:tabs>
          <w:tab w:val="num" w:pos="8280"/>
        </w:tabs>
        <w:ind w:left="8280" w:hanging="360"/>
      </w:pPr>
      <w:rPr>
        <w:rFonts w:cs="Times New Roman" w:hint="default"/>
      </w:rPr>
    </w:lvl>
    <w:lvl w:ilvl="5">
      <w:start w:val="1"/>
      <w:numFmt w:val="lowerRoman"/>
      <w:lvlText w:val="(%6)"/>
      <w:lvlJc w:val="left"/>
      <w:pPr>
        <w:tabs>
          <w:tab w:val="num" w:pos="8640"/>
        </w:tabs>
        <w:ind w:left="8640" w:hanging="360"/>
      </w:pPr>
      <w:rPr>
        <w:rFonts w:cs="Times New Roman" w:hint="default"/>
      </w:rPr>
    </w:lvl>
    <w:lvl w:ilvl="6">
      <w:start w:val="1"/>
      <w:numFmt w:val="decimal"/>
      <w:lvlText w:val="%7."/>
      <w:lvlJc w:val="left"/>
      <w:pPr>
        <w:tabs>
          <w:tab w:val="num" w:pos="9000"/>
        </w:tabs>
        <w:ind w:left="9000" w:hanging="360"/>
      </w:pPr>
      <w:rPr>
        <w:rFonts w:cs="Times New Roman" w:hint="default"/>
      </w:rPr>
    </w:lvl>
    <w:lvl w:ilvl="7">
      <w:start w:val="1"/>
      <w:numFmt w:val="lowerLetter"/>
      <w:lvlText w:val="%8."/>
      <w:lvlJc w:val="left"/>
      <w:pPr>
        <w:tabs>
          <w:tab w:val="num" w:pos="9360"/>
        </w:tabs>
        <w:ind w:left="9360" w:hanging="360"/>
      </w:pPr>
      <w:rPr>
        <w:rFonts w:cs="Times New Roman" w:hint="default"/>
      </w:rPr>
    </w:lvl>
    <w:lvl w:ilvl="8">
      <w:start w:val="1"/>
      <w:numFmt w:val="lowerRoman"/>
      <w:lvlText w:val="%9."/>
      <w:lvlJc w:val="left"/>
      <w:pPr>
        <w:tabs>
          <w:tab w:val="num" w:pos="9720"/>
        </w:tabs>
        <w:ind w:left="9720" w:hanging="360"/>
      </w:pPr>
      <w:rPr>
        <w:rFonts w:cs="Times New Roman" w:hint="default"/>
      </w:rPr>
    </w:lvl>
  </w:abstractNum>
  <w:abstractNum w:abstractNumId="164" w15:restartNumberingAfterBreak="0">
    <w:nsid w:val="48C33153"/>
    <w:multiLevelType w:val="hybridMultilevel"/>
    <w:tmpl w:val="810AC30C"/>
    <w:lvl w:ilvl="0" w:tplc="0409000F">
      <w:start w:val="1"/>
      <w:numFmt w:val="bullet"/>
      <w:pStyle w:val="hthi"/>
      <w:lvlText w:val=""/>
      <w:lvlJc w:val="left"/>
      <w:pPr>
        <w:tabs>
          <w:tab w:val="num" w:pos="0"/>
        </w:tabs>
        <w:ind w:left="0" w:firstLine="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Symbol"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Symbol"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Symbol"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49DD5FB3"/>
    <w:multiLevelType w:val="hybridMultilevel"/>
    <w:tmpl w:val="DDF6E39A"/>
    <w:lvl w:ilvl="0" w:tplc="A6BC092C">
      <w:start w:val="1"/>
      <w:numFmt w:val="decimal"/>
      <w:pStyle w:val="bublet1"/>
      <w:lvlText w:val="%1."/>
      <w:lvlJc w:val="left"/>
      <w:pPr>
        <w:tabs>
          <w:tab w:val="num" w:pos="720"/>
        </w:tabs>
        <w:ind w:left="720" w:hanging="360"/>
      </w:pPr>
    </w:lvl>
    <w:lvl w:ilvl="1" w:tplc="398C207C">
      <w:start w:val="1"/>
      <w:numFmt w:val="lowerLetter"/>
      <w:lvlText w:val="%2."/>
      <w:lvlJc w:val="left"/>
      <w:pPr>
        <w:tabs>
          <w:tab w:val="num" w:pos="1440"/>
        </w:tabs>
        <w:ind w:left="1440" w:hanging="360"/>
      </w:pPr>
    </w:lvl>
    <w:lvl w:ilvl="2" w:tplc="85B859F0" w:tentative="1">
      <w:start w:val="1"/>
      <w:numFmt w:val="lowerRoman"/>
      <w:lvlText w:val="%3."/>
      <w:lvlJc w:val="right"/>
      <w:pPr>
        <w:tabs>
          <w:tab w:val="num" w:pos="2160"/>
        </w:tabs>
        <w:ind w:left="2160" w:hanging="180"/>
      </w:pPr>
    </w:lvl>
    <w:lvl w:ilvl="3" w:tplc="CA42E4E2" w:tentative="1">
      <w:start w:val="1"/>
      <w:numFmt w:val="decimal"/>
      <w:lvlText w:val="%4."/>
      <w:lvlJc w:val="left"/>
      <w:pPr>
        <w:tabs>
          <w:tab w:val="num" w:pos="2880"/>
        </w:tabs>
        <w:ind w:left="2880" w:hanging="360"/>
      </w:pPr>
    </w:lvl>
    <w:lvl w:ilvl="4" w:tplc="35CADA6C" w:tentative="1">
      <w:start w:val="1"/>
      <w:numFmt w:val="lowerLetter"/>
      <w:lvlText w:val="%5."/>
      <w:lvlJc w:val="left"/>
      <w:pPr>
        <w:tabs>
          <w:tab w:val="num" w:pos="3600"/>
        </w:tabs>
        <w:ind w:left="3600" w:hanging="360"/>
      </w:pPr>
    </w:lvl>
    <w:lvl w:ilvl="5" w:tplc="06F2D520" w:tentative="1">
      <w:start w:val="1"/>
      <w:numFmt w:val="lowerRoman"/>
      <w:lvlText w:val="%6."/>
      <w:lvlJc w:val="right"/>
      <w:pPr>
        <w:tabs>
          <w:tab w:val="num" w:pos="4320"/>
        </w:tabs>
        <w:ind w:left="4320" w:hanging="180"/>
      </w:pPr>
    </w:lvl>
    <w:lvl w:ilvl="6" w:tplc="BB4AC034" w:tentative="1">
      <w:start w:val="1"/>
      <w:numFmt w:val="decimal"/>
      <w:lvlText w:val="%7."/>
      <w:lvlJc w:val="left"/>
      <w:pPr>
        <w:tabs>
          <w:tab w:val="num" w:pos="5040"/>
        </w:tabs>
        <w:ind w:left="5040" w:hanging="360"/>
      </w:pPr>
    </w:lvl>
    <w:lvl w:ilvl="7" w:tplc="2AE84E72" w:tentative="1">
      <w:start w:val="1"/>
      <w:numFmt w:val="lowerLetter"/>
      <w:lvlText w:val="%8."/>
      <w:lvlJc w:val="left"/>
      <w:pPr>
        <w:tabs>
          <w:tab w:val="num" w:pos="5760"/>
        </w:tabs>
        <w:ind w:left="5760" w:hanging="360"/>
      </w:pPr>
    </w:lvl>
    <w:lvl w:ilvl="8" w:tplc="0268A706" w:tentative="1">
      <w:start w:val="1"/>
      <w:numFmt w:val="lowerRoman"/>
      <w:lvlText w:val="%9."/>
      <w:lvlJc w:val="right"/>
      <w:pPr>
        <w:tabs>
          <w:tab w:val="num" w:pos="6480"/>
        </w:tabs>
        <w:ind w:left="6480" w:hanging="180"/>
      </w:pPr>
    </w:lvl>
  </w:abstractNum>
  <w:abstractNum w:abstractNumId="166" w15:restartNumberingAfterBreak="0">
    <w:nsid w:val="4AFB53A5"/>
    <w:multiLevelType w:val="multilevel"/>
    <w:tmpl w:val="CE62FA1E"/>
    <w:styleLink w:val="StyleNumbered1"/>
    <w:lvl w:ilvl="0">
      <w:start w:val="1"/>
      <w:numFmt w:val="lowerLetter"/>
      <w:suff w:val="space"/>
      <w:lvlText w:val="%1)."/>
      <w:lvlJc w:val="left"/>
      <w:pPr>
        <w:ind w:left="432" w:firstLine="0"/>
      </w:pPr>
      <w:rPr>
        <w:rFonts w:hint="default"/>
        <w:sz w:val="26"/>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7" w15:restartNumberingAfterBreak="0">
    <w:nsid w:val="4B6775AB"/>
    <w:multiLevelType w:val="multilevel"/>
    <w:tmpl w:val="0C7C6CA6"/>
    <w:name w:val="List1177051681_48"/>
    <w:lvl w:ilvl="0">
      <w:start w:val="1"/>
      <w:numFmt w:val="upperRoman"/>
      <w:pStyle w:val="CP2"/>
      <w:suff w:val="space"/>
      <w:lvlText w:val="PHẦN %1 : "/>
      <w:lvlJc w:val="center"/>
      <w:pPr>
        <w:ind w:left="0" w:firstLine="288"/>
      </w:pPr>
      <w:rPr>
        <w:rFonts w:hint="default"/>
      </w:rPr>
    </w:lvl>
    <w:lvl w:ilvl="1">
      <w:start w:val="1"/>
      <w:numFmt w:val="upperRoman"/>
      <w:pStyle w:val="CP2"/>
      <w:suff w:val="space"/>
      <w:lvlText w:val="CHƯƠNG %2 :"/>
      <w:lvlJc w:val="center"/>
      <w:pPr>
        <w:ind w:left="36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8" w15:restartNumberingAfterBreak="0">
    <w:nsid w:val="4C8B2AD0"/>
    <w:multiLevelType w:val="hybridMultilevel"/>
    <w:tmpl w:val="2FF40DEA"/>
    <w:lvl w:ilvl="0" w:tplc="04090001">
      <w:start w:val="1"/>
      <w:numFmt w:val="bullet"/>
      <w:pStyle w:val="saoChar"/>
      <w:lvlText w:val=""/>
      <w:lvlJc w:val="left"/>
      <w:pPr>
        <w:tabs>
          <w:tab w:val="num" w:pos="1080"/>
        </w:tabs>
        <w:ind w:left="1080" w:hanging="432"/>
      </w:pPr>
      <w:rPr>
        <w:rFonts w:ascii="Wingdings" w:hAnsi="Wingdings" w:hint="default"/>
        <w:b w:val="0"/>
        <w:i w:val="0"/>
        <w:caps w:val="0"/>
        <w:strike w:val="0"/>
        <w:dstrike w:val="0"/>
        <w:vanish w:val="0"/>
        <w:color w:val="000080"/>
        <w:sz w:val="28"/>
        <w:vertAlign w:val="baseline"/>
      </w:rPr>
    </w:lvl>
    <w:lvl w:ilvl="1" w:tplc="04090003">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9" w15:restartNumberingAfterBreak="0">
    <w:nsid w:val="4D6F60E6"/>
    <w:multiLevelType w:val="hybridMultilevel"/>
    <w:tmpl w:val="0EC60DCA"/>
    <w:lvl w:ilvl="0" w:tplc="6706F1D4">
      <w:start w:val="1"/>
      <w:numFmt w:val="decimal"/>
      <w:lvlText w:val="%1"/>
      <w:lvlJc w:val="left"/>
      <w:pPr>
        <w:ind w:left="540" w:hanging="360"/>
      </w:pPr>
      <w:rPr>
        <w:rFonts w:hint="default"/>
      </w:rPr>
    </w:lvl>
    <w:lvl w:ilvl="1" w:tplc="04090019" w:tentative="1">
      <w:start w:val="1"/>
      <w:numFmt w:val="lowerLetter"/>
      <w:pStyle w:val="StyleBullet1-CRRed"/>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0" w15:restartNumberingAfterBreak="0">
    <w:nsid w:val="4DDF2917"/>
    <w:multiLevelType w:val="hybridMultilevel"/>
    <w:tmpl w:val="336621E2"/>
    <w:lvl w:ilvl="0" w:tplc="79427F54">
      <w:start w:val="1"/>
      <w:numFmt w:val="bullet"/>
      <w:lvlText w:val="-"/>
      <w:lvlJc w:val="left"/>
      <w:pPr>
        <w:ind w:left="108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1" w15:restartNumberingAfterBreak="0">
    <w:nsid w:val="4E171167"/>
    <w:multiLevelType w:val="hybridMultilevel"/>
    <w:tmpl w:val="8ACAEB74"/>
    <w:lvl w:ilvl="0" w:tplc="FFFFFFFF">
      <w:numFmt w:val="bullet"/>
      <w:pStyle w:val="bl-2"/>
      <w:lvlText w:val="-"/>
      <w:lvlJc w:val="left"/>
      <w:pPr>
        <w:tabs>
          <w:tab w:val="num" w:pos="1140"/>
        </w:tabs>
        <w:ind w:left="1140" w:hanging="360"/>
      </w:pPr>
      <w:rPr>
        <w:rFonts w:ascii="Arial" w:eastAsia="Times New Roman" w:hAnsi="Arial" w:cs="Arial" w:hint="default"/>
      </w:rPr>
    </w:lvl>
    <w:lvl w:ilvl="1" w:tplc="FFFFFFFF" w:tentative="1">
      <w:start w:val="1"/>
      <w:numFmt w:val="bullet"/>
      <w:lvlText w:val="o"/>
      <w:lvlJc w:val="left"/>
      <w:pPr>
        <w:tabs>
          <w:tab w:val="num" w:pos="1500"/>
        </w:tabs>
        <w:ind w:left="1500" w:hanging="360"/>
      </w:pPr>
      <w:rPr>
        <w:rFonts w:ascii="Courier New" w:hAnsi="Courier New" w:cs="Courier New"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172" w15:restartNumberingAfterBreak="0">
    <w:nsid w:val="4E350D3E"/>
    <w:multiLevelType w:val="multilevel"/>
    <w:tmpl w:val="3D96F434"/>
    <w:lvl w:ilvl="0">
      <w:start w:val="1"/>
      <w:numFmt w:val="bullet"/>
      <w:pStyle w:val="Emruleindent"/>
      <w:lvlText w:val=""/>
      <w:lvlJc w:val="left"/>
      <w:pPr>
        <w:tabs>
          <w:tab w:val="num" w:pos="-360"/>
        </w:tabs>
        <w:ind w:left="-360" w:hanging="360"/>
      </w:pPr>
      <w:rPr>
        <w:rFonts w:ascii="Symbol" w:hAnsi="Symbol" w:cs="Times New Roman" w:hint="default"/>
      </w:rPr>
    </w:lvl>
    <w:lvl w:ilvl="1">
      <w:start w:val="1"/>
      <w:numFmt w:val="lowerLetter"/>
      <w:lvlText w:val="%2."/>
      <w:lvlJc w:val="left"/>
      <w:pPr>
        <w:tabs>
          <w:tab w:val="num" w:pos="-720"/>
        </w:tabs>
        <w:ind w:left="-720" w:hanging="360"/>
      </w:pPr>
      <w:rPr>
        <w:rFonts w:hint="default"/>
      </w:rPr>
    </w:lvl>
    <w:lvl w:ilvl="2">
      <w:start w:val="1"/>
      <w:numFmt w:val="bullet"/>
      <w:lvlText w:val=""/>
      <w:lvlJc w:val="left"/>
      <w:pPr>
        <w:tabs>
          <w:tab w:val="num" w:pos="1080"/>
        </w:tabs>
        <w:ind w:left="1080" w:hanging="360"/>
      </w:pPr>
      <w:rPr>
        <w:rFonts w:ascii="Wingdings" w:hAnsi="Wingdings" w:cs="Times New Roman" w:hint="default"/>
      </w:rPr>
    </w:lvl>
    <w:lvl w:ilvl="3">
      <w:start w:val="1"/>
      <w:numFmt w:val="bullet"/>
      <w:lvlText w:val=""/>
      <w:lvlJc w:val="left"/>
      <w:pPr>
        <w:tabs>
          <w:tab w:val="num" w:pos="1800"/>
        </w:tabs>
        <w:ind w:left="1800" w:hanging="360"/>
      </w:pPr>
      <w:rPr>
        <w:rFonts w:ascii="Symbol" w:hAnsi="Symbol" w:cs="Times New Roman" w:hint="default"/>
      </w:rPr>
    </w:lvl>
    <w:lvl w:ilvl="4">
      <w:start w:val="1"/>
      <w:numFmt w:val="bullet"/>
      <w:lvlText w:val="o"/>
      <w:lvlJc w:val="left"/>
      <w:pPr>
        <w:tabs>
          <w:tab w:val="num" w:pos="2520"/>
        </w:tabs>
        <w:ind w:left="2520" w:hanging="360"/>
      </w:pPr>
      <w:rPr>
        <w:rFonts w:ascii="Courier New" w:hAnsi="Courier New" w:cs=".VnAvantH" w:hint="default"/>
      </w:rPr>
    </w:lvl>
    <w:lvl w:ilvl="5">
      <w:start w:val="1"/>
      <w:numFmt w:val="bullet"/>
      <w:lvlText w:val=""/>
      <w:lvlJc w:val="left"/>
      <w:pPr>
        <w:tabs>
          <w:tab w:val="num" w:pos="3240"/>
        </w:tabs>
        <w:ind w:left="3240" w:hanging="360"/>
      </w:pPr>
      <w:rPr>
        <w:rFonts w:ascii="Wingdings" w:hAnsi="Wingdings" w:cs="Times New Roman" w:hint="default"/>
      </w:rPr>
    </w:lvl>
    <w:lvl w:ilvl="6">
      <w:start w:val="1"/>
      <w:numFmt w:val="bullet"/>
      <w:lvlText w:val=""/>
      <w:lvlJc w:val="left"/>
      <w:pPr>
        <w:tabs>
          <w:tab w:val="num" w:pos="3960"/>
        </w:tabs>
        <w:ind w:left="3960" w:hanging="360"/>
      </w:pPr>
      <w:rPr>
        <w:rFonts w:ascii="Symbol" w:hAnsi="Symbol" w:cs="Times New Roman" w:hint="default"/>
      </w:rPr>
    </w:lvl>
    <w:lvl w:ilvl="7">
      <w:start w:val="1"/>
      <w:numFmt w:val="bullet"/>
      <w:lvlText w:val="o"/>
      <w:lvlJc w:val="left"/>
      <w:pPr>
        <w:tabs>
          <w:tab w:val="num" w:pos="4680"/>
        </w:tabs>
        <w:ind w:left="4680" w:hanging="360"/>
      </w:pPr>
      <w:rPr>
        <w:rFonts w:ascii="Courier New" w:hAnsi="Courier New" w:cs=".VnAvantH" w:hint="default"/>
      </w:rPr>
    </w:lvl>
    <w:lvl w:ilvl="8">
      <w:start w:val="1"/>
      <w:numFmt w:val="bullet"/>
      <w:lvlText w:val=""/>
      <w:lvlJc w:val="left"/>
      <w:pPr>
        <w:tabs>
          <w:tab w:val="num" w:pos="5400"/>
        </w:tabs>
        <w:ind w:left="5400" w:hanging="360"/>
      </w:pPr>
      <w:rPr>
        <w:rFonts w:ascii="Wingdings" w:hAnsi="Wingdings" w:cs="Times New Roman" w:hint="default"/>
      </w:rPr>
    </w:lvl>
  </w:abstractNum>
  <w:abstractNum w:abstractNumId="173" w15:restartNumberingAfterBreak="0">
    <w:nsid w:val="502C7D50"/>
    <w:multiLevelType w:val="multilevel"/>
    <w:tmpl w:val="DF1E1F74"/>
    <w:styleLink w:val="CurrentList11"/>
    <w:lvl w:ilvl="0">
      <w:start w:val="1"/>
      <w:numFmt w:val="upperRoman"/>
      <w:suff w:val="space"/>
      <w:lvlText w:val="%1."/>
      <w:lvlJc w:val="left"/>
      <w:pPr>
        <w:ind w:left="3545" w:firstLine="0"/>
      </w:pPr>
      <w:rPr>
        <w:rFonts w:ascii="Times New Roman" w:hAnsi="Times New Roman" w:cs="Times New Roman" w:hint="default"/>
        <w:b/>
      </w:rPr>
    </w:lvl>
    <w:lvl w:ilvl="1">
      <w:start w:val="1"/>
      <w:numFmt w:val="decimal"/>
      <w:suff w:val="space"/>
      <w:lvlText w:val="%2."/>
      <w:lvlJc w:val="left"/>
      <w:pPr>
        <w:ind w:left="0" w:firstLine="0"/>
      </w:pPr>
      <w:rPr>
        <w:rFonts w:ascii="Times New Roman" w:hAnsi="Times New Roman" w:cs="Times New Roman" w:hint="default"/>
        <w:b/>
      </w:rPr>
    </w:lvl>
    <w:lvl w:ilvl="2">
      <w:start w:val="1"/>
      <w:numFmt w:val="decimal"/>
      <w:suff w:val="space"/>
      <w:lvlText w:val="%2.%3."/>
      <w:lvlJc w:val="left"/>
      <w:pPr>
        <w:ind w:left="0" w:firstLine="0"/>
      </w:pPr>
      <w:rPr>
        <w:rFonts w:ascii="Times New Roman" w:hAnsi="Times New Roman" w:hint="default"/>
        <w:b/>
      </w:rPr>
    </w:lvl>
    <w:lvl w:ilvl="3">
      <w:start w:val="1"/>
      <w:numFmt w:val="decimal"/>
      <w:suff w:val="space"/>
      <w:lvlText w:val="%2.%3.%4"/>
      <w:lvlJc w:val="left"/>
      <w:pPr>
        <w:ind w:left="0" w:firstLine="0"/>
      </w:pPr>
      <w:rPr>
        <w:rFonts w:ascii="Times New Roman" w:hAnsi="Times New Roman" w:hint="default"/>
        <w:lang w:val="vi-VN"/>
      </w:rPr>
    </w:lvl>
    <w:lvl w:ilvl="4">
      <w:start w:val="1"/>
      <w:numFmt w:val="decimal"/>
      <w:suff w:val="space"/>
      <w:lvlText w:val="%2.%3.%4.%5"/>
      <w:lvlJc w:val="left"/>
      <w:pPr>
        <w:ind w:left="0"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8"/>
        <w:u w:val="none"/>
        <w:effect w:val="none"/>
        <w:vertAlign w:val="baseline"/>
        <w:em w:val="none"/>
        <w:specVanish w:val="0"/>
      </w:rPr>
    </w:lvl>
    <w:lvl w:ilvl="5">
      <w:start w:val="1"/>
      <w:numFmt w:val="decimal"/>
      <w:suff w:val="space"/>
      <w:lvlText w:val="%2.%3.%4.%5.%6."/>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lvlText w:val="%2.%3.%4.%5.%6.%7."/>
      <w:lvlJc w:val="left"/>
      <w:pPr>
        <w:ind w:left="0" w:firstLine="0"/>
      </w:pPr>
      <w:rPr>
        <w:rFonts w:hint="default"/>
      </w:rPr>
    </w:lvl>
    <w:lvl w:ilvl="7">
      <w:start w:val="1"/>
      <w:numFmt w:val="decimal"/>
      <w:lvlText w:val="%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74" w15:restartNumberingAfterBreak="0">
    <w:nsid w:val="509B0B4D"/>
    <w:multiLevelType w:val="hybridMultilevel"/>
    <w:tmpl w:val="1ADA8918"/>
    <w:lvl w:ilvl="0" w:tplc="BB322704">
      <w:start w:val="1"/>
      <w:numFmt w:val="bullet"/>
      <w:pStyle w:val="ovuong"/>
      <w:suff w:val="space"/>
      <w:lvlText w:val=""/>
      <w:lvlJc w:val="left"/>
      <w:pPr>
        <w:ind w:left="2356" w:hanging="360"/>
      </w:pPr>
      <w:rPr>
        <w:rFonts w:ascii="Symbol" w:hAnsi="Symbol" w:hint="default"/>
      </w:rPr>
    </w:lvl>
    <w:lvl w:ilvl="1" w:tplc="79C03D02">
      <w:start w:val="1"/>
      <w:numFmt w:val="bullet"/>
      <w:lvlText w:val="o"/>
      <w:lvlJc w:val="left"/>
      <w:pPr>
        <w:ind w:left="2897" w:hanging="360"/>
      </w:pPr>
      <w:rPr>
        <w:rFonts w:ascii="Courier New" w:hAnsi="Courier New" w:cs="Courier New" w:hint="default"/>
      </w:rPr>
    </w:lvl>
    <w:lvl w:ilvl="2" w:tplc="F5D23B16">
      <w:start w:val="1"/>
      <w:numFmt w:val="bullet"/>
      <w:lvlText w:val=""/>
      <w:lvlJc w:val="left"/>
      <w:pPr>
        <w:ind w:left="3617" w:hanging="360"/>
      </w:pPr>
      <w:rPr>
        <w:rFonts w:ascii="Wingdings" w:hAnsi="Wingdings" w:hint="default"/>
      </w:rPr>
    </w:lvl>
    <w:lvl w:ilvl="3" w:tplc="1CB82D50">
      <w:start w:val="1"/>
      <w:numFmt w:val="bullet"/>
      <w:lvlText w:val=""/>
      <w:lvlJc w:val="left"/>
      <w:pPr>
        <w:ind w:left="4337" w:hanging="360"/>
      </w:pPr>
      <w:rPr>
        <w:rFonts w:ascii="Symbol" w:hAnsi="Symbol" w:hint="default"/>
      </w:rPr>
    </w:lvl>
    <w:lvl w:ilvl="4" w:tplc="D034E94A">
      <w:start w:val="1"/>
      <w:numFmt w:val="bullet"/>
      <w:lvlText w:val="o"/>
      <w:lvlJc w:val="left"/>
      <w:pPr>
        <w:ind w:left="5057" w:hanging="360"/>
      </w:pPr>
      <w:rPr>
        <w:rFonts w:ascii="Courier New" w:hAnsi="Courier New" w:cs="Courier New" w:hint="default"/>
      </w:rPr>
    </w:lvl>
    <w:lvl w:ilvl="5" w:tplc="4CC24438">
      <w:start w:val="1"/>
      <w:numFmt w:val="bullet"/>
      <w:lvlText w:val=""/>
      <w:lvlJc w:val="left"/>
      <w:pPr>
        <w:ind w:left="5777" w:hanging="360"/>
      </w:pPr>
      <w:rPr>
        <w:rFonts w:ascii="Wingdings" w:hAnsi="Wingdings" w:hint="default"/>
      </w:rPr>
    </w:lvl>
    <w:lvl w:ilvl="6" w:tplc="A4840858">
      <w:start w:val="1"/>
      <w:numFmt w:val="bullet"/>
      <w:lvlText w:val=""/>
      <w:lvlJc w:val="left"/>
      <w:pPr>
        <w:ind w:left="6497" w:hanging="360"/>
      </w:pPr>
      <w:rPr>
        <w:rFonts w:ascii="Symbol" w:hAnsi="Symbol" w:hint="default"/>
      </w:rPr>
    </w:lvl>
    <w:lvl w:ilvl="7" w:tplc="8A66FE06">
      <w:start w:val="1"/>
      <w:numFmt w:val="bullet"/>
      <w:lvlText w:val="o"/>
      <w:lvlJc w:val="left"/>
      <w:pPr>
        <w:ind w:left="7217" w:hanging="360"/>
      </w:pPr>
      <w:rPr>
        <w:rFonts w:ascii="Courier New" w:hAnsi="Courier New" w:cs="Courier New" w:hint="default"/>
      </w:rPr>
    </w:lvl>
    <w:lvl w:ilvl="8" w:tplc="C32880CA">
      <w:start w:val="1"/>
      <w:numFmt w:val="bullet"/>
      <w:lvlText w:val=""/>
      <w:lvlJc w:val="left"/>
      <w:pPr>
        <w:ind w:left="7937" w:hanging="360"/>
      </w:pPr>
      <w:rPr>
        <w:rFonts w:ascii="Wingdings" w:hAnsi="Wingdings" w:hint="default"/>
      </w:rPr>
    </w:lvl>
  </w:abstractNum>
  <w:abstractNum w:abstractNumId="175" w15:restartNumberingAfterBreak="0">
    <w:nsid w:val="509F1C8B"/>
    <w:multiLevelType w:val="multilevel"/>
    <w:tmpl w:val="EBA231E4"/>
    <w:lvl w:ilvl="0">
      <w:start w:val="1"/>
      <w:numFmt w:val="upperRoman"/>
      <w:pStyle w:val="FISHeading1"/>
      <w:lvlText w:val="%1."/>
      <w:lvlJc w:val="left"/>
      <w:pPr>
        <w:tabs>
          <w:tab w:val="num" w:pos="567"/>
        </w:tabs>
        <w:ind w:left="567" w:hanging="567"/>
      </w:pPr>
      <w:rPr>
        <w:rFonts w:ascii="Times New Roman Bold" w:hAnsi="Times New Roman Bold" w:hint="default"/>
        <w:b/>
        <w:i w:val="0"/>
        <w:sz w:val="30"/>
      </w:rPr>
    </w:lvl>
    <w:lvl w:ilvl="1">
      <w:start w:val="1"/>
      <w:numFmt w:val="decimal"/>
      <w:pStyle w:val="FISHeading2"/>
      <w:lvlText w:val="%1.%2."/>
      <w:lvlJc w:val="left"/>
      <w:pPr>
        <w:tabs>
          <w:tab w:val="num" w:pos="709"/>
        </w:tabs>
        <w:ind w:left="709" w:hanging="709"/>
      </w:pPr>
      <w:rPr>
        <w:rFonts w:ascii="Times New Roman Bold" w:hAnsi="Times New Roman Bold" w:hint="default"/>
        <w:b/>
        <w:i w:val="0"/>
        <w:sz w:val="28"/>
      </w:rPr>
    </w:lvl>
    <w:lvl w:ilvl="2">
      <w:start w:val="1"/>
      <w:numFmt w:val="decimal"/>
      <w:pStyle w:val="FISHeading3"/>
      <w:lvlText w:val="%1.%2.%3."/>
      <w:lvlJc w:val="left"/>
      <w:pPr>
        <w:tabs>
          <w:tab w:val="num" w:pos="992"/>
        </w:tabs>
        <w:ind w:left="992" w:hanging="992"/>
      </w:pPr>
      <w:rPr>
        <w:rFonts w:ascii="Times New Roman Bold" w:hAnsi="Times New Roman Bold" w:hint="default"/>
        <w:b/>
        <w:i/>
        <w:sz w:val="28"/>
      </w:rPr>
    </w:lvl>
    <w:lvl w:ilvl="3">
      <w:start w:val="1"/>
      <w:numFmt w:val="decimal"/>
      <w:pStyle w:val="FISHeading4"/>
      <w:lvlText w:val="%1.%2.%3.%4. "/>
      <w:lvlJc w:val="left"/>
      <w:pPr>
        <w:tabs>
          <w:tab w:val="num" w:pos="1276"/>
        </w:tabs>
        <w:ind w:left="1276" w:hanging="1276"/>
      </w:pPr>
      <w:rPr>
        <w:rFonts w:ascii="Times New Roman Bold" w:hAnsi="Times New Roman Bold" w:hint="default"/>
        <w:b/>
        <w:i w:val="0"/>
        <w:sz w:val="27"/>
      </w:rPr>
    </w:lvl>
    <w:lvl w:ilvl="4">
      <w:start w:val="1"/>
      <w:numFmt w:val="decimal"/>
      <w:lvlText w:val="%1.%2.%3.%4.%5."/>
      <w:lvlJc w:val="left"/>
      <w:pPr>
        <w:tabs>
          <w:tab w:val="num" w:pos="1559"/>
        </w:tabs>
        <w:ind w:left="1559" w:hanging="1559"/>
      </w:pPr>
      <w:rPr>
        <w:rFonts w:ascii="Times New Roman Bold" w:hAnsi="Times New Roman Bold" w:hint="default"/>
        <w:b/>
        <w:i/>
        <w:sz w:val="27"/>
      </w:rPr>
    </w:lvl>
    <w:lvl w:ilvl="5">
      <w:start w:val="1"/>
      <w:numFmt w:val="decimal"/>
      <w:pStyle w:val="FISHeading6"/>
      <w:lvlText w:val="%1.%2.%3.%4.%5.%6. "/>
      <w:lvlJc w:val="left"/>
      <w:pPr>
        <w:tabs>
          <w:tab w:val="num" w:pos="2331"/>
        </w:tabs>
        <w:ind w:left="2331" w:hanging="1701"/>
      </w:pPr>
      <w:rPr>
        <w:rFonts w:ascii="Times New Roman Bold" w:hAnsi="Times New Roman Bold" w:hint="default"/>
        <w:b/>
        <w:i w:val="0"/>
        <w:sz w:val="25"/>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6" w15:restartNumberingAfterBreak="0">
    <w:nsid w:val="50E81AC1"/>
    <w:multiLevelType w:val="hybridMultilevel"/>
    <w:tmpl w:val="33580650"/>
    <w:lvl w:ilvl="0" w:tplc="8A18463E">
      <w:start w:val="1"/>
      <w:numFmt w:val="bullet"/>
      <w:pStyle w:val="gach0"/>
      <w:lvlText w:val="-"/>
      <w:lvlJc w:val="left"/>
      <w:pPr>
        <w:ind w:left="720" w:hanging="360"/>
      </w:pPr>
      <w:rPr>
        <w:rFonts w:ascii="Tahoma" w:hAnsi="Tahoma"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7" w15:restartNumberingAfterBreak="0">
    <w:nsid w:val="51945A9F"/>
    <w:multiLevelType w:val="multilevel"/>
    <w:tmpl w:val="66BA4324"/>
    <w:lvl w:ilvl="0">
      <w:start w:val="1"/>
      <w:numFmt w:val="upperRoman"/>
      <w:suff w:val="space"/>
      <w:lvlText w:val="PHẦN %1:"/>
      <w:lvlJc w:val="left"/>
      <w:pPr>
        <w:ind w:left="360" w:firstLine="0"/>
      </w:pPr>
      <w:rPr>
        <w:rFonts w:ascii="Times New Roman" w:hAnsi="Times New Roman" w:hint="default"/>
      </w:rPr>
    </w:lvl>
    <w:lvl w:ilvl="1">
      <w:start w:val="7"/>
      <w:numFmt w:val="upperRoman"/>
      <w:suff w:val="space"/>
      <w:lvlText w:val="%2."/>
      <w:lvlJc w:val="left"/>
      <w:pPr>
        <w:ind w:left="360" w:firstLine="0"/>
      </w:pPr>
      <w:rPr>
        <w:rFonts w:hint="default"/>
      </w:rPr>
    </w:lvl>
    <w:lvl w:ilvl="2">
      <w:start w:val="1"/>
      <w:numFmt w:val="decimal"/>
      <w:lvlText w:val="VII.%3"/>
      <w:lvlJc w:val="left"/>
      <w:pPr>
        <w:ind w:left="680" w:firstLine="0"/>
      </w:pPr>
      <w:rPr>
        <w:rFonts w:hint="default"/>
        <w:b/>
      </w:rPr>
    </w:lvl>
    <w:lvl w:ilvl="3">
      <w:start w:val="1"/>
      <w:numFmt w:val="decimal"/>
      <w:lvlText w:val="VII.4.%4."/>
      <w:lvlJc w:val="left"/>
      <w:pPr>
        <w:ind w:left="360" w:hanging="360"/>
      </w:pPr>
      <w:rPr>
        <w:rFonts w:hint="default"/>
        <w:b/>
      </w:rPr>
    </w:lvl>
    <w:lvl w:ilvl="4">
      <w:start w:val="1"/>
      <w:numFmt w:val="decimal"/>
      <w:lvlRestart w:val="0"/>
      <w:suff w:val="space"/>
      <w:lvlText w:val="Hình %5:"/>
      <w:lvlJc w:val="left"/>
      <w:pPr>
        <w:ind w:left="720" w:firstLine="720"/>
      </w:pPr>
      <w:rPr>
        <w:rFonts w:hint="default"/>
      </w:rPr>
    </w:lvl>
    <w:lvl w:ilvl="5">
      <w:start w:val="1"/>
      <w:numFmt w:val="lowerRoman"/>
      <w:lvlText w:val="(%6)"/>
      <w:lvlJc w:val="left"/>
      <w:pPr>
        <w:ind w:left="2160" w:hanging="360"/>
      </w:pPr>
      <w:rPr>
        <w:rFonts w:hint="default"/>
      </w:rPr>
    </w:lvl>
    <w:lvl w:ilvl="6">
      <w:start w:val="1"/>
      <w:numFmt w:val="decimal"/>
      <w:pStyle w:val="liet-ke"/>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8" w15:restartNumberingAfterBreak="0">
    <w:nsid w:val="51BA0EE7"/>
    <w:multiLevelType w:val="hybridMultilevel"/>
    <w:tmpl w:val="9DD2F0FE"/>
    <w:lvl w:ilvl="0" w:tplc="FFFFFFFF">
      <w:start w:val="1"/>
      <w:numFmt w:val="bullet"/>
      <w:pStyle w:val="Normal6"/>
      <w:lvlText w:val="+"/>
      <w:lvlJc w:val="left"/>
      <w:pPr>
        <w:tabs>
          <w:tab w:val="num" w:pos="3969"/>
        </w:tabs>
        <w:ind w:left="3969" w:hanging="567"/>
      </w:pPr>
      <w:rPr>
        <w:rFonts w:ascii="Segoe UI" w:hAnsi="Segoe UI" w:hint="default"/>
      </w:rPr>
    </w:lvl>
    <w:lvl w:ilvl="1" w:tplc="C2D0504E">
      <w:start w:val="1"/>
      <w:numFmt w:val="decimal"/>
      <w:lvlText w:val="%2."/>
      <w:lvlJc w:val="left"/>
      <w:pPr>
        <w:tabs>
          <w:tab w:val="num" w:pos="1440"/>
        </w:tabs>
        <w:ind w:left="1440" w:hanging="360"/>
      </w:pPr>
      <w:rPr>
        <w:rFonts w:hint="default"/>
      </w:rPr>
    </w:lvl>
    <w:lvl w:ilvl="2" w:tplc="D2C0A40E">
      <w:start w:val="1"/>
      <w:numFmt w:val="decimal"/>
      <w:lvlText w:val="%3."/>
      <w:lvlJc w:val="left"/>
      <w:pPr>
        <w:tabs>
          <w:tab w:val="num" w:pos="2160"/>
        </w:tabs>
        <w:ind w:left="2160" w:hanging="360"/>
      </w:pPr>
      <w:rPr>
        <w:rFont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9" w15:restartNumberingAfterBreak="0">
    <w:nsid w:val="51F86A63"/>
    <w:multiLevelType w:val="hybridMultilevel"/>
    <w:tmpl w:val="D1B23402"/>
    <w:lvl w:ilvl="0" w:tplc="8052631E">
      <w:start w:val="1"/>
      <w:numFmt w:val="decimal"/>
      <w:pStyle w:val="Hinhve"/>
      <w:lvlText w:val="Hình  %1."/>
      <w:lvlJc w:val="left"/>
      <w:pPr>
        <w:tabs>
          <w:tab w:val="num" w:pos="567"/>
        </w:tabs>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915E50A0" w:tentative="1">
      <w:start w:val="1"/>
      <w:numFmt w:val="lowerLetter"/>
      <w:lvlText w:val="%2."/>
      <w:lvlJc w:val="left"/>
      <w:pPr>
        <w:tabs>
          <w:tab w:val="num" w:pos="1440"/>
        </w:tabs>
        <w:ind w:left="1440" w:hanging="360"/>
      </w:pPr>
    </w:lvl>
    <w:lvl w:ilvl="2" w:tplc="8AA6912A" w:tentative="1">
      <w:start w:val="1"/>
      <w:numFmt w:val="lowerRoman"/>
      <w:lvlText w:val="%3."/>
      <w:lvlJc w:val="right"/>
      <w:pPr>
        <w:tabs>
          <w:tab w:val="num" w:pos="2160"/>
        </w:tabs>
        <w:ind w:left="2160" w:hanging="180"/>
      </w:pPr>
    </w:lvl>
    <w:lvl w:ilvl="3" w:tplc="87542A5E" w:tentative="1">
      <w:start w:val="1"/>
      <w:numFmt w:val="decimal"/>
      <w:lvlText w:val="%4."/>
      <w:lvlJc w:val="left"/>
      <w:pPr>
        <w:tabs>
          <w:tab w:val="num" w:pos="2880"/>
        </w:tabs>
        <w:ind w:left="2880" w:hanging="360"/>
      </w:pPr>
    </w:lvl>
    <w:lvl w:ilvl="4" w:tplc="A0CAD170" w:tentative="1">
      <w:start w:val="1"/>
      <w:numFmt w:val="lowerLetter"/>
      <w:lvlText w:val="%5."/>
      <w:lvlJc w:val="left"/>
      <w:pPr>
        <w:tabs>
          <w:tab w:val="num" w:pos="3600"/>
        </w:tabs>
        <w:ind w:left="3600" w:hanging="360"/>
      </w:pPr>
    </w:lvl>
    <w:lvl w:ilvl="5" w:tplc="5DE0F5F2" w:tentative="1">
      <w:start w:val="1"/>
      <w:numFmt w:val="lowerRoman"/>
      <w:lvlText w:val="%6."/>
      <w:lvlJc w:val="right"/>
      <w:pPr>
        <w:tabs>
          <w:tab w:val="num" w:pos="4320"/>
        </w:tabs>
        <w:ind w:left="4320" w:hanging="180"/>
      </w:pPr>
    </w:lvl>
    <w:lvl w:ilvl="6" w:tplc="DA9294CA" w:tentative="1">
      <w:start w:val="1"/>
      <w:numFmt w:val="decimal"/>
      <w:lvlText w:val="%7."/>
      <w:lvlJc w:val="left"/>
      <w:pPr>
        <w:tabs>
          <w:tab w:val="num" w:pos="5040"/>
        </w:tabs>
        <w:ind w:left="5040" w:hanging="360"/>
      </w:pPr>
    </w:lvl>
    <w:lvl w:ilvl="7" w:tplc="7060A514" w:tentative="1">
      <w:start w:val="1"/>
      <w:numFmt w:val="lowerLetter"/>
      <w:lvlText w:val="%8."/>
      <w:lvlJc w:val="left"/>
      <w:pPr>
        <w:tabs>
          <w:tab w:val="num" w:pos="5760"/>
        </w:tabs>
        <w:ind w:left="5760" w:hanging="360"/>
      </w:pPr>
    </w:lvl>
    <w:lvl w:ilvl="8" w:tplc="8732230E" w:tentative="1">
      <w:start w:val="1"/>
      <w:numFmt w:val="lowerRoman"/>
      <w:lvlText w:val="%9."/>
      <w:lvlJc w:val="right"/>
      <w:pPr>
        <w:tabs>
          <w:tab w:val="num" w:pos="6480"/>
        </w:tabs>
        <w:ind w:left="6480" w:hanging="180"/>
      </w:pPr>
    </w:lvl>
  </w:abstractNum>
  <w:abstractNum w:abstractNumId="180" w15:restartNumberingAfterBreak="0">
    <w:nsid w:val="525A1CBD"/>
    <w:multiLevelType w:val="multilevel"/>
    <w:tmpl w:val="9B904C62"/>
    <w:lvl w:ilvl="0">
      <w:start w:val="1"/>
      <w:numFmt w:val="decimal"/>
      <w:pStyle w:val="IndexList"/>
      <w:lvlText w:val="%1."/>
      <w:lvlJc w:val="left"/>
      <w:pPr>
        <w:tabs>
          <w:tab w:val="num" w:pos="360"/>
        </w:tabs>
      </w:pPr>
      <w:rPr>
        <w:rFonts w:ascii="Times New Roman" w:hAnsi="Times New Roman" w:cs="Times New Roman" w:hint="default"/>
        <w:b/>
        <w:i w:val="0"/>
        <w:sz w:val="28"/>
        <w:szCs w:val="2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543A7346"/>
    <w:multiLevelType w:val="hybridMultilevel"/>
    <w:tmpl w:val="6B94A6B0"/>
    <w:lvl w:ilvl="0" w:tplc="0409000F">
      <w:start w:val="1"/>
      <w:numFmt w:val="bullet"/>
      <w:pStyle w:val="saothu4"/>
      <w:lvlText w:val=""/>
      <w:lvlJc w:val="left"/>
      <w:pPr>
        <w:tabs>
          <w:tab w:val="num" w:pos="1080"/>
        </w:tabs>
        <w:ind w:left="1080" w:hanging="360"/>
      </w:pPr>
      <w:rPr>
        <w:rFonts w:ascii="Tahoma" w:hAnsi="Tahoma" w:hint="default"/>
        <w:b w:val="0"/>
        <w:i w:val="0"/>
        <w:caps w:val="0"/>
        <w:vanish w:val="0"/>
        <w:color w:val="003300"/>
        <w:sz w:val="20"/>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2" w15:restartNumberingAfterBreak="0">
    <w:nsid w:val="548D7E82"/>
    <w:multiLevelType w:val="hybridMultilevel"/>
    <w:tmpl w:val="1F30E2C2"/>
    <w:lvl w:ilvl="0" w:tplc="BB88F79E">
      <w:start w:val="2"/>
      <w:numFmt w:val="bullet"/>
      <w:pStyle w:val="paraindent"/>
      <w:lvlText w:val="-"/>
      <w:lvlJc w:val="left"/>
      <w:pPr>
        <w:ind w:left="720" w:hanging="360"/>
      </w:pPr>
      <w:rPr>
        <w:rFonts w:ascii="Times New Roman" w:eastAsia="Times New Roman" w:hAnsi="Times New Roman" w:cs="Times New Roman" w:hint="default"/>
        <w:color w:val="auto"/>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3" w15:restartNumberingAfterBreak="0">
    <w:nsid w:val="549C3D6F"/>
    <w:multiLevelType w:val="hybridMultilevel"/>
    <w:tmpl w:val="C0A03DD8"/>
    <w:lvl w:ilvl="0" w:tplc="E7568778">
      <w:start w:val="1"/>
      <w:numFmt w:val="bullet"/>
      <w:lvlText w:val=""/>
      <w:lvlJc w:val="left"/>
      <w:pPr>
        <w:tabs>
          <w:tab w:val="num" w:pos="1080"/>
        </w:tabs>
        <w:ind w:left="1080" w:hanging="360"/>
      </w:pPr>
      <w:rPr>
        <w:rFonts w:ascii="Wingdings 2" w:hAnsi="Wingdings 2" w:hint="default"/>
        <w:sz w:val="20"/>
        <w:lang w:val="en-US"/>
      </w:rPr>
    </w:lvl>
    <w:lvl w:ilvl="1" w:tplc="727C6198">
      <w:start w:val="1"/>
      <w:numFmt w:val="bullet"/>
      <w:pStyle w:val="bulleted2"/>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4" w15:restartNumberingAfterBreak="0">
    <w:nsid w:val="54FE6730"/>
    <w:multiLevelType w:val="hybridMultilevel"/>
    <w:tmpl w:val="5BB4A044"/>
    <w:lvl w:ilvl="0" w:tplc="318AE35C">
      <w:start w:val="1"/>
      <w:numFmt w:val="bullet"/>
      <w:pStyle w:val="AMucText1"/>
      <w:lvlText w:val="-"/>
      <w:lvlJc w:val="left"/>
      <w:pPr>
        <w:tabs>
          <w:tab w:val="num" w:pos="1060"/>
        </w:tabs>
        <w:ind w:left="1060" w:hanging="360"/>
      </w:pPr>
      <w:rPr>
        <w:rFonts w:ascii="Times New Roman" w:eastAsia="Times New Roman" w:hAnsi="Times New Roman" w:hint="default"/>
      </w:rPr>
    </w:lvl>
    <w:lvl w:ilvl="1" w:tplc="04090019">
      <w:start w:val="1"/>
      <w:numFmt w:val="bullet"/>
      <w:lvlText w:val="o"/>
      <w:lvlJc w:val="left"/>
      <w:pPr>
        <w:tabs>
          <w:tab w:val="num" w:pos="1932"/>
        </w:tabs>
        <w:ind w:left="1932" w:hanging="360"/>
      </w:pPr>
      <w:rPr>
        <w:rFonts w:ascii="Courier New" w:hAnsi="Courier New" w:hint="default"/>
      </w:rPr>
    </w:lvl>
    <w:lvl w:ilvl="2" w:tplc="0409001B">
      <w:start w:val="1"/>
      <w:numFmt w:val="bullet"/>
      <w:lvlText w:val=""/>
      <w:lvlJc w:val="left"/>
      <w:pPr>
        <w:tabs>
          <w:tab w:val="num" w:pos="2652"/>
        </w:tabs>
        <w:ind w:left="2652" w:hanging="360"/>
      </w:pPr>
      <w:rPr>
        <w:rFonts w:ascii="Wingdings" w:hAnsi="Wingdings" w:hint="default"/>
      </w:rPr>
    </w:lvl>
    <w:lvl w:ilvl="3" w:tplc="0409000F">
      <w:start w:val="1"/>
      <w:numFmt w:val="bullet"/>
      <w:lvlText w:val=""/>
      <w:lvlJc w:val="left"/>
      <w:pPr>
        <w:tabs>
          <w:tab w:val="num" w:pos="3372"/>
        </w:tabs>
        <w:ind w:left="3372" w:hanging="360"/>
      </w:pPr>
      <w:rPr>
        <w:rFonts w:ascii="Symbol" w:hAnsi="Symbol" w:hint="default"/>
      </w:rPr>
    </w:lvl>
    <w:lvl w:ilvl="4" w:tplc="04090019">
      <w:start w:val="1"/>
      <w:numFmt w:val="bullet"/>
      <w:lvlText w:val="o"/>
      <w:lvlJc w:val="left"/>
      <w:pPr>
        <w:tabs>
          <w:tab w:val="num" w:pos="4092"/>
        </w:tabs>
        <w:ind w:left="4092" w:hanging="360"/>
      </w:pPr>
      <w:rPr>
        <w:rFonts w:ascii="Courier New" w:hAnsi="Courier New" w:hint="default"/>
      </w:rPr>
    </w:lvl>
    <w:lvl w:ilvl="5" w:tplc="0409001B">
      <w:start w:val="1"/>
      <w:numFmt w:val="bullet"/>
      <w:lvlText w:val=""/>
      <w:lvlJc w:val="left"/>
      <w:pPr>
        <w:tabs>
          <w:tab w:val="num" w:pos="4812"/>
        </w:tabs>
        <w:ind w:left="4812" w:hanging="360"/>
      </w:pPr>
      <w:rPr>
        <w:rFonts w:ascii="Wingdings" w:hAnsi="Wingdings" w:hint="default"/>
      </w:rPr>
    </w:lvl>
    <w:lvl w:ilvl="6" w:tplc="0409000F">
      <w:start w:val="1"/>
      <w:numFmt w:val="bullet"/>
      <w:lvlText w:val=""/>
      <w:lvlJc w:val="left"/>
      <w:pPr>
        <w:tabs>
          <w:tab w:val="num" w:pos="5532"/>
        </w:tabs>
        <w:ind w:left="5532" w:hanging="360"/>
      </w:pPr>
      <w:rPr>
        <w:rFonts w:ascii="Symbol" w:hAnsi="Symbol" w:hint="default"/>
      </w:rPr>
    </w:lvl>
    <w:lvl w:ilvl="7" w:tplc="04090019">
      <w:start w:val="1"/>
      <w:numFmt w:val="bullet"/>
      <w:lvlText w:val="o"/>
      <w:lvlJc w:val="left"/>
      <w:pPr>
        <w:tabs>
          <w:tab w:val="num" w:pos="6252"/>
        </w:tabs>
        <w:ind w:left="6252" w:hanging="360"/>
      </w:pPr>
      <w:rPr>
        <w:rFonts w:ascii="Courier New" w:hAnsi="Courier New" w:hint="default"/>
      </w:rPr>
    </w:lvl>
    <w:lvl w:ilvl="8" w:tplc="0409001B">
      <w:start w:val="1"/>
      <w:numFmt w:val="bullet"/>
      <w:lvlText w:val=""/>
      <w:lvlJc w:val="left"/>
      <w:pPr>
        <w:tabs>
          <w:tab w:val="num" w:pos="6972"/>
        </w:tabs>
        <w:ind w:left="6972" w:hanging="360"/>
      </w:pPr>
      <w:rPr>
        <w:rFonts w:ascii="Wingdings" w:hAnsi="Wingdings" w:hint="default"/>
      </w:rPr>
    </w:lvl>
  </w:abstractNum>
  <w:abstractNum w:abstractNumId="185" w15:restartNumberingAfterBreak="0">
    <w:nsid w:val="56FE201E"/>
    <w:multiLevelType w:val="hybridMultilevel"/>
    <w:tmpl w:val="E1C27C20"/>
    <w:lvl w:ilvl="0" w:tplc="77BE1576">
      <w:start w:val="1"/>
      <w:numFmt w:val="bullet"/>
      <w:pStyle w:val="FISBullet1"/>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570E0DDF"/>
    <w:multiLevelType w:val="hybridMultilevel"/>
    <w:tmpl w:val="1A1AA4BA"/>
    <w:lvl w:ilvl="0" w:tplc="C562DD6E">
      <w:start w:val="1"/>
      <w:numFmt w:val="decimal"/>
      <w:lvlText w:val="%1."/>
      <w:lvlJc w:val="left"/>
      <w:pPr>
        <w:tabs>
          <w:tab w:val="num" w:pos="1080"/>
        </w:tabs>
        <w:ind w:left="1080" w:hanging="360"/>
      </w:pPr>
      <w:rPr>
        <w:rFonts w:hint="default"/>
      </w:rPr>
    </w:lvl>
    <w:lvl w:ilvl="1" w:tplc="781C5B5E">
      <w:start w:val="1"/>
      <w:numFmt w:val="decimal"/>
      <w:pStyle w:val="Phan1Level3"/>
      <w:lvlText w:val="%2."/>
      <w:lvlJc w:val="left"/>
      <w:pPr>
        <w:tabs>
          <w:tab w:val="num" w:pos="1800"/>
        </w:tabs>
        <w:ind w:left="1800" w:hanging="360"/>
      </w:pPr>
    </w:lvl>
    <w:lvl w:ilvl="2" w:tplc="7A905A04" w:tentative="1">
      <w:start w:val="1"/>
      <w:numFmt w:val="lowerRoman"/>
      <w:lvlText w:val="%3."/>
      <w:lvlJc w:val="right"/>
      <w:pPr>
        <w:tabs>
          <w:tab w:val="num" w:pos="2520"/>
        </w:tabs>
        <w:ind w:left="2520" w:hanging="180"/>
      </w:pPr>
    </w:lvl>
    <w:lvl w:ilvl="3" w:tplc="D3167A14" w:tentative="1">
      <w:start w:val="1"/>
      <w:numFmt w:val="decimal"/>
      <w:lvlText w:val="%4."/>
      <w:lvlJc w:val="left"/>
      <w:pPr>
        <w:tabs>
          <w:tab w:val="num" w:pos="3240"/>
        </w:tabs>
        <w:ind w:left="3240" w:hanging="360"/>
      </w:pPr>
    </w:lvl>
    <w:lvl w:ilvl="4" w:tplc="BB729C3C" w:tentative="1">
      <w:start w:val="1"/>
      <w:numFmt w:val="lowerLetter"/>
      <w:lvlText w:val="%5."/>
      <w:lvlJc w:val="left"/>
      <w:pPr>
        <w:tabs>
          <w:tab w:val="num" w:pos="3960"/>
        </w:tabs>
        <w:ind w:left="3960" w:hanging="360"/>
      </w:pPr>
    </w:lvl>
    <w:lvl w:ilvl="5" w:tplc="30D234DE" w:tentative="1">
      <w:start w:val="1"/>
      <w:numFmt w:val="lowerRoman"/>
      <w:lvlText w:val="%6."/>
      <w:lvlJc w:val="right"/>
      <w:pPr>
        <w:tabs>
          <w:tab w:val="num" w:pos="4680"/>
        </w:tabs>
        <w:ind w:left="4680" w:hanging="180"/>
      </w:pPr>
    </w:lvl>
    <w:lvl w:ilvl="6" w:tplc="B4E0772E" w:tentative="1">
      <w:start w:val="1"/>
      <w:numFmt w:val="decimal"/>
      <w:lvlText w:val="%7."/>
      <w:lvlJc w:val="left"/>
      <w:pPr>
        <w:tabs>
          <w:tab w:val="num" w:pos="5400"/>
        </w:tabs>
        <w:ind w:left="5400" w:hanging="360"/>
      </w:pPr>
    </w:lvl>
    <w:lvl w:ilvl="7" w:tplc="AEFC9FD2" w:tentative="1">
      <w:start w:val="1"/>
      <w:numFmt w:val="lowerLetter"/>
      <w:lvlText w:val="%8."/>
      <w:lvlJc w:val="left"/>
      <w:pPr>
        <w:tabs>
          <w:tab w:val="num" w:pos="6120"/>
        </w:tabs>
        <w:ind w:left="6120" w:hanging="360"/>
      </w:pPr>
    </w:lvl>
    <w:lvl w:ilvl="8" w:tplc="BA90D926" w:tentative="1">
      <w:start w:val="1"/>
      <w:numFmt w:val="lowerRoman"/>
      <w:lvlText w:val="%9."/>
      <w:lvlJc w:val="right"/>
      <w:pPr>
        <w:tabs>
          <w:tab w:val="num" w:pos="6840"/>
        </w:tabs>
        <w:ind w:left="6840" w:hanging="180"/>
      </w:pPr>
    </w:lvl>
  </w:abstractNum>
  <w:abstractNum w:abstractNumId="187" w15:restartNumberingAfterBreak="0">
    <w:nsid w:val="57BF7907"/>
    <w:multiLevelType w:val="hybridMultilevel"/>
    <w:tmpl w:val="7F903A40"/>
    <w:lvl w:ilvl="0" w:tplc="193A110A">
      <w:start w:val="7"/>
      <w:numFmt w:val="bullet"/>
      <w:pStyle w:val="Daugach"/>
      <w:lvlText w:val="-"/>
      <w:lvlJc w:val="left"/>
      <w:pPr>
        <w:ind w:left="644" w:hanging="360"/>
      </w:pPr>
      <w:rPr>
        <w:rFonts w:ascii="Times New Roman" w:eastAsia="Calibri" w:hAnsi="Times New Roman" w:cs="Times New Roman" w:hint="default"/>
      </w:rPr>
    </w:lvl>
    <w:lvl w:ilvl="1" w:tplc="04090003">
      <w:start w:val="1"/>
      <w:numFmt w:val="bullet"/>
      <w:lvlText w:val="o"/>
      <w:lvlJc w:val="left"/>
      <w:pPr>
        <w:ind w:left="2517" w:hanging="360"/>
      </w:pPr>
      <w:rPr>
        <w:rFonts w:ascii="Courier New" w:hAnsi="Courier New" w:cs="Courier New" w:hint="default"/>
      </w:rPr>
    </w:lvl>
    <w:lvl w:ilvl="2" w:tplc="04090005">
      <w:start w:val="1"/>
      <w:numFmt w:val="bullet"/>
      <w:lvlText w:val=""/>
      <w:lvlJc w:val="left"/>
      <w:pPr>
        <w:ind w:left="3237" w:hanging="360"/>
      </w:pPr>
      <w:rPr>
        <w:rFonts w:ascii="Wingdings" w:hAnsi="Wingdings" w:hint="default"/>
      </w:rPr>
    </w:lvl>
    <w:lvl w:ilvl="3" w:tplc="0409000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188" w15:restartNumberingAfterBreak="0">
    <w:nsid w:val="58F33E4B"/>
    <w:multiLevelType w:val="multilevel"/>
    <w:tmpl w:val="80688EE2"/>
    <w:lvl w:ilvl="0">
      <w:start w:val="1"/>
      <w:numFmt w:val="bullet"/>
      <w:pStyle w:val="StyleNote1Before5ptAfter6ptLinespacing15lines"/>
      <w:lvlText w:val=""/>
      <w:lvlJc w:val="left"/>
      <w:pPr>
        <w:tabs>
          <w:tab w:val="num" w:pos="2520"/>
        </w:tabs>
        <w:ind w:left="2520" w:hanging="360"/>
      </w:pPr>
      <w:rPr>
        <w:rFonts w:ascii="Symbol" w:hAnsi="Symbol" w:hint="default"/>
      </w:rPr>
    </w:lvl>
    <w:lvl w:ilvl="1">
      <w:start w:val="1"/>
      <w:numFmt w:val="decimal"/>
      <w:lvlText w:val="%1.%2."/>
      <w:lvlJc w:val="left"/>
      <w:pPr>
        <w:tabs>
          <w:tab w:val="num" w:pos="-1728"/>
        </w:tabs>
        <w:ind w:left="-1584" w:firstLine="792"/>
      </w:pPr>
      <w:rPr>
        <w:rFonts w:hint="default"/>
      </w:rPr>
    </w:lvl>
    <w:lvl w:ilvl="2">
      <w:start w:val="1"/>
      <w:numFmt w:val="decimal"/>
      <w:lvlText w:val="%1.%2.%3."/>
      <w:lvlJc w:val="left"/>
      <w:pPr>
        <w:tabs>
          <w:tab w:val="num" w:pos="-792"/>
        </w:tabs>
        <w:ind w:left="-792" w:firstLine="0"/>
      </w:pPr>
      <w:rPr>
        <w:rFonts w:hint="default"/>
      </w:rPr>
    </w:lvl>
    <w:lvl w:ilvl="3">
      <w:start w:val="1"/>
      <w:numFmt w:val="decimal"/>
      <w:lvlText w:val="%1.%2.%3.%4."/>
      <w:lvlJc w:val="left"/>
      <w:pPr>
        <w:tabs>
          <w:tab w:val="num" w:pos="-1872"/>
        </w:tabs>
        <w:ind w:left="-1872" w:firstLine="1080"/>
      </w:pPr>
      <w:rPr>
        <w:rFonts w:hint="default"/>
      </w:rPr>
    </w:lvl>
    <w:lvl w:ilvl="4">
      <w:start w:val="1"/>
      <w:numFmt w:val="decimal"/>
      <w:lvlText w:val="%1.%2.%3.%4.%5"/>
      <w:lvlJc w:val="left"/>
      <w:pPr>
        <w:tabs>
          <w:tab w:val="num" w:pos="-1152"/>
        </w:tabs>
        <w:ind w:left="-1152" w:firstLine="360"/>
      </w:pPr>
      <w:rPr>
        <w:rFonts w:hint="default"/>
      </w:rPr>
    </w:lvl>
    <w:lvl w:ilvl="5">
      <w:start w:val="1"/>
      <w:numFmt w:val="decimal"/>
      <w:lvlText w:val="%1.%2.%3.%4.%5.%6"/>
      <w:lvlJc w:val="left"/>
      <w:pPr>
        <w:tabs>
          <w:tab w:val="num" w:pos="-1008"/>
        </w:tabs>
        <w:ind w:left="-1008" w:hanging="1152"/>
      </w:pPr>
      <w:rPr>
        <w:rFonts w:hint="default"/>
      </w:rPr>
    </w:lvl>
    <w:lvl w:ilvl="6">
      <w:start w:val="1"/>
      <w:numFmt w:val="decimal"/>
      <w:lvlText w:val="%1.%2.%3.%4.%5.%6.%7"/>
      <w:lvlJc w:val="left"/>
      <w:pPr>
        <w:tabs>
          <w:tab w:val="num" w:pos="-864"/>
        </w:tabs>
        <w:ind w:left="-864" w:hanging="1296"/>
      </w:pPr>
      <w:rPr>
        <w:rFonts w:hint="default"/>
      </w:rPr>
    </w:lvl>
    <w:lvl w:ilvl="7">
      <w:start w:val="1"/>
      <w:numFmt w:val="decimal"/>
      <w:lvlText w:val="%1.%2.%3.%4.%5.%6.%7.%8"/>
      <w:lvlJc w:val="left"/>
      <w:pPr>
        <w:tabs>
          <w:tab w:val="num" w:pos="-720"/>
        </w:tabs>
        <w:ind w:left="-720" w:hanging="1440"/>
      </w:pPr>
      <w:rPr>
        <w:rFonts w:hint="default"/>
      </w:rPr>
    </w:lvl>
    <w:lvl w:ilvl="8">
      <w:start w:val="1"/>
      <w:numFmt w:val="decimal"/>
      <w:lvlText w:val="%1.%2.%3.%4.%5.%6.%7.%8.%9"/>
      <w:lvlJc w:val="left"/>
      <w:pPr>
        <w:tabs>
          <w:tab w:val="num" w:pos="-576"/>
        </w:tabs>
        <w:ind w:left="-576" w:hanging="1584"/>
      </w:pPr>
      <w:rPr>
        <w:rFonts w:hint="default"/>
      </w:rPr>
    </w:lvl>
  </w:abstractNum>
  <w:abstractNum w:abstractNumId="189" w15:restartNumberingAfterBreak="0">
    <w:nsid w:val="5A331BB4"/>
    <w:multiLevelType w:val="hybridMultilevel"/>
    <w:tmpl w:val="C406A754"/>
    <w:lvl w:ilvl="0" w:tplc="9F36732E">
      <w:start w:val="1"/>
      <w:numFmt w:val="bullet"/>
      <w:pStyle w:val="Bulet2"/>
      <w:lvlText w:val="o"/>
      <w:lvlJc w:val="left"/>
      <w:pPr>
        <w:tabs>
          <w:tab w:val="num" w:pos="1381"/>
        </w:tabs>
        <w:ind w:left="1381" w:hanging="360"/>
      </w:pPr>
      <w:rPr>
        <w:rFonts w:ascii="Courier New" w:hAnsi="Courier New" w:cs="Segoe Condensed" w:hint="default"/>
      </w:rPr>
    </w:lvl>
    <w:lvl w:ilvl="1" w:tplc="293C2EEE">
      <w:start w:val="1"/>
      <w:numFmt w:val="bullet"/>
      <w:lvlText w:val="o"/>
      <w:lvlJc w:val="left"/>
      <w:pPr>
        <w:tabs>
          <w:tab w:val="num" w:pos="2160"/>
        </w:tabs>
        <w:ind w:left="2160" w:hanging="360"/>
      </w:pPr>
      <w:rPr>
        <w:rFonts w:ascii="Courier New" w:hAnsi="Courier New" w:cs="Segoe Condensed" w:hint="default"/>
      </w:rPr>
    </w:lvl>
    <w:lvl w:ilvl="2" w:tplc="CBBA16A8" w:tentative="1">
      <w:start w:val="1"/>
      <w:numFmt w:val="bullet"/>
      <w:lvlText w:val=""/>
      <w:lvlJc w:val="left"/>
      <w:pPr>
        <w:tabs>
          <w:tab w:val="num" w:pos="2880"/>
        </w:tabs>
        <w:ind w:left="2880" w:hanging="360"/>
      </w:pPr>
      <w:rPr>
        <w:rFonts w:ascii="Wingdings" w:hAnsi="Wingdings" w:hint="default"/>
      </w:rPr>
    </w:lvl>
    <w:lvl w:ilvl="3" w:tplc="6936CCD4" w:tentative="1">
      <w:start w:val="1"/>
      <w:numFmt w:val="bullet"/>
      <w:lvlText w:val=""/>
      <w:lvlJc w:val="left"/>
      <w:pPr>
        <w:tabs>
          <w:tab w:val="num" w:pos="3600"/>
        </w:tabs>
        <w:ind w:left="3600" w:hanging="360"/>
      </w:pPr>
      <w:rPr>
        <w:rFonts w:ascii="Symbol" w:hAnsi="Symbol" w:hint="default"/>
      </w:rPr>
    </w:lvl>
    <w:lvl w:ilvl="4" w:tplc="66424ACC" w:tentative="1">
      <w:start w:val="1"/>
      <w:numFmt w:val="bullet"/>
      <w:lvlText w:val="o"/>
      <w:lvlJc w:val="left"/>
      <w:pPr>
        <w:tabs>
          <w:tab w:val="num" w:pos="4320"/>
        </w:tabs>
        <w:ind w:left="4320" w:hanging="360"/>
      </w:pPr>
      <w:rPr>
        <w:rFonts w:ascii="Courier New" w:hAnsi="Courier New" w:cs="Segoe Condensed" w:hint="default"/>
      </w:rPr>
    </w:lvl>
    <w:lvl w:ilvl="5" w:tplc="C6EAB338" w:tentative="1">
      <w:start w:val="1"/>
      <w:numFmt w:val="bullet"/>
      <w:lvlText w:val=""/>
      <w:lvlJc w:val="left"/>
      <w:pPr>
        <w:tabs>
          <w:tab w:val="num" w:pos="5040"/>
        </w:tabs>
        <w:ind w:left="5040" w:hanging="360"/>
      </w:pPr>
      <w:rPr>
        <w:rFonts w:ascii="Wingdings" w:hAnsi="Wingdings" w:hint="default"/>
      </w:rPr>
    </w:lvl>
    <w:lvl w:ilvl="6" w:tplc="F56009DC" w:tentative="1">
      <w:start w:val="1"/>
      <w:numFmt w:val="bullet"/>
      <w:lvlText w:val=""/>
      <w:lvlJc w:val="left"/>
      <w:pPr>
        <w:tabs>
          <w:tab w:val="num" w:pos="5760"/>
        </w:tabs>
        <w:ind w:left="5760" w:hanging="360"/>
      </w:pPr>
      <w:rPr>
        <w:rFonts w:ascii="Symbol" w:hAnsi="Symbol" w:hint="default"/>
      </w:rPr>
    </w:lvl>
    <w:lvl w:ilvl="7" w:tplc="7AF2155A" w:tentative="1">
      <w:start w:val="1"/>
      <w:numFmt w:val="bullet"/>
      <w:lvlText w:val="o"/>
      <w:lvlJc w:val="left"/>
      <w:pPr>
        <w:tabs>
          <w:tab w:val="num" w:pos="6480"/>
        </w:tabs>
        <w:ind w:left="6480" w:hanging="360"/>
      </w:pPr>
      <w:rPr>
        <w:rFonts w:ascii="Courier New" w:hAnsi="Courier New" w:cs="Segoe Condensed" w:hint="default"/>
      </w:rPr>
    </w:lvl>
    <w:lvl w:ilvl="8" w:tplc="9176D982" w:tentative="1">
      <w:start w:val="1"/>
      <w:numFmt w:val="bullet"/>
      <w:lvlText w:val=""/>
      <w:lvlJc w:val="left"/>
      <w:pPr>
        <w:tabs>
          <w:tab w:val="num" w:pos="7200"/>
        </w:tabs>
        <w:ind w:left="7200" w:hanging="360"/>
      </w:pPr>
      <w:rPr>
        <w:rFonts w:ascii="Wingdings" w:hAnsi="Wingdings" w:hint="default"/>
      </w:rPr>
    </w:lvl>
  </w:abstractNum>
  <w:abstractNum w:abstractNumId="190" w15:restartNumberingAfterBreak="0">
    <w:nsid w:val="5A7C0D6A"/>
    <w:multiLevelType w:val="multilevel"/>
    <w:tmpl w:val="F49A7B3A"/>
    <w:lvl w:ilvl="0">
      <w:start w:val="1"/>
      <w:numFmt w:val="upperRoman"/>
      <w:pStyle w:val="Bulleted1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Arial" w:hAnsi="Arial" w:hint="default"/>
        <w:b/>
        <w:i/>
        <w:sz w:val="20"/>
        <w:szCs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1" w15:restartNumberingAfterBreak="0">
    <w:nsid w:val="5A9968E5"/>
    <w:multiLevelType w:val="hybridMultilevel"/>
    <w:tmpl w:val="EC505D3A"/>
    <w:styleLink w:val="Style31"/>
    <w:lvl w:ilvl="0" w:tplc="04090001">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Segoe Condensed"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Segoe Condensed"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Segoe Condensed" w:hint="default"/>
      </w:rPr>
    </w:lvl>
    <w:lvl w:ilvl="8" w:tplc="04090005" w:tentative="1">
      <w:start w:val="1"/>
      <w:numFmt w:val="bullet"/>
      <w:lvlText w:val=""/>
      <w:lvlJc w:val="left"/>
      <w:pPr>
        <w:ind w:left="6837" w:hanging="360"/>
      </w:pPr>
      <w:rPr>
        <w:rFonts w:ascii="Wingdings" w:hAnsi="Wingdings" w:hint="default"/>
      </w:rPr>
    </w:lvl>
  </w:abstractNum>
  <w:abstractNum w:abstractNumId="192" w15:restartNumberingAfterBreak="0">
    <w:nsid w:val="5B9A7E71"/>
    <w:multiLevelType w:val="hybridMultilevel"/>
    <w:tmpl w:val="F7E6CDEE"/>
    <w:styleLink w:val="FISnumbered4"/>
    <w:lvl w:ilvl="0" w:tplc="2D84934C">
      <w:start w:val="2"/>
      <w:numFmt w:val="bullet"/>
      <w:lvlText w:val="-"/>
      <w:lvlJc w:val="left"/>
      <w:pPr>
        <w:tabs>
          <w:tab w:val="num" w:pos="1440"/>
        </w:tabs>
        <w:ind w:left="1440" w:hanging="360"/>
      </w:pPr>
      <w:rPr>
        <w:rFonts w:ascii="Times New Roman" w:eastAsia="Times New Roman" w:hAnsi="Times New Roman" w:cs="Times New Roman"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93" w15:restartNumberingAfterBreak="0">
    <w:nsid w:val="5BC140A8"/>
    <w:multiLevelType w:val="hybridMultilevel"/>
    <w:tmpl w:val="8E1AEFCA"/>
    <w:lvl w:ilvl="0" w:tplc="0409000F">
      <w:start w:val="1"/>
      <w:numFmt w:val="decimal"/>
      <w:lvlText w:val="%1."/>
      <w:lvlJc w:val="left"/>
      <w:pPr>
        <w:ind w:left="1888" w:hanging="360"/>
      </w:pPr>
    </w:lvl>
    <w:lvl w:ilvl="1" w:tplc="04090019" w:tentative="1">
      <w:start w:val="1"/>
      <w:numFmt w:val="lowerLetter"/>
      <w:lvlText w:val="%2."/>
      <w:lvlJc w:val="left"/>
      <w:pPr>
        <w:ind w:left="2608" w:hanging="360"/>
      </w:pPr>
    </w:lvl>
    <w:lvl w:ilvl="2" w:tplc="0409001B" w:tentative="1">
      <w:start w:val="1"/>
      <w:numFmt w:val="lowerRoman"/>
      <w:lvlText w:val="%3."/>
      <w:lvlJc w:val="right"/>
      <w:pPr>
        <w:ind w:left="3328" w:hanging="180"/>
      </w:pPr>
    </w:lvl>
    <w:lvl w:ilvl="3" w:tplc="0409000F" w:tentative="1">
      <w:start w:val="1"/>
      <w:numFmt w:val="decimal"/>
      <w:lvlText w:val="%4."/>
      <w:lvlJc w:val="left"/>
      <w:pPr>
        <w:ind w:left="4048" w:hanging="360"/>
      </w:pPr>
    </w:lvl>
    <w:lvl w:ilvl="4" w:tplc="04090019">
      <w:start w:val="1"/>
      <w:numFmt w:val="lowerLetter"/>
      <w:lvlText w:val="%5."/>
      <w:lvlJc w:val="left"/>
      <w:pPr>
        <w:ind w:left="4768" w:hanging="360"/>
      </w:pPr>
    </w:lvl>
    <w:lvl w:ilvl="5" w:tplc="0409001B">
      <w:start w:val="1"/>
      <w:numFmt w:val="lowerRoman"/>
      <w:lvlText w:val="%6."/>
      <w:lvlJc w:val="right"/>
      <w:pPr>
        <w:ind w:left="5488" w:hanging="180"/>
      </w:pPr>
    </w:lvl>
    <w:lvl w:ilvl="6" w:tplc="C28C143C">
      <w:start w:val="1"/>
      <w:numFmt w:val="decimal"/>
      <w:pStyle w:val="danhmuckttbyt"/>
      <w:lvlText w:val="%7."/>
      <w:lvlJc w:val="left"/>
      <w:pPr>
        <w:ind w:left="6208" w:hanging="360"/>
      </w:pPr>
    </w:lvl>
    <w:lvl w:ilvl="7" w:tplc="04090019" w:tentative="1">
      <w:start w:val="1"/>
      <w:numFmt w:val="lowerLetter"/>
      <w:lvlText w:val="%8."/>
      <w:lvlJc w:val="left"/>
      <w:pPr>
        <w:ind w:left="6928" w:hanging="360"/>
      </w:pPr>
    </w:lvl>
    <w:lvl w:ilvl="8" w:tplc="0409001B" w:tentative="1">
      <w:start w:val="1"/>
      <w:numFmt w:val="lowerRoman"/>
      <w:lvlText w:val="%9."/>
      <w:lvlJc w:val="right"/>
      <w:pPr>
        <w:ind w:left="7648" w:hanging="180"/>
      </w:pPr>
    </w:lvl>
  </w:abstractNum>
  <w:abstractNum w:abstractNumId="194" w15:restartNumberingAfterBreak="0">
    <w:nsid w:val="5BD7213F"/>
    <w:multiLevelType w:val="hybridMultilevel"/>
    <w:tmpl w:val="534AA5B2"/>
    <w:lvl w:ilvl="0" w:tplc="F196B3D4">
      <w:start w:val="1"/>
      <w:numFmt w:val="bullet"/>
      <w:pStyle w:val="BULLET2"/>
      <w:lvlText w:val="+"/>
      <w:lvlJc w:val="left"/>
      <w:pPr>
        <w:tabs>
          <w:tab w:val="num" w:pos="1152"/>
        </w:tabs>
        <w:ind w:left="1152" w:hanging="432"/>
      </w:pPr>
      <w:rPr>
        <w:rFonts w:hint="default"/>
        <w:b w:val="0"/>
        <w:i w:val="0"/>
        <w:caps w:val="0"/>
        <w:smallCaps w:val="0"/>
        <w:strike w:val="0"/>
        <w:dstrike w:val="0"/>
        <w:vanish w:val="0"/>
        <w:color w:val="000000"/>
        <w:spacing w:val="0"/>
        <w:kern w:val="0"/>
        <w:position w:val="0"/>
        <w:sz w:val="24"/>
        <w:u w:val="none"/>
        <w:effect w:val="none"/>
        <w:vertAlign w:val="baseline"/>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5" w15:restartNumberingAfterBreak="0">
    <w:nsid w:val="5BDF3344"/>
    <w:multiLevelType w:val="hybridMultilevel"/>
    <w:tmpl w:val="EB129EE2"/>
    <w:lvl w:ilvl="0" w:tplc="DB7E2C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6" w15:restartNumberingAfterBreak="0">
    <w:nsid w:val="5BEE0795"/>
    <w:multiLevelType w:val="multilevel"/>
    <w:tmpl w:val="E4400D60"/>
    <w:lvl w:ilvl="0">
      <w:start w:val="1"/>
      <w:numFmt w:val="bullet"/>
      <w:pStyle w:val="Note1"/>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5BFB78C9"/>
    <w:multiLevelType w:val="hybridMultilevel"/>
    <w:tmpl w:val="4ECC3F64"/>
    <w:lvl w:ilvl="0" w:tplc="FFFFFFFF">
      <w:start w:val="1"/>
      <w:numFmt w:val="bullet"/>
      <w:pStyle w:val="BodyTextBullet"/>
      <w:lvlText w:val=""/>
      <w:lvlJc w:val="left"/>
      <w:pPr>
        <w:tabs>
          <w:tab w:val="num" w:pos="567"/>
        </w:tabs>
        <w:ind w:left="567" w:hanging="56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8" w15:restartNumberingAfterBreak="0">
    <w:nsid w:val="5C311A1E"/>
    <w:multiLevelType w:val="hybridMultilevel"/>
    <w:tmpl w:val="78061DD6"/>
    <w:lvl w:ilvl="0" w:tplc="F202EEC8">
      <w:start w:val="2"/>
      <w:numFmt w:val="bullet"/>
      <w:pStyle w:val="Style7"/>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9" w15:restartNumberingAfterBreak="0">
    <w:nsid w:val="5C765F36"/>
    <w:multiLevelType w:val="multilevel"/>
    <w:tmpl w:val="BA06F028"/>
    <w:name w:val="52222222222"/>
    <w:styleLink w:val="ArticleSection"/>
    <w:lvl w:ilvl="0">
      <w:start w:val="1"/>
      <w:numFmt w:val="upperRoman"/>
      <w:lvlText w:val="%1."/>
      <w:lvlJc w:val="right"/>
      <w:pPr>
        <w:ind w:left="284" w:hanging="284"/>
      </w:pPr>
      <w:rPr>
        <w:rFonts w:hint="default"/>
      </w:rPr>
    </w:lvl>
    <w:lvl w:ilvl="1">
      <w:start w:val="1"/>
      <w:numFmt w:val="decimal"/>
      <w:suff w:val="space"/>
      <w:lvlText w:val="%1.%2. "/>
      <w:lvlJc w:val="left"/>
      <w:pPr>
        <w:ind w:left="567" w:hanging="567"/>
      </w:pPr>
      <w:rPr>
        <w:rFonts w:hint="default"/>
      </w:rPr>
    </w:lvl>
    <w:lvl w:ilvl="2">
      <w:start w:val="1"/>
      <w:numFmt w:val="decimal"/>
      <w:suff w:val="space"/>
      <w:lvlText w:val="%1.%2.%3. "/>
      <w:lvlJc w:val="left"/>
      <w:pPr>
        <w:ind w:left="737" w:hanging="737"/>
      </w:pPr>
      <w:rPr>
        <w:rFonts w:hint="default"/>
      </w:rPr>
    </w:lvl>
    <w:lvl w:ilvl="3">
      <w:start w:val="1"/>
      <w:numFmt w:val="decimal"/>
      <w:suff w:val="space"/>
      <w:lvlText w:val="%1.%2.%3.%4.  "/>
      <w:lvlJc w:val="left"/>
      <w:pPr>
        <w:ind w:left="1931" w:hanging="851"/>
      </w:pPr>
      <w:rPr>
        <w:rFonts w:hint="default"/>
      </w:rPr>
    </w:lvl>
    <w:lvl w:ilvl="4">
      <w:start w:val="1"/>
      <w:numFmt w:val="decimal"/>
      <w:suff w:val="space"/>
      <w:lvlText w:val="%1.%2.%3.%4.%5."/>
      <w:lvlJc w:val="left"/>
      <w:pPr>
        <w:ind w:left="432" w:hanging="432"/>
      </w:pPr>
      <w:rPr>
        <w:rFonts w:hint="default"/>
      </w:rPr>
    </w:lvl>
    <w:lvl w:ilvl="5">
      <w:start w:val="1"/>
      <w:numFmt w:val="decimal"/>
      <w:lvlText w:val="%1.%2.%3.%4.%5.%6."/>
      <w:lvlJc w:val="left"/>
      <w:pPr>
        <w:tabs>
          <w:tab w:val="num" w:pos="7815"/>
        </w:tabs>
        <w:ind w:left="7815" w:hanging="936"/>
      </w:pPr>
      <w:rPr>
        <w:rFonts w:hint="default"/>
      </w:rPr>
    </w:lvl>
    <w:lvl w:ilvl="6">
      <w:start w:val="1"/>
      <w:numFmt w:val="decimal"/>
      <w:lvlText w:val="%1.%2.%3.%4.%5.%6.%7."/>
      <w:lvlJc w:val="left"/>
      <w:pPr>
        <w:tabs>
          <w:tab w:val="num" w:pos="8319"/>
        </w:tabs>
        <w:ind w:left="8319" w:hanging="1080"/>
      </w:pPr>
      <w:rPr>
        <w:rFonts w:hint="default"/>
      </w:rPr>
    </w:lvl>
    <w:lvl w:ilvl="7">
      <w:start w:val="1"/>
      <w:numFmt w:val="decimal"/>
      <w:lvlText w:val="%1.%2.%3.%4.%5.%6.%7.%8."/>
      <w:lvlJc w:val="left"/>
      <w:pPr>
        <w:tabs>
          <w:tab w:val="num" w:pos="8823"/>
        </w:tabs>
        <w:ind w:left="8823" w:hanging="1224"/>
      </w:pPr>
      <w:rPr>
        <w:rFonts w:hint="default"/>
      </w:rPr>
    </w:lvl>
    <w:lvl w:ilvl="8">
      <w:start w:val="1"/>
      <w:numFmt w:val="decimal"/>
      <w:lvlText w:val="%1.%2.%3.%4.%5.%6.%7.%8.%9."/>
      <w:lvlJc w:val="left"/>
      <w:pPr>
        <w:tabs>
          <w:tab w:val="num" w:pos="9399"/>
        </w:tabs>
        <w:ind w:left="9399" w:hanging="1440"/>
      </w:pPr>
      <w:rPr>
        <w:rFonts w:hint="default"/>
      </w:rPr>
    </w:lvl>
  </w:abstractNum>
  <w:abstractNum w:abstractNumId="200" w15:restartNumberingAfterBreak="0">
    <w:nsid w:val="5CAF7583"/>
    <w:multiLevelType w:val="hybridMultilevel"/>
    <w:tmpl w:val="D50236E0"/>
    <w:lvl w:ilvl="0" w:tplc="D86C26A6">
      <w:start w:val="4"/>
      <w:numFmt w:val="bullet"/>
      <w:pStyle w:val="picture"/>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1" w15:restartNumberingAfterBreak="0">
    <w:nsid w:val="5CD232DB"/>
    <w:multiLevelType w:val="hybridMultilevel"/>
    <w:tmpl w:val="978C8276"/>
    <w:lvl w:ilvl="0" w:tplc="90F697AA">
      <w:start w:val="1"/>
      <w:numFmt w:val="bullet"/>
      <w:pStyle w:val="Level1"/>
      <w:lvlText w:val=""/>
      <w:lvlJc w:val="left"/>
      <w:pPr>
        <w:ind w:left="2073" w:hanging="360"/>
      </w:pPr>
      <w:rPr>
        <w:rFonts w:ascii="Symbol" w:hAnsi="Symbol" w:hint="default"/>
      </w:rPr>
    </w:lvl>
    <w:lvl w:ilvl="1" w:tplc="04090003" w:tentative="1">
      <w:start w:val="1"/>
      <w:numFmt w:val="bullet"/>
      <w:pStyle w:val="Level2"/>
      <w:lvlText w:val="o"/>
      <w:lvlJc w:val="left"/>
      <w:pPr>
        <w:ind w:left="2793" w:hanging="360"/>
      </w:pPr>
      <w:rPr>
        <w:rFonts w:ascii="Courier New" w:hAnsi="Courier New" w:cs="Courier New" w:hint="default"/>
      </w:rPr>
    </w:lvl>
    <w:lvl w:ilvl="2" w:tplc="04090005" w:tentative="1">
      <w:start w:val="1"/>
      <w:numFmt w:val="bullet"/>
      <w:pStyle w:val="Level3"/>
      <w:lvlText w:val=""/>
      <w:lvlJc w:val="left"/>
      <w:pPr>
        <w:ind w:left="3513" w:hanging="360"/>
      </w:pPr>
      <w:rPr>
        <w:rFonts w:ascii="Wingdings" w:hAnsi="Wingdings" w:hint="default"/>
      </w:rPr>
    </w:lvl>
    <w:lvl w:ilvl="3" w:tplc="04090001" w:tentative="1">
      <w:start w:val="1"/>
      <w:numFmt w:val="bullet"/>
      <w:pStyle w:val="Level4"/>
      <w:lvlText w:val=""/>
      <w:lvlJc w:val="left"/>
      <w:pPr>
        <w:ind w:left="4233" w:hanging="360"/>
      </w:pPr>
      <w:rPr>
        <w:rFonts w:ascii="Symbol" w:hAnsi="Symbol" w:hint="default"/>
      </w:rPr>
    </w:lvl>
    <w:lvl w:ilvl="4" w:tplc="04090003" w:tentative="1">
      <w:start w:val="1"/>
      <w:numFmt w:val="bullet"/>
      <w:lvlText w:val="o"/>
      <w:lvlJc w:val="left"/>
      <w:pPr>
        <w:ind w:left="4953" w:hanging="360"/>
      </w:pPr>
      <w:rPr>
        <w:rFonts w:ascii="Courier New" w:hAnsi="Courier New" w:cs="Courier New" w:hint="default"/>
      </w:rPr>
    </w:lvl>
    <w:lvl w:ilvl="5" w:tplc="04090005" w:tentative="1">
      <w:start w:val="1"/>
      <w:numFmt w:val="bullet"/>
      <w:lvlText w:val=""/>
      <w:lvlJc w:val="left"/>
      <w:pPr>
        <w:ind w:left="5673" w:hanging="360"/>
      </w:pPr>
      <w:rPr>
        <w:rFonts w:ascii="Wingdings" w:hAnsi="Wingdings" w:hint="default"/>
      </w:rPr>
    </w:lvl>
    <w:lvl w:ilvl="6" w:tplc="04090001" w:tentative="1">
      <w:start w:val="1"/>
      <w:numFmt w:val="bullet"/>
      <w:lvlText w:val=""/>
      <w:lvlJc w:val="left"/>
      <w:pPr>
        <w:ind w:left="6393" w:hanging="360"/>
      </w:pPr>
      <w:rPr>
        <w:rFonts w:ascii="Symbol" w:hAnsi="Symbol" w:hint="default"/>
      </w:rPr>
    </w:lvl>
    <w:lvl w:ilvl="7" w:tplc="04090003" w:tentative="1">
      <w:start w:val="1"/>
      <w:numFmt w:val="bullet"/>
      <w:lvlText w:val="o"/>
      <w:lvlJc w:val="left"/>
      <w:pPr>
        <w:ind w:left="7113" w:hanging="360"/>
      </w:pPr>
      <w:rPr>
        <w:rFonts w:ascii="Courier New" w:hAnsi="Courier New" w:cs="Courier New" w:hint="default"/>
      </w:rPr>
    </w:lvl>
    <w:lvl w:ilvl="8" w:tplc="04090005" w:tentative="1">
      <w:start w:val="1"/>
      <w:numFmt w:val="bullet"/>
      <w:lvlText w:val=""/>
      <w:lvlJc w:val="left"/>
      <w:pPr>
        <w:ind w:left="7833" w:hanging="360"/>
      </w:pPr>
      <w:rPr>
        <w:rFonts w:ascii="Wingdings" w:hAnsi="Wingdings" w:hint="default"/>
      </w:rPr>
    </w:lvl>
  </w:abstractNum>
  <w:abstractNum w:abstractNumId="202" w15:restartNumberingAfterBreak="0">
    <w:nsid w:val="5CF44029"/>
    <w:multiLevelType w:val="hybridMultilevel"/>
    <w:tmpl w:val="62DACDC6"/>
    <w:lvl w:ilvl="0" w:tplc="FFFFFFFF">
      <w:start w:val="1"/>
      <w:numFmt w:val="bullet"/>
      <w:pStyle w:val="StyleJustifiedBefore0ptAfter12ptLinespacingsingle2"/>
      <w:lvlText w:val="-"/>
      <w:lvlJc w:val="left"/>
      <w:pPr>
        <w:ind w:left="360" w:hanging="360"/>
      </w:pPr>
      <w:rPr>
        <w:rFonts w:ascii="Arial" w:eastAsia="Times New Roman" w:hAnsi="Arial" w:cs="Aria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03" w15:restartNumberingAfterBreak="0">
    <w:nsid w:val="607109C6"/>
    <w:multiLevelType w:val="hybridMultilevel"/>
    <w:tmpl w:val="761C78B6"/>
    <w:lvl w:ilvl="0" w:tplc="5704BDBE">
      <w:start w:val="1"/>
      <w:numFmt w:val="bullet"/>
      <w:pStyle w:val="Bulleted"/>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04" w15:restartNumberingAfterBreak="0">
    <w:nsid w:val="60E7595E"/>
    <w:multiLevelType w:val="hybridMultilevel"/>
    <w:tmpl w:val="880465E4"/>
    <w:lvl w:ilvl="0" w:tplc="75A236DA">
      <w:start w:val="1"/>
      <w:numFmt w:val="bullet"/>
      <w:pStyle w:val="cong"/>
      <w:lvlText w:val=""/>
      <w:lvlJc w:val="left"/>
      <w:pPr>
        <w:ind w:left="810" w:hanging="360"/>
      </w:pPr>
      <w:rPr>
        <w:rFonts w:ascii="Symbol" w:hAnsi="Symbol" w:hint="default"/>
      </w:rPr>
    </w:lvl>
    <w:lvl w:ilvl="1" w:tplc="042A0003">
      <w:start w:val="1"/>
      <w:numFmt w:val="bullet"/>
      <w:lvlText w:val="o"/>
      <w:lvlJc w:val="left"/>
      <w:pPr>
        <w:ind w:left="1440" w:hanging="360"/>
      </w:pPr>
      <w:rPr>
        <w:rFonts w:ascii="Courier New" w:hAnsi="Courier New" w:cs="Symbol"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Symbol"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Symbol" w:hint="default"/>
      </w:rPr>
    </w:lvl>
    <w:lvl w:ilvl="8" w:tplc="042A0005" w:tentative="1">
      <w:start w:val="1"/>
      <w:numFmt w:val="bullet"/>
      <w:lvlText w:val=""/>
      <w:lvlJc w:val="left"/>
      <w:pPr>
        <w:ind w:left="6480" w:hanging="360"/>
      </w:pPr>
      <w:rPr>
        <w:rFonts w:ascii="Wingdings" w:hAnsi="Wingdings" w:hint="default"/>
      </w:rPr>
    </w:lvl>
  </w:abstractNum>
  <w:abstractNum w:abstractNumId="205" w15:restartNumberingAfterBreak="0">
    <w:nsid w:val="621513CE"/>
    <w:multiLevelType w:val="hybridMultilevel"/>
    <w:tmpl w:val="09EAB788"/>
    <w:lvl w:ilvl="0" w:tplc="6CEAA93E">
      <w:start w:val="1"/>
      <w:numFmt w:val="bullet"/>
      <w:pStyle w:val="gachdaudong"/>
      <w:lvlText w:val="-"/>
      <w:lvlJc w:val="left"/>
      <w:pPr>
        <w:ind w:left="720" w:hanging="360"/>
      </w:pPr>
      <w:rPr>
        <w:rFonts w:ascii="Times New Roman"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626E5DF1"/>
    <w:multiLevelType w:val="multilevel"/>
    <w:tmpl w:val="418C15DC"/>
    <w:lvl w:ilvl="0">
      <w:start w:val="1"/>
      <w:numFmt w:val="bullet"/>
      <w:pStyle w:val="BulletBlue"/>
      <w:lvlText w:val=""/>
      <w:lvlJc w:val="left"/>
      <w:pPr>
        <w:tabs>
          <w:tab w:val="num" w:pos="360"/>
        </w:tabs>
        <w:ind w:left="360" w:hanging="360"/>
      </w:pPr>
      <w:rPr>
        <w:rFonts w:ascii="Wingdings" w:hAnsi="Wingdings"/>
        <w:color w:val="0000FF"/>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07" w15:restartNumberingAfterBreak="0">
    <w:nsid w:val="62D5525E"/>
    <w:multiLevelType w:val="hybridMultilevel"/>
    <w:tmpl w:val="B2A610EA"/>
    <w:lvl w:ilvl="0" w:tplc="04090001">
      <w:start w:val="1"/>
      <w:numFmt w:val="decimal"/>
      <w:pStyle w:val="Tnls1"/>
      <w:lvlText w:val="%1."/>
      <w:lvlJc w:val="left"/>
      <w:pPr>
        <w:tabs>
          <w:tab w:val="num" w:pos="288"/>
        </w:tabs>
        <w:ind w:left="288" w:hanging="288"/>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08" w15:restartNumberingAfterBreak="0">
    <w:nsid w:val="63347C95"/>
    <w:multiLevelType w:val="multilevel"/>
    <w:tmpl w:val="197CFE42"/>
    <w:name w:val="WW8Num42"/>
    <w:lvl w:ilvl="0">
      <w:start w:val="3"/>
      <w:numFmt w:val="lowerLetter"/>
      <w:lvlText w:val="%1."/>
      <w:lvlJc w:val="left"/>
      <w:pPr>
        <w:tabs>
          <w:tab w:val="num" w:pos="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09" w15:restartNumberingAfterBreak="0">
    <w:nsid w:val="63DB1813"/>
    <w:multiLevelType w:val="hybridMultilevel"/>
    <w:tmpl w:val="ABF69C3E"/>
    <w:lvl w:ilvl="0" w:tplc="14C4E230">
      <w:start w:val="1"/>
      <w:numFmt w:val="bullet"/>
      <w:pStyle w:val="GachR-L2"/>
      <w:lvlText w:val=""/>
      <w:lvlJc w:val="left"/>
      <w:pPr>
        <w:tabs>
          <w:tab w:val="num" w:pos="1780"/>
        </w:tabs>
        <w:ind w:left="17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0" w15:restartNumberingAfterBreak="0">
    <w:nsid w:val="64321F32"/>
    <w:multiLevelType w:val="hybridMultilevel"/>
    <w:tmpl w:val="773CAD4C"/>
    <w:lvl w:ilvl="0" w:tplc="BF8AC2BC">
      <w:start w:val="1"/>
      <w:numFmt w:val="bullet"/>
      <w:pStyle w:val="FB1"/>
      <w:lvlText w:val=""/>
      <w:lvlJc w:val="left"/>
      <w:pPr>
        <w:ind w:left="92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1" w15:restartNumberingAfterBreak="0">
    <w:nsid w:val="64A67936"/>
    <w:multiLevelType w:val="multilevel"/>
    <w:tmpl w:val="118EBF5E"/>
    <w:lvl w:ilvl="0">
      <w:start w:val="1"/>
      <w:numFmt w:val="upperRoman"/>
      <w:suff w:val="space"/>
      <w:lvlText w:val="Phần %1."/>
      <w:lvlJc w:val="left"/>
      <w:pPr>
        <w:ind w:left="0" w:firstLine="0"/>
      </w:pPr>
      <w:rPr>
        <w:rFonts w:ascii="Times New Roman Bold" w:hAnsi="Times New Roman Bold" w:hint="default"/>
        <w:b/>
        <w:i w:val="0"/>
        <w:sz w:val="28"/>
      </w:rPr>
    </w:lvl>
    <w:lvl w:ilvl="1">
      <w:start w:val="1"/>
      <w:numFmt w:val="upperRoman"/>
      <w:pStyle w:val="TieuDe2"/>
      <w:suff w:val="space"/>
      <w:lvlText w:val="%2."/>
      <w:lvlJc w:val="left"/>
      <w:pPr>
        <w:ind w:left="0" w:firstLine="0"/>
      </w:pPr>
      <w:rPr>
        <w:rFonts w:ascii="Times New Roman Bold" w:hAnsi="Times New Roman Bold" w:hint="default"/>
        <w:b/>
        <w:i w:val="0"/>
        <w:sz w:val="28"/>
      </w:rPr>
    </w:lvl>
    <w:lvl w:ilvl="2">
      <w:start w:val="1"/>
      <w:numFmt w:val="decimal"/>
      <w:pStyle w:val="TieuDe3"/>
      <w:suff w:val="space"/>
      <w:lvlText w:val="%3."/>
      <w:lvlJc w:val="left"/>
      <w:pPr>
        <w:ind w:left="0" w:firstLine="0"/>
      </w:pPr>
      <w:rPr>
        <w:rFonts w:ascii="Times New Roman Bold" w:hAnsi="Times New Roman Bold" w:hint="default"/>
        <w:b/>
        <w:i w:val="0"/>
        <w:sz w:val="28"/>
      </w:rPr>
    </w:lvl>
    <w:lvl w:ilvl="3">
      <w:start w:val="1"/>
      <w:numFmt w:val="decimal"/>
      <w:pStyle w:val="Tieude4"/>
      <w:suff w:val="space"/>
      <w:lvlText w:val="%4."/>
      <w:lvlJc w:val="left"/>
      <w:pPr>
        <w:ind w:left="0" w:firstLine="0"/>
      </w:pPr>
      <w:rPr>
        <w:rFonts w:ascii="Times New Roman" w:eastAsia="Calibri" w:hAnsi="Times New Roman"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pStyle w:val="TieuDe5"/>
      <w:suff w:val="space"/>
      <w:lvlText w:val="%3.%4.%5."/>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lowerLetter"/>
      <w:pStyle w:val="Gach10"/>
      <w:suff w:val="space"/>
      <w:lvlText w:val="%7)"/>
      <w:lvlJc w:val="left"/>
      <w:pPr>
        <w:ind w:left="-27" w:firstLine="737"/>
      </w:pPr>
      <w:rPr>
        <w:rFonts w:ascii="Times New Roman" w:eastAsia="Calibri" w:hAnsi="Times New Roman" w:cs="Times New Roman"/>
        <w:color w:val="auto"/>
      </w:rPr>
    </w:lvl>
    <w:lvl w:ilvl="7">
      <w:start w:val="1"/>
      <w:numFmt w:val="bullet"/>
      <w:pStyle w:val="Gach2"/>
      <w:suff w:val="space"/>
      <w:lvlText w:val=""/>
      <w:lvlJc w:val="left"/>
      <w:pPr>
        <w:ind w:left="0" w:firstLine="964"/>
      </w:pPr>
      <w:rPr>
        <w:rFonts w:ascii="Symbol" w:hAnsi="Symbol" w:hint="default"/>
        <w:color w:val="auto"/>
      </w:rPr>
    </w:lvl>
    <w:lvl w:ilvl="8">
      <w:start w:val="1"/>
      <w:numFmt w:val="bullet"/>
      <w:pStyle w:val="gach3"/>
      <w:suff w:val="space"/>
      <w:lvlText w:val=""/>
      <w:lvlJc w:val="left"/>
      <w:pPr>
        <w:ind w:left="0" w:firstLine="1191"/>
      </w:pPr>
      <w:rPr>
        <w:rFonts w:ascii="Symbol" w:hAnsi="Symbol" w:hint="default"/>
        <w:color w:val="auto"/>
      </w:rPr>
    </w:lvl>
  </w:abstractNum>
  <w:abstractNum w:abstractNumId="212" w15:restartNumberingAfterBreak="0">
    <w:nsid w:val="653903CF"/>
    <w:multiLevelType w:val="multilevel"/>
    <w:tmpl w:val="F2FC40AC"/>
    <w:lvl w:ilvl="0">
      <w:start w:val="1"/>
      <w:numFmt w:val="none"/>
      <w:pStyle w:val="PSGACHDAUDONG"/>
      <w:lvlText w:val="-"/>
      <w:lvlJc w:val="left"/>
      <w:pPr>
        <w:tabs>
          <w:tab w:val="num" w:pos="648"/>
        </w:tabs>
        <w:ind w:left="648" w:hanging="288"/>
      </w:pPr>
      <w:rPr>
        <w:rFonts w:hint="default"/>
      </w:rPr>
    </w:lvl>
    <w:lvl w:ilvl="1">
      <w:start w:val="1"/>
      <w:numFmt w:val="bullet"/>
      <w:lvlText w:val=""/>
      <w:lvlJc w:val="left"/>
      <w:pPr>
        <w:tabs>
          <w:tab w:val="num" w:pos="1296"/>
        </w:tabs>
        <w:ind w:left="1296" w:hanging="360"/>
      </w:pPr>
      <w:rPr>
        <w:rFonts w:ascii="Wingdings" w:hAnsi="Wingdings" w:hint="default"/>
        <w:sz w:val="12"/>
        <w:szCs w:val="12"/>
      </w:rPr>
    </w:lvl>
    <w:lvl w:ilvl="2">
      <w:start w:val="1"/>
      <w:numFmt w:val="bullet"/>
      <w:lvlText w:val=""/>
      <w:lvlJc w:val="left"/>
      <w:pPr>
        <w:tabs>
          <w:tab w:val="num" w:pos="1656"/>
        </w:tabs>
        <w:ind w:left="1656" w:hanging="360"/>
      </w:pPr>
      <w:rPr>
        <w:rFonts w:ascii="Wingdings" w:hAnsi="Wingdings" w:hint="default"/>
      </w:rPr>
    </w:lvl>
    <w:lvl w:ilvl="3">
      <w:start w:val="1"/>
      <w:numFmt w:val="bullet"/>
      <w:lvlText w:val=""/>
      <w:lvlJc w:val="left"/>
      <w:pPr>
        <w:tabs>
          <w:tab w:val="num" w:pos="2016"/>
        </w:tabs>
        <w:ind w:left="2016" w:hanging="360"/>
      </w:pPr>
      <w:rPr>
        <w:rFonts w:ascii="Symbol" w:hAnsi="Symbol" w:hint="default"/>
      </w:rPr>
    </w:lvl>
    <w:lvl w:ilvl="4">
      <w:start w:val="1"/>
      <w:numFmt w:val="bullet"/>
      <w:lvlText w:val=""/>
      <w:lvlJc w:val="left"/>
      <w:pPr>
        <w:tabs>
          <w:tab w:val="num" w:pos="2376"/>
        </w:tabs>
        <w:ind w:left="2376" w:hanging="360"/>
      </w:pPr>
      <w:rPr>
        <w:rFonts w:ascii="Symbol" w:hAnsi="Symbol" w:hint="default"/>
      </w:rPr>
    </w:lvl>
    <w:lvl w:ilvl="5">
      <w:start w:val="1"/>
      <w:numFmt w:val="bullet"/>
      <w:lvlText w:val=""/>
      <w:lvlJc w:val="left"/>
      <w:pPr>
        <w:tabs>
          <w:tab w:val="num" w:pos="2736"/>
        </w:tabs>
        <w:ind w:left="2736" w:hanging="360"/>
      </w:pPr>
      <w:rPr>
        <w:rFonts w:ascii="Wingdings" w:hAnsi="Wingdings" w:hint="default"/>
      </w:rPr>
    </w:lvl>
    <w:lvl w:ilvl="6">
      <w:start w:val="1"/>
      <w:numFmt w:val="bullet"/>
      <w:lvlText w:val=""/>
      <w:lvlJc w:val="left"/>
      <w:pPr>
        <w:tabs>
          <w:tab w:val="num" w:pos="3096"/>
        </w:tabs>
        <w:ind w:left="3096" w:hanging="360"/>
      </w:pPr>
      <w:rPr>
        <w:rFonts w:ascii="Wingdings" w:hAnsi="Wingdings" w:hint="default"/>
      </w:rPr>
    </w:lvl>
    <w:lvl w:ilvl="7">
      <w:start w:val="1"/>
      <w:numFmt w:val="bullet"/>
      <w:lvlText w:val=""/>
      <w:lvlJc w:val="left"/>
      <w:pPr>
        <w:tabs>
          <w:tab w:val="num" w:pos="3456"/>
        </w:tabs>
        <w:ind w:left="3456" w:hanging="360"/>
      </w:pPr>
      <w:rPr>
        <w:rFonts w:ascii="Symbol" w:hAnsi="Symbol" w:hint="default"/>
      </w:rPr>
    </w:lvl>
    <w:lvl w:ilvl="8">
      <w:start w:val="1"/>
      <w:numFmt w:val="bullet"/>
      <w:lvlText w:val=""/>
      <w:lvlJc w:val="left"/>
      <w:pPr>
        <w:tabs>
          <w:tab w:val="num" w:pos="3816"/>
        </w:tabs>
        <w:ind w:left="3816" w:hanging="360"/>
      </w:pPr>
      <w:rPr>
        <w:rFonts w:ascii="Symbol" w:hAnsi="Symbol" w:hint="default"/>
      </w:rPr>
    </w:lvl>
  </w:abstractNum>
  <w:abstractNum w:abstractNumId="213" w15:restartNumberingAfterBreak="0">
    <w:nsid w:val="65D73E11"/>
    <w:multiLevelType w:val="hybridMultilevel"/>
    <w:tmpl w:val="B4604D54"/>
    <w:lvl w:ilvl="0" w:tplc="FFFFFFFF">
      <w:start w:val="1"/>
      <w:numFmt w:val="bullet"/>
      <w:pStyle w:val="nd3"/>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4" w15:restartNumberingAfterBreak="0">
    <w:nsid w:val="66744167"/>
    <w:multiLevelType w:val="hybridMultilevel"/>
    <w:tmpl w:val="9D7E9436"/>
    <w:lvl w:ilvl="0" w:tplc="FFFFFFFF">
      <w:numFmt w:val="bullet"/>
      <w:pStyle w:val="FB2"/>
      <w:lvlText w:val=""/>
      <w:lvlJc w:val="left"/>
      <w:pPr>
        <w:tabs>
          <w:tab w:val="num" w:pos="1800"/>
        </w:tabs>
        <w:ind w:left="1800" w:hanging="360"/>
      </w:pPr>
      <w:rPr>
        <w:rFonts w:ascii="Symbol" w:eastAsia="Times New Roman" w:hAnsi="Symbol" w:cs="Times New Roman" w:hint="default"/>
      </w:rPr>
    </w:lvl>
    <w:lvl w:ilvl="1" w:tplc="FFFFFFFF" w:tentative="1">
      <w:start w:val="1"/>
      <w:numFmt w:val="bullet"/>
      <w:lvlText w:val="o"/>
      <w:lvlJc w:val="left"/>
      <w:pPr>
        <w:tabs>
          <w:tab w:val="num" w:pos="2520"/>
        </w:tabs>
        <w:ind w:left="2520" w:hanging="360"/>
      </w:pPr>
      <w:rPr>
        <w:rFonts w:ascii="Courier New" w:hAnsi="Courier New" w:cs="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215" w15:restartNumberingAfterBreak="0">
    <w:nsid w:val="67142545"/>
    <w:multiLevelType w:val="hybridMultilevel"/>
    <w:tmpl w:val="4EA46552"/>
    <w:lvl w:ilvl="0" w:tplc="04090001">
      <w:start w:val="1"/>
      <w:numFmt w:val="bullet"/>
      <w:pStyle w:val="NormalFirstIndex"/>
      <w:lvlText w:val=""/>
      <w:lvlJc w:val="left"/>
      <w:pPr>
        <w:tabs>
          <w:tab w:val="num" w:pos="1780"/>
        </w:tabs>
        <w:ind w:left="1780" w:hanging="360"/>
      </w:pPr>
      <w:rPr>
        <w:rFonts w:ascii="Symbol" w:hAnsi="Symbol" w:hint="default"/>
      </w:rPr>
    </w:lvl>
    <w:lvl w:ilvl="1" w:tplc="04090003">
      <w:start w:val="1"/>
      <w:numFmt w:val="bullet"/>
      <w:lvlText w:val="o"/>
      <w:lvlJc w:val="left"/>
      <w:pPr>
        <w:tabs>
          <w:tab w:val="num" w:pos="2140"/>
        </w:tabs>
        <w:ind w:left="2140" w:hanging="360"/>
      </w:pPr>
      <w:rPr>
        <w:rFonts w:ascii="Courier New" w:hAnsi="Courier New" w:hint="default"/>
      </w:rPr>
    </w:lvl>
    <w:lvl w:ilvl="2" w:tplc="04090005" w:tentative="1">
      <w:start w:val="1"/>
      <w:numFmt w:val="bullet"/>
      <w:lvlText w:val=""/>
      <w:lvlJc w:val="left"/>
      <w:pPr>
        <w:tabs>
          <w:tab w:val="num" w:pos="2860"/>
        </w:tabs>
        <w:ind w:left="2860" w:hanging="360"/>
      </w:pPr>
      <w:rPr>
        <w:rFonts w:ascii="Wingdings" w:hAnsi="Wingdings" w:hint="default"/>
      </w:rPr>
    </w:lvl>
    <w:lvl w:ilvl="3" w:tplc="04090001" w:tentative="1">
      <w:start w:val="1"/>
      <w:numFmt w:val="bullet"/>
      <w:lvlText w:val=""/>
      <w:lvlJc w:val="left"/>
      <w:pPr>
        <w:tabs>
          <w:tab w:val="num" w:pos="3580"/>
        </w:tabs>
        <w:ind w:left="3580" w:hanging="360"/>
      </w:pPr>
      <w:rPr>
        <w:rFonts w:ascii="Symbol" w:hAnsi="Symbol" w:hint="default"/>
      </w:rPr>
    </w:lvl>
    <w:lvl w:ilvl="4" w:tplc="04090003" w:tentative="1">
      <w:start w:val="1"/>
      <w:numFmt w:val="bullet"/>
      <w:lvlText w:val="o"/>
      <w:lvlJc w:val="left"/>
      <w:pPr>
        <w:tabs>
          <w:tab w:val="num" w:pos="4300"/>
        </w:tabs>
        <w:ind w:left="4300" w:hanging="360"/>
      </w:pPr>
      <w:rPr>
        <w:rFonts w:ascii="Courier New" w:hAnsi="Courier New" w:hint="default"/>
      </w:rPr>
    </w:lvl>
    <w:lvl w:ilvl="5" w:tplc="04090005" w:tentative="1">
      <w:start w:val="1"/>
      <w:numFmt w:val="bullet"/>
      <w:lvlText w:val=""/>
      <w:lvlJc w:val="left"/>
      <w:pPr>
        <w:tabs>
          <w:tab w:val="num" w:pos="5020"/>
        </w:tabs>
        <w:ind w:left="5020" w:hanging="360"/>
      </w:pPr>
      <w:rPr>
        <w:rFonts w:ascii="Wingdings" w:hAnsi="Wingdings" w:hint="default"/>
      </w:rPr>
    </w:lvl>
    <w:lvl w:ilvl="6" w:tplc="04090001" w:tentative="1">
      <w:start w:val="1"/>
      <w:numFmt w:val="bullet"/>
      <w:lvlText w:val=""/>
      <w:lvlJc w:val="left"/>
      <w:pPr>
        <w:tabs>
          <w:tab w:val="num" w:pos="5740"/>
        </w:tabs>
        <w:ind w:left="5740" w:hanging="360"/>
      </w:pPr>
      <w:rPr>
        <w:rFonts w:ascii="Symbol" w:hAnsi="Symbol" w:hint="default"/>
      </w:rPr>
    </w:lvl>
    <w:lvl w:ilvl="7" w:tplc="04090003" w:tentative="1">
      <w:start w:val="1"/>
      <w:numFmt w:val="bullet"/>
      <w:lvlText w:val="o"/>
      <w:lvlJc w:val="left"/>
      <w:pPr>
        <w:tabs>
          <w:tab w:val="num" w:pos="6460"/>
        </w:tabs>
        <w:ind w:left="6460" w:hanging="360"/>
      </w:pPr>
      <w:rPr>
        <w:rFonts w:ascii="Courier New" w:hAnsi="Courier New" w:hint="default"/>
      </w:rPr>
    </w:lvl>
    <w:lvl w:ilvl="8" w:tplc="04090005" w:tentative="1">
      <w:start w:val="1"/>
      <w:numFmt w:val="bullet"/>
      <w:lvlText w:val=""/>
      <w:lvlJc w:val="left"/>
      <w:pPr>
        <w:tabs>
          <w:tab w:val="num" w:pos="7180"/>
        </w:tabs>
        <w:ind w:left="7180" w:hanging="360"/>
      </w:pPr>
      <w:rPr>
        <w:rFonts w:ascii="Wingdings" w:hAnsi="Wingdings" w:hint="default"/>
      </w:rPr>
    </w:lvl>
  </w:abstractNum>
  <w:abstractNum w:abstractNumId="216" w15:restartNumberingAfterBreak="0">
    <w:nsid w:val="67282C99"/>
    <w:multiLevelType w:val="hybridMultilevel"/>
    <w:tmpl w:val="6F06D70C"/>
    <w:lvl w:ilvl="0" w:tplc="04090001">
      <w:numFmt w:val="bullet"/>
      <w:pStyle w:val="bublet2"/>
      <w:lvlText w:val="-"/>
      <w:lvlJc w:val="left"/>
      <w:pPr>
        <w:ind w:left="1440" w:hanging="360"/>
      </w:pPr>
      <w:rPr>
        <w:rFonts w:ascii="Times New Roman" w:eastAsia="Times New Roman" w:hAnsi="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7" w15:restartNumberingAfterBreak="0">
    <w:nsid w:val="674A5862"/>
    <w:multiLevelType w:val="hybridMultilevel"/>
    <w:tmpl w:val="1D3AC02C"/>
    <w:lvl w:ilvl="0" w:tplc="AA70098E">
      <w:start w:val="1"/>
      <w:numFmt w:val="decimal"/>
      <w:lvlText w:val="Hình %1."/>
      <w:lvlJc w:val="left"/>
      <w:pPr>
        <w:ind w:left="1890" w:hanging="360"/>
      </w:pPr>
      <w:rPr>
        <w:rFonts w:ascii="Times New Roman" w:hAnsi="Times New Roman" w:hint="default"/>
        <w:b/>
        <w:i w:val="0"/>
        <w:sz w:val="26"/>
      </w:rPr>
    </w:lvl>
    <w:lvl w:ilvl="1" w:tplc="D70A4614">
      <w:start w:val="1"/>
      <w:numFmt w:val="decimal"/>
      <w:pStyle w:val="hinh"/>
      <w:lvlText w:val="Hình %2."/>
      <w:lvlJc w:val="left"/>
      <w:pPr>
        <w:ind w:left="1440" w:hanging="360"/>
      </w:pPr>
      <w:rPr>
        <w:rFonts w:ascii="Times New Roman" w:hAnsi="Times New Roman" w:hint="default"/>
        <w:b/>
        <w:i w:val="0"/>
        <w:sz w:val="26"/>
      </w:r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18" w15:restartNumberingAfterBreak="0">
    <w:nsid w:val="67A45770"/>
    <w:multiLevelType w:val="multilevel"/>
    <w:tmpl w:val="BA469538"/>
    <w:lvl w:ilvl="0">
      <w:start w:val="1"/>
      <w:numFmt w:val="bullet"/>
      <w:pStyle w:val="WriteOut"/>
      <w:suff w:val="nothing"/>
      <w:lvlText w:val=""/>
      <w:lvlJc w:val="left"/>
      <w:pPr>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b w:val="0"/>
        <w:i w:val="0"/>
        <w:sz w:val="16"/>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080"/>
        </w:tabs>
        <w:ind w:left="1080" w:hanging="360"/>
      </w:pPr>
      <w:rPr>
        <w:rFonts w:ascii="Symbol" w:hAnsi="Symbol" w:hint="default"/>
      </w:rPr>
    </w:lvl>
    <w:lvl w:ilvl="5">
      <w:start w:val="1"/>
      <w:numFmt w:val="bullet"/>
      <w:lvlText w:val=""/>
      <w:lvlJc w:val="left"/>
      <w:pPr>
        <w:tabs>
          <w:tab w:val="num" w:pos="1440"/>
        </w:tabs>
        <w:ind w:left="1440" w:hanging="360"/>
      </w:pPr>
      <w:rPr>
        <w:rFonts w:ascii="Wingdings" w:hAnsi="Wingdings" w:hint="default"/>
      </w:rPr>
    </w:lvl>
    <w:lvl w:ilvl="6">
      <w:start w:val="1"/>
      <w:numFmt w:val="bullet"/>
      <w:lvlText w:val=""/>
      <w:lvlJc w:val="left"/>
      <w:pPr>
        <w:tabs>
          <w:tab w:val="num" w:pos="1800"/>
        </w:tabs>
        <w:ind w:left="1800" w:hanging="360"/>
      </w:pPr>
      <w:rPr>
        <w:rFonts w:ascii="Wingdings" w:hAnsi="Wingdings" w:hint="default"/>
      </w:rPr>
    </w:lvl>
    <w:lvl w:ilvl="7">
      <w:start w:val="1"/>
      <w:numFmt w:val="bullet"/>
      <w:lvlText w:val=""/>
      <w:lvlJc w:val="left"/>
      <w:pPr>
        <w:tabs>
          <w:tab w:val="num" w:pos="2160"/>
        </w:tabs>
        <w:ind w:left="2160" w:hanging="360"/>
      </w:pPr>
      <w:rPr>
        <w:rFonts w:ascii="Symbol" w:hAnsi="Symbol" w:hint="default"/>
      </w:rPr>
    </w:lvl>
    <w:lvl w:ilvl="8">
      <w:start w:val="1"/>
      <w:numFmt w:val="bullet"/>
      <w:lvlText w:val=""/>
      <w:lvlJc w:val="left"/>
      <w:pPr>
        <w:tabs>
          <w:tab w:val="num" w:pos="2520"/>
        </w:tabs>
        <w:ind w:left="2520" w:hanging="360"/>
      </w:pPr>
      <w:rPr>
        <w:rFonts w:ascii="Symbol" w:hAnsi="Symbol" w:hint="default"/>
      </w:rPr>
    </w:lvl>
  </w:abstractNum>
  <w:abstractNum w:abstractNumId="219" w15:restartNumberingAfterBreak="0">
    <w:nsid w:val="68A24C15"/>
    <w:multiLevelType w:val="hybridMultilevel"/>
    <w:tmpl w:val="2EAC081A"/>
    <w:lvl w:ilvl="0" w:tplc="B1BAE2DA">
      <w:start w:val="1"/>
      <w:numFmt w:val="bullet"/>
      <w:pStyle w:val="ga2"/>
      <w:lvlText w:val=""/>
      <w:lvlJc w:val="left"/>
      <w:pPr>
        <w:tabs>
          <w:tab w:val="num" w:pos="2340"/>
        </w:tabs>
        <w:ind w:left="2340" w:hanging="360"/>
      </w:pPr>
      <w:rPr>
        <w:rFonts w:ascii="Wingdings" w:hAnsi="Wingdings" w:hint="default"/>
      </w:rPr>
    </w:lvl>
    <w:lvl w:ilvl="1" w:tplc="04090003" w:tentative="1">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20" w15:restartNumberingAfterBreak="0">
    <w:nsid w:val="68E204D6"/>
    <w:multiLevelType w:val="hybridMultilevel"/>
    <w:tmpl w:val="2416DB78"/>
    <w:lvl w:ilvl="0" w:tplc="FFFFFFFF">
      <w:start w:val="1"/>
      <w:numFmt w:val="bullet"/>
      <w:pStyle w:val="StyleJustifiedBefore0ptAfter12ptLinespacingsingle1"/>
      <w:lvlText w:val="-"/>
      <w:lvlJc w:val="left"/>
      <w:pPr>
        <w:tabs>
          <w:tab w:val="num" w:pos="1156"/>
        </w:tabs>
        <w:ind w:left="1156"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1" w15:restartNumberingAfterBreak="0">
    <w:nsid w:val="690E1931"/>
    <w:multiLevelType w:val="hybridMultilevel"/>
    <w:tmpl w:val="D1B47868"/>
    <w:lvl w:ilvl="0" w:tplc="18BC66A6">
      <w:start w:val="1"/>
      <w:numFmt w:val="bullet"/>
      <w:pStyle w:val="T2"/>
      <w:lvlText w:val=""/>
      <w:lvlJc w:val="left"/>
      <w:pPr>
        <w:tabs>
          <w:tab w:val="num" w:pos="720"/>
        </w:tabs>
        <w:ind w:left="720" w:hanging="360"/>
      </w:pPr>
      <w:rPr>
        <w:rFonts w:ascii="Wingdings" w:hAnsi="Wingdings" w:hint="default"/>
      </w:rPr>
    </w:lvl>
    <w:lvl w:ilvl="1" w:tplc="042A0003">
      <w:start w:val="1"/>
      <w:numFmt w:val="bullet"/>
      <w:lvlText w:val="o"/>
      <w:lvlJc w:val="left"/>
      <w:pPr>
        <w:tabs>
          <w:tab w:val="num" w:pos="2160"/>
        </w:tabs>
        <w:ind w:left="2160" w:hanging="360"/>
      </w:pPr>
      <w:rPr>
        <w:rFonts w:ascii="Courier New" w:hAnsi="Courier New" w:cs="Courier New" w:hint="default"/>
      </w:rPr>
    </w:lvl>
    <w:lvl w:ilvl="2" w:tplc="042A0005" w:tentative="1">
      <w:start w:val="1"/>
      <w:numFmt w:val="bullet"/>
      <w:lvlText w:val=""/>
      <w:lvlJc w:val="left"/>
      <w:pPr>
        <w:tabs>
          <w:tab w:val="num" w:pos="2880"/>
        </w:tabs>
        <w:ind w:left="2880" w:hanging="360"/>
      </w:pPr>
      <w:rPr>
        <w:rFonts w:ascii="Wingdings" w:hAnsi="Wingdings" w:hint="default"/>
      </w:rPr>
    </w:lvl>
    <w:lvl w:ilvl="3" w:tplc="042A0001" w:tentative="1">
      <w:start w:val="1"/>
      <w:numFmt w:val="bullet"/>
      <w:lvlText w:val=""/>
      <w:lvlJc w:val="left"/>
      <w:pPr>
        <w:tabs>
          <w:tab w:val="num" w:pos="3600"/>
        </w:tabs>
        <w:ind w:left="3600" w:hanging="360"/>
      </w:pPr>
      <w:rPr>
        <w:rFonts w:ascii="Symbol" w:hAnsi="Symbol" w:hint="default"/>
      </w:rPr>
    </w:lvl>
    <w:lvl w:ilvl="4" w:tplc="042A0003" w:tentative="1">
      <w:start w:val="1"/>
      <w:numFmt w:val="bullet"/>
      <w:lvlText w:val="o"/>
      <w:lvlJc w:val="left"/>
      <w:pPr>
        <w:tabs>
          <w:tab w:val="num" w:pos="4320"/>
        </w:tabs>
        <w:ind w:left="4320" w:hanging="360"/>
      </w:pPr>
      <w:rPr>
        <w:rFonts w:ascii="Courier New" w:hAnsi="Courier New" w:cs="Courier New" w:hint="default"/>
      </w:rPr>
    </w:lvl>
    <w:lvl w:ilvl="5" w:tplc="042A0005" w:tentative="1">
      <w:start w:val="1"/>
      <w:numFmt w:val="bullet"/>
      <w:lvlText w:val=""/>
      <w:lvlJc w:val="left"/>
      <w:pPr>
        <w:tabs>
          <w:tab w:val="num" w:pos="5040"/>
        </w:tabs>
        <w:ind w:left="5040" w:hanging="360"/>
      </w:pPr>
      <w:rPr>
        <w:rFonts w:ascii="Wingdings" w:hAnsi="Wingdings" w:hint="default"/>
      </w:rPr>
    </w:lvl>
    <w:lvl w:ilvl="6" w:tplc="042A0001" w:tentative="1">
      <w:start w:val="1"/>
      <w:numFmt w:val="bullet"/>
      <w:lvlText w:val=""/>
      <w:lvlJc w:val="left"/>
      <w:pPr>
        <w:tabs>
          <w:tab w:val="num" w:pos="5760"/>
        </w:tabs>
        <w:ind w:left="5760" w:hanging="360"/>
      </w:pPr>
      <w:rPr>
        <w:rFonts w:ascii="Symbol" w:hAnsi="Symbol" w:hint="default"/>
      </w:rPr>
    </w:lvl>
    <w:lvl w:ilvl="7" w:tplc="042A0003" w:tentative="1">
      <w:start w:val="1"/>
      <w:numFmt w:val="bullet"/>
      <w:lvlText w:val="o"/>
      <w:lvlJc w:val="left"/>
      <w:pPr>
        <w:tabs>
          <w:tab w:val="num" w:pos="6480"/>
        </w:tabs>
        <w:ind w:left="6480" w:hanging="360"/>
      </w:pPr>
      <w:rPr>
        <w:rFonts w:ascii="Courier New" w:hAnsi="Courier New" w:cs="Courier New" w:hint="default"/>
      </w:rPr>
    </w:lvl>
    <w:lvl w:ilvl="8" w:tplc="042A0005" w:tentative="1">
      <w:start w:val="1"/>
      <w:numFmt w:val="bullet"/>
      <w:lvlText w:val=""/>
      <w:lvlJc w:val="left"/>
      <w:pPr>
        <w:tabs>
          <w:tab w:val="num" w:pos="7200"/>
        </w:tabs>
        <w:ind w:left="7200" w:hanging="360"/>
      </w:pPr>
      <w:rPr>
        <w:rFonts w:ascii="Wingdings" w:hAnsi="Wingdings" w:hint="default"/>
      </w:rPr>
    </w:lvl>
  </w:abstractNum>
  <w:abstractNum w:abstractNumId="222" w15:restartNumberingAfterBreak="0">
    <w:nsid w:val="694410A2"/>
    <w:multiLevelType w:val="hybridMultilevel"/>
    <w:tmpl w:val="99225B8A"/>
    <w:lvl w:ilvl="0" w:tplc="242034BA">
      <w:start w:val="1"/>
      <w:numFmt w:val="lowerLetter"/>
      <w:pStyle w:val="Bull2"/>
      <w:lvlText w:val="%1."/>
      <w:lvlJc w:val="left"/>
      <w:pPr>
        <w:tabs>
          <w:tab w:val="num" w:pos="1080"/>
        </w:tabs>
        <w:ind w:left="1080" w:hanging="360"/>
      </w:pPr>
      <w:rPr>
        <w:rFonts w:hint="default"/>
      </w:rPr>
    </w:lvl>
    <w:lvl w:ilvl="1" w:tplc="04090003">
      <w:start w:val="1"/>
      <w:numFmt w:val="bullet"/>
      <w:lvlText w:val=""/>
      <w:lvlJc w:val="left"/>
      <w:pPr>
        <w:tabs>
          <w:tab w:val="num" w:pos="1800"/>
        </w:tabs>
        <w:ind w:left="1800" w:hanging="360"/>
      </w:pPr>
      <w:rPr>
        <w:rFonts w:ascii="Symbol" w:hAnsi="Symbol" w:hint="default"/>
      </w:rPr>
    </w:lvl>
    <w:lvl w:ilvl="2" w:tplc="04090005" w:tentative="1">
      <w:start w:val="1"/>
      <w:numFmt w:val="lowerRoman"/>
      <w:lvlText w:val="%3."/>
      <w:lvlJc w:val="right"/>
      <w:pPr>
        <w:tabs>
          <w:tab w:val="num" w:pos="2520"/>
        </w:tabs>
        <w:ind w:left="2520" w:hanging="180"/>
      </w:pPr>
    </w:lvl>
    <w:lvl w:ilvl="3" w:tplc="04090001" w:tentative="1">
      <w:start w:val="1"/>
      <w:numFmt w:val="decimal"/>
      <w:lvlText w:val="%4."/>
      <w:lvlJc w:val="left"/>
      <w:pPr>
        <w:tabs>
          <w:tab w:val="num" w:pos="3240"/>
        </w:tabs>
        <w:ind w:left="3240" w:hanging="360"/>
      </w:pPr>
    </w:lvl>
    <w:lvl w:ilvl="4" w:tplc="04090003" w:tentative="1">
      <w:start w:val="1"/>
      <w:numFmt w:val="lowerLetter"/>
      <w:lvlText w:val="%5."/>
      <w:lvlJc w:val="left"/>
      <w:pPr>
        <w:tabs>
          <w:tab w:val="num" w:pos="3960"/>
        </w:tabs>
        <w:ind w:left="3960" w:hanging="360"/>
      </w:pPr>
    </w:lvl>
    <w:lvl w:ilvl="5" w:tplc="04090005" w:tentative="1">
      <w:start w:val="1"/>
      <w:numFmt w:val="lowerRoman"/>
      <w:lvlText w:val="%6."/>
      <w:lvlJc w:val="right"/>
      <w:pPr>
        <w:tabs>
          <w:tab w:val="num" w:pos="4680"/>
        </w:tabs>
        <w:ind w:left="4680" w:hanging="180"/>
      </w:pPr>
    </w:lvl>
    <w:lvl w:ilvl="6" w:tplc="04090001" w:tentative="1">
      <w:start w:val="1"/>
      <w:numFmt w:val="decimal"/>
      <w:lvlText w:val="%7."/>
      <w:lvlJc w:val="left"/>
      <w:pPr>
        <w:tabs>
          <w:tab w:val="num" w:pos="5400"/>
        </w:tabs>
        <w:ind w:left="5400" w:hanging="360"/>
      </w:pPr>
    </w:lvl>
    <w:lvl w:ilvl="7" w:tplc="04090003" w:tentative="1">
      <w:start w:val="1"/>
      <w:numFmt w:val="lowerLetter"/>
      <w:lvlText w:val="%8."/>
      <w:lvlJc w:val="left"/>
      <w:pPr>
        <w:tabs>
          <w:tab w:val="num" w:pos="6120"/>
        </w:tabs>
        <w:ind w:left="6120" w:hanging="360"/>
      </w:pPr>
    </w:lvl>
    <w:lvl w:ilvl="8" w:tplc="04090005" w:tentative="1">
      <w:start w:val="1"/>
      <w:numFmt w:val="lowerRoman"/>
      <w:lvlText w:val="%9."/>
      <w:lvlJc w:val="right"/>
      <w:pPr>
        <w:tabs>
          <w:tab w:val="num" w:pos="6840"/>
        </w:tabs>
        <w:ind w:left="6840" w:hanging="180"/>
      </w:pPr>
    </w:lvl>
  </w:abstractNum>
  <w:abstractNum w:abstractNumId="223" w15:restartNumberingAfterBreak="0">
    <w:nsid w:val="697A4AC2"/>
    <w:multiLevelType w:val="hybridMultilevel"/>
    <w:tmpl w:val="323EC9CC"/>
    <w:styleLink w:val="Style311"/>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9826C54"/>
    <w:multiLevelType w:val="hybridMultilevel"/>
    <w:tmpl w:val="8BF00C3E"/>
    <w:lvl w:ilvl="0" w:tplc="0AD84B90">
      <w:start w:val="1"/>
      <w:numFmt w:val="bullet"/>
      <w:pStyle w:val="Normal2"/>
      <w:lvlText w:val="o"/>
      <w:lvlJc w:val="left"/>
      <w:pPr>
        <w:tabs>
          <w:tab w:val="num" w:pos="1800"/>
        </w:tabs>
        <w:ind w:left="1800" w:hanging="360"/>
      </w:pPr>
      <w:rPr>
        <w:rFonts w:ascii="Courier New" w:hAnsi="Courier New" w:hint="default"/>
        <w:b w:val="0"/>
        <w:i w:val="0"/>
        <w:sz w:val="24"/>
        <w:szCs w:val="24"/>
      </w:rPr>
    </w:lvl>
    <w:lvl w:ilvl="1" w:tplc="FFFFFFFF">
      <w:start w:val="1"/>
      <w:numFmt w:val="bullet"/>
      <w:lvlText w:val="o"/>
      <w:lvlJc w:val="left"/>
      <w:pPr>
        <w:tabs>
          <w:tab w:val="num" w:pos="2369"/>
        </w:tabs>
        <w:ind w:left="2369" w:hanging="360"/>
      </w:pPr>
      <w:rPr>
        <w:rFonts w:ascii="Courier New" w:hAnsi="Courier New" w:cs="Courier New" w:hint="default"/>
      </w:rPr>
    </w:lvl>
    <w:lvl w:ilvl="2" w:tplc="FFFFFFFF">
      <w:start w:val="1"/>
      <w:numFmt w:val="bullet"/>
      <w:lvlText w:val=""/>
      <w:lvlPicBulletId w:val="0"/>
      <w:lvlJc w:val="left"/>
      <w:pPr>
        <w:tabs>
          <w:tab w:val="num" w:pos="3089"/>
        </w:tabs>
        <w:ind w:left="3089" w:hanging="360"/>
      </w:pPr>
      <w:rPr>
        <w:rFonts w:ascii="Symbol" w:hAnsi="Symbol" w:hint="default"/>
      </w:rPr>
    </w:lvl>
    <w:lvl w:ilvl="3" w:tplc="FFFFFFFF" w:tentative="1">
      <w:start w:val="1"/>
      <w:numFmt w:val="bullet"/>
      <w:lvlText w:val=""/>
      <w:lvlJc w:val="left"/>
      <w:pPr>
        <w:tabs>
          <w:tab w:val="num" w:pos="3809"/>
        </w:tabs>
        <w:ind w:left="3809" w:hanging="360"/>
      </w:pPr>
      <w:rPr>
        <w:rFonts w:ascii="Symbol" w:hAnsi="Symbol" w:hint="default"/>
      </w:rPr>
    </w:lvl>
    <w:lvl w:ilvl="4" w:tplc="FFFFFFFF">
      <w:start w:val="1"/>
      <w:numFmt w:val="bullet"/>
      <w:lvlText w:val="o"/>
      <w:lvlJc w:val="left"/>
      <w:pPr>
        <w:tabs>
          <w:tab w:val="num" w:pos="4529"/>
        </w:tabs>
        <w:ind w:left="4529" w:hanging="360"/>
      </w:pPr>
      <w:rPr>
        <w:rFonts w:ascii="Courier New" w:hAnsi="Courier New" w:cs="Courier New" w:hint="default"/>
      </w:rPr>
    </w:lvl>
    <w:lvl w:ilvl="5" w:tplc="FFFFFFFF" w:tentative="1">
      <w:start w:val="1"/>
      <w:numFmt w:val="bullet"/>
      <w:lvlText w:val=""/>
      <w:lvlJc w:val="left"/>
      <w:pPr>
        <w:tabs>
          <w:tab w:val="num" w:pos="5249"/>
        </w:tabs>
        <w:ind w:left="5249" w:hanging="360"/>
      </w:pPr>
      <w:rPr>
        <w:rFonts w:ascii="Wingdings" w:hAnsi="Wingdings" w:hint="default"/>
      </w:rPr>
    </w:lvl>
    <w:lvl w:ilvl="6" w:tplc="FFFFFFFF" w:tentative="1">
      <w:start w:val="1"/>
      <w:numFmt w:val="bullet"/>
      <w:lvlText w:val=""/>
      <w:lvlJc w:val="left"/>
      <w:pPr>
        <w:tabs>
          <w:tab w:val="num" w:pos="5969"/>
        </w:tabs>
        <w:ind w:left="5969" w:hanging="360"/>
      </w:pPr>
      <w:rPr>
        <w:rFonts w:ascii="Symbol" w:hAnsi="Symbol" w:hint="default"/>
      </w:rPr>
    </w:lvl>
    <w:lvl w:ilvl="7" w:tplc="FFFFFFFF" w:tentative="1">
      <w:start w:val="1"/>
      <w:numFmt w:val="bullet"/>
      <w:lvlText w:val="o"/>
      <w:lvlJc w:val="left"/>
      <w:pPr>
        <w:tabs>
          <w:tab w:val="num" w:pos="6689"/>
        </w:tabs>
        <w:ind w:left="6689" w:hanging="360"/>
      </w:pPr>
      <w:rPr>
        <w:rFonts w:ascii="Courier New" w:hAnsi="Courier New" w:cs="Courier New" w:hint="default"/>
      </w:rPr>
    </w:lvl>
    <w:lvl w:ilvl="8" w:tplc="FFFFFFFF" w:tentative="1">
      <w:start w:val="1"/>
      <w:numFmt w:val="bullet"/>
      <w:lvlText w:val=""/>
      <w:lvlJc w:val="left"/>
      <w:pPr>
        <w:tabs>
          <w:tab w:val="num" w:pos="7409"/>
        </w:tabs>
        <w:ind w:left="7409" w:hanging="360"/>
      </w:pPr>
      <w:rPr>
        <w:rFonts w:ascii="Wingdings" w:hAnsi="Wingdings" w:hint="default"/>
      </w:rPr>
    </w:lvl>
  </w:abstractNum>
  <w:abstractNum w:abstractNumId="225" w15:restartNumberingAfterBreak="0">
    <w:nsid w:val="69F53201"/>
    <w:multiLevelType w:val="multilevel"/>
    <w:tmpl w:val="8F647CC0"/>
    <w:styleLink w:val="NumberedList"/>
    <w:lvl w:ilvl="0">
      <w:start w:val="1"/>
      <w:numFmt w:val="decimal"/>
      <w:lvlText w:val="%1."/>
      <w:lvlJc w:val="left"/>
      <w:pPr>
        <w:tabs>
          <w:tab w:val="num" w:pos="907"/>
        </w:tabs>
        <w:ind w:left="907" w:hanging="340"/>
      </w:pPr>
      <w:rPr>
        <w:rFonts w:ascii="Century Gothic" w:eastAsia="Times New Roman" w:hAnsi="Century Gothic" w:cs="Century Gothic" w:hint="default"/>
        <w:sz w:val="20"/>
        <w:szCs w:val="20"/>
      </w:rPr>
    </w:lvl>
    <w:lvl w:ilvl="1">
      <w:start w:val="1"/>
      <w:numFmt w:val="lowerLetter"/>
      <w:lvlText w:val="%2."/>
      <w:lvlJc w:val="left"/>
      <w:pPr>
        <w:tabs>
          <w:tab w:val="num" w:pos="1247"/>
        </w:tabs>
        <w:ind w:left="1247" w:hanging="340"/>
      </w:pPr>
      <w:rPr>
        <w:rFonts w:cs="Times New Roman" w:hint="default"/>
        <w:sz w:val="20"/>
        <w:szCs w:val="20"/>
      </w:rPr>
    </w:lvl>
    <w:lvl w:ilvl="2">
      <w:start w:val="1"/>
      <w:numFmt w:val="lowerRoman"/>
      <w:lvlText w:val="%3."/>
      <w:lvlJc w:val="left"/>
      <w:pPr>
        <w:tabs>
          <w:tab w:val="num" w:pos="1588"/>
        </w:tabs>
        <w:ind w:left="1588" w:hanging="341"/>
      </w:pPr>
      <w:rPr>
        <w:rFonts w:cs="Times New Roman" w:hint="default"/>
        <w:sz w:val="20"/>
        <w:szCs w:val="20"/>
      </w:rPr>
    </w:lvl>
    <w:lvl w:ilvl="3">
      <w:start w:val="1"/>
      <w:numFmt w:val="decimal"/>
      <w:lvlText w:val="(%4)"/>
      <w:lvlJc w:val="left"/>
      <w:pPr>
        <w:tabs>
          <w:tab w:val="num" w:pos="10752"/>
        </w:tabs>
        <w:ind w:left="10752" w:hanging="360"/>
      </w:pPr>
      <w:rPr>
        <w:rFonts w:cs="Times New Roman" w:hint="default"/>
      </w:rPr>
    </w:lvl>
    <w:lvl w:ilvl="4">
      <w:start w:val="1"/>
      <w:numFmt w:val="lowerLetter"/>
      <w:lvlText w:val="(%5)"/>
      <w:lvlJc w:val="left"/>
      <w:pPr>
        <w:tabs>
          <w:tab w:val="num" w:pos="11112"/>
        </w:tabs>
        <w:ind w:left="11112" w:hanging="360"/>
      </w:pPr>
      <w:rPr>
        <w:rFonts w:cs="Times New Roman" w:hint="default"/>
      </w:rPr>
    </w:lvl>
    <w:lvl w:ilvl="5">
      <w:start w:val="1"/>
      <w:numFmt w:val="lowerRoman"/>
      <w:lvlText w:val="(%6)"/>
      <w:lvlJc w:val="left"/>
      <w:pPr>
        <w:tabs>
          <w:tab w:val="num" w:pos="11472"/>
        </w:tabs>
        <w:ind w:left="11472" w:hanging="360"/>
      </w:pPr>
      <w:rPr>
        <w:rFonts w:cs="Times New Roman" w:hint="default"/>
      </w:rPr>
    </w:lvl>
    <w:lvl w:ilvl="6">
      <w:start w:val="1"/>
      <w:numFmt w:val="decimal"/>
      <w:lvlText w:val="%7."/>
      <w:lvlJc w:val="left"/>
      <w:pPr>
        <w:tabs>
          <w:tab w:val="num" w:pos="11832"/>
        </w:tabs>
        <w:ind w:left="11832" w:hanging="360"/>
      </w:pPr>
      <w:rPr>
        <w:rFonts w:cs="Times New Roman" w:hint="default"/>
      </w:rPr>
    </w:lvl>
    <w:lvl w:ilvl="7">
      <w:start w:val="1"/>
      <w:numFmt w:val="lowerLetter"/>
      <w:lvlText w:val="%8."/>
      <w:lvlJc w:val="left"/>
      <w:pPr>
        <w:tabs>
          <w:tab w:val="num" w:pos="12192"/>
        </w:tabs>
        <w:ind w:left="12192" w:hanging="360"/>
      </w:pPr>
      <w:rPr>
        <w:rFonts w:cs="Times New Roman" w:hint="default"/>
      </w:rPr>
    </w:lvl>
    <w:lvl w:ilvl="8">
      <w:start w:val="1"/>
      <w:numFmt w:val="lowerRoman"/>
      <w:lvlText w:val="%9."/>
      <w:lvlJc w:val="left"/>
      <w:pPr>
        <w:tabs>
          <w:tab w:val="num" w:pos="12552"/>
        </w:tabs>
        <w:ind w:left="12552" w:hanging="360"/>
      </w:pPr>
      <w:rPr>
        <w:rFonts w:cs="Times New Roman" w:hint="default"/>
      </w:rPr>
    </w:lvl>
  </w:abstractNum>
  <w:abstractNum w:abstractNumId="226" w15:restartNumberingAfterBreak="0">
    <w:nsid w:val="6A1326DA"/>
    <w:multiLevelType w:val="hybridMultilevel"/>
    <w:tmpl w:val="3E82967E"/>
    <w:lvl w:ilvl="0" w:tplc="C6F077D8">
      <w:numFmt w:val="decimal"/>
      <w:pStyle w:val="B2b"/>
      <w:lvlText w:val=""/>
      <w:lvlJc w:val="left"/>
    </w:lvl>
    <w:lvl w:ilvl="1" w:tplc="20B6461A">
      <w:numFmt w:val="decimal"/>
      <w:pStyle w:val="B3b"/>
      <w:lvlText w:val=""/>
      <w:lvlJc w:val="left"/>
    </w:lvl>
    <w:lvl w:ilvl="2" w:tplc="E826B9E6">
      <w:numFmt w:val="decimal"/>
      <w:lvlText w:val=""/>
      <w:lvlJc w:val="left"/>
    </w:lvl>
    <w:lvl w:ilvl="3" w:tplc="2A1AA0BE">
      <w:numFmt w:val="decimal"/>
      <w:lvlText w:val=""/>
      <w:lvlJc w:val="left"/>
    </w:lvl>
    <w:lvl w:ilvl="4" w:tplc="122EC6D8">
      <w:numFmt w:val="decimal"/>
      <w:lvlText w:val=""/>
      <w:lvlJc w:val="left"/>
    </w:lvl>
    <w:lvl w:ilvl="5" w:tplc="EC644852">
      <w:numFmt w:val="decimal"/>
      <w:lvlText w:val=""/>
      <w:lvlJc w:val="left"/>
    </w:lvl>
    <w:lvl w:ilvl="6" w:tplc="CD06101A">
      <w:numFmt w:val="decimal"/>
      <w:lvlText w:val=""/>
      <w:lvlJc w:val="left"/>
    </w:lvl>
    <w:lvl w:ilvl="7" w:tplc="FA704632">
      <w:numFmt w:val="decimal"/>
      <w:lvlText w:val=""/>
      <w:lvlJc w:val="left"/>
    </w:lvl>
    <w:lvl w:ilvl="8" w:tplc="6D08526E">
      <w:numFmt w:val="decimal"/>
      <w:lvlText w:val=""/>
      <w:lvlJc w:val="left"/>
    </w:lvl>
  </w:abstractNum>
  <w:abstractNum w:abstractNumId="227" w15:restartNumberingAfterBreak="0">
    <w:nsid w:val="6A2A0D23"/>
    <w:multiLevelType w:val="hybridMultilevel"/>
    <w:tmpl w:val="3CF4BCC0"/>
    <w:lvl w:ilvl="0" w:tplc="7AFA43CA">
      <w:start w:val="1"/>
      <w:numFmt w:val="decimal"/>
      <w:pStyle w:val="Number"/>
      <w:lvlText w:val="%1."/>
      <w:lvlJc w:val="left"/>
      <w:pPr>
        <w:tabs>
          <w:tab w:val="num" w:pos="1211"/>
        </w:tabs>
        <w:ind w:left="1211" w:hanging="360"/>
      </w:pPr>
      <w:rPr>
        <w:rFonts w:hint="default"/>
        <w:color w:val="auto"/>
      </w:rPr>
    </w:lvl>
    <w:lvl w:ilvl="1" w:tplc="2AF2D5CE">
      <w:start w:val="1"/>
      <w:numFmt w:val="bullet"/>
      <w:lvlText w:val=""/>
      <w:lvlJc w:val="left"/>
      <w:pPr>
        <w:tabs>
          <w:tab w:val="num" w:pos="3141"/>
        </w:tabs>
        <w:ind w:left="3141" w:hanging="360"/>
      </w:pPr>
      <w:rPr>
        <w:rFonts w:ascii="Wingdings" w:hAnsi="Wingdings" w:hint="default"/>
      </w:rPr>
    </w:lvl>
    <w:lvl w:ilvl="2" w:tplc="C6A8C700">
      <w:start w:val="1"/>
      <w:numFmt w:val="bullet"/>
      <w:lvlText w:val="-"/>
      <w:lvlJc w:val="left"/>
      <w:pPr>
        <w:tabs>
          <w:tab w:val="num" w:pos="3861"/>
        </w:tabs>
        <w:ind w:left="3861" w:hanging="360"/>
      </w:pPr>
      <w:rPr>
        <w:rFonts w:ascii="Arial" w:eastAsia="MS Mincho" w:hAnsi="Arial" w:cs="Arial" w:hint="default"/>
      </w:rPr>
    </w:lvl>
    <w:lvl w:ilvl="3" w:tplc="C284C898">
      <w:numFmt w:val="bullet"/>
      <w:lvlText w:val=""/>
      <w:lvlJc w:val="left"/>
      <w:pPr>
        <w:tabs>
          <w:tab w:val="num" w:pos="4581"/>
        </w:tabs>
        <w:ind w:left="4581" w:hanging="360"/>
      </w:pPr>
      <w:rPr>
        <w:rFonts w:ascii="Symbol" w:eastAsia="MS Mincho" w:hAnsi="Symbol" w:cs="Times New Roman" w:hint="default"/>
      </w:rPr>
    </w:lvl>
    <w:lvl w:ilvl="4" w:tplc="253A6780" w:tentative="1">
      <w:start w:val="1"/>
      <w:numFmt w:val="bullet"/>
      <w:lvlText w:val="o"/>
      <w:lvlJc w:val="left"/>
      <w:pPr>
        <w:tabs>
          <w:tab w:val="num" w:pos="5301"/>
        </w:tabs>
        <w:ind w:left="5301" w:hanging="360"/>
      </w:pPr>
      <w:rPr>
        <w:rFonts w:ascii="Courier New" w:hAnsi="Courier New" w:hint="default"/>
      </w:rPr>
    </w:lvl>
    <w:lvl w:ilvl="5" w:tplc="014AD76A" w:tentative="1">
      <w:start w:val="1"/>
      <w:numFmt w:val="bullet"/>
      <w:lvlText w:val=""/>
      <w:lvlJc w:val="left"/>
      <w:pPr>
        <w:tabs>
          <w:tab w:val="num" w:pos="6021"/>
        </w:tabs>
        <w:ind w:left="6021" w:hanging="360"/>
      </w:pPr>
      <w:rPr>
        <w:rFonts w:ascii="Wingdings" w:hAnsi="Wingdings" w:hint="default"/>
      </w:rPr>
    </w:lvl>
    <w:lvl w:ilvl="6" w:tplc="9DE8416E" w:tentative="1">
      <w:start w:val="1"/>
      <w:numFmt w:val="bullet"/>
      <w:lvlText w:val=""/>
      <w:lvlJc w:val="left"/>
      <w:pPr>
        <w:tabs>
          <w:tab w:val="num" w:pos="6741"/>
        </w:tabs>
        <w:ind w:left="6741" w:hanging="360"/>
      </w:pPr>
      <w:rPr>
        <w:rFonts w:ascii="Symbol" w:hAnsi="Symbol" w:hint="default"/>
      </w:rPr>
    </w:lvl>
    <w:lvl w:ilvl="7" w:tplc="AE8E1C02" w:tentative="1">
      <w:start w:val="1"/>
      <w:numFmt w:val="bullet"/>
      <w:lvlText w:val="o"/>
      <w:lvlJc w:val="left"/>
      <w:pPr>
        <w:tabs>
          <w:tab w:val="num" w:pos="7461"/>
        </w:tabs>
        <w:ind w:left="7461" w:hanging="360"/>
      </w:pPr>
      <w:rPr>
        <w:rFonts w:ascii="Courier New" w:hAnsi="Courier New" w:hint="default"/>
      </w:rPr>
    </w:lvl>
    <w:lvl w:ilvl="8" w:tplc="EC38CAC4" w:tentative="1">
      <w:start w:val="1"/>
      <w:numFmt w:val="bullet"/>
      <w:lvlText w:val=""/>
      <w:lvlJc w:val="left"/>
      <w:pPr>
        <w:tabs>
          <w:tab w:val="num" w:pos="8181"/>
        </w:tabs>
        <w:ind w:left="8181" w:hanging="360"/>
      </w:pPr>
      <w:rPr>
        <w:rFonts w:ascii="Wingdings" w:hAnsi="Wingdings" w:hint="default"/>
      </w:rPr>
    </w:lvl>
  </w:abstractNum>
  <w:abstractNum w:abstractNumId="228" w15:restartNumberingAfterBreak="0">
    <w:nsid w:val="6A8E20C6"/>
    <w:multiLevelType w:val="hybridMultilevel"/>
    <w:tmpl w:val="71DED9F2"/>
    <w:lvl w:ilvl="0" w:tplc="CE227C38">
      <w:start w:val="1"/>
      <w:numFmt w:val="decimal"/>
      <w:pStyle w:val="11111"/>
      <w:lvlText w:val="%1."/>
      <w:lvlJc w:val="left"/>
      <w:pPr>
        <w:ind w:left="1440" w:hanging="360"/>
      </w:pPr>
      <w:rPr>
        <w:rFonts w:hint="default"/>
      </w:rPr>
    </w:lvl>
    <w:lvl w:ilvl="1" w:tplc="52BA25DE">
      <w:start w:val="1"/>
      <w:numFmt w:val="lowerLetter"/>
      <w:lvlText w:val="%2."/>
      <w:lvlJc w:val="left"/>
      <w:pPr>
        <w:ind w:left="2160" w:hanging="360"/>
      </w:pPr>
    </w:lvl>
    <w:lvl w:ilvl="2" w:tplc="241A6196" w:tentative="1">
      <w:start w:val="1"/>
      <w:numFmt w:val="lowerRoman"/>
      <w:lvlText w:val="%3."/>
      <w:lvlJc w:val="right"/>
      <w:pPr>
        <w:ind w:left="2880" w:hanging="180"/>
      </w:pPr>
    </w:lvl>
    <w:lvl w:ilvl="3" w:tplc="0AFA54D0" w:tentative="1">
      <w:start w:val="1"/>
      <w:numFmt w:val="decimal"/>
      <w:lvlText w:val="%4."/>
      <w:lvlJc w:val="left"/>
      <w:pPr>
        <w:ind w:left="3600" w:hanging="360"/>
      </w:pPr>
    </w:lvl>
    <w:lvl w:ilvl="4" w:tplc="4678E57A" w:tentative="1">
      <w:start w:val="1"/>
      <w:numFmt w:val="lowerLetter"/>
      <w:lvlText w:val="%5."/>
      <w:lvlJc w:val="left"/>
      <w:pPr>
        <w:ind w:left="4320" w:hanging="360"/>
      </w:pPr>
    </w:lvl>
    <w:lvl w:ilvl="5" w:tplc="0E2C0BB0" w:tentative="1">
      <w:start w:val="1"/>
      <w:numFmt w:val="lowerRoman"/>
      <w:lvlText w:val="%6."/>
      <w:lvlJc w:val="right"/>
      <w:pPr>
        <w:ind w:left="5040" w:hanging="180"/>
      </w:pPr>
    </w:lvl>
    <w:lvl w:ilvl="6" w:tplc="C324F8D8" w:tentative="1">
      <w:start w:val="1"/>
      <w:numFmt w:val="decimal"/>
      <w:lvlText w:val="%7."/>
      <w:lvlJc w:val="left"/>
      <w:pPr>
        <w:ind w:left="5760" w:hanging="360"/>
      </w:pPr>
    </w:lvl>
    <w:lvl w:ilvl="7" w:tplc="14EAA0EA" w:tentative="1">
      <w:start w:val="1"/>
      <w:numFmt w:val="lowerLetter"/>
      <w:lvlText w:val="%8."/>
      <w:lvlJc w:val="left"/>
      <w:pPr>
        <w:ind w:left="6480" w:hanging="360"/>
      </w:pPr>
    </w:lvl>
    <w:lvl w:ilvl="8" w:tplc="CF022AA2" w:tentative="1">
      <w:start w:val="1"/>
      <w:numFmt w:val="lowerRoman"/>
      <w:lvlText w:val="%9."/>
      <w:lvlJc w:val="right"/>
      <w:pPr>
        <w:ind w:left="7200" w:hanging="180"/>
      </w:pPr>
    </w:lvl>
  </w:abstractNum>
  <w:abstractNum w:abstractNumId="229" w15:restartNumberingAfterBreak="0">
    <w:nsid w:val="6B1B4057"/>
    <w:multiLevelType w:val="hybridMultilevel"/>
    <w:tmpl w:val="C8AE3118"/>
    <w:styleLink w:val="1111116"/>
    <w:lvl w:ilvl="0" w:tplc="04090001">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0" w15:restartNumberingAfterBreak="0">
    <w:nsid w:val="6B365573"/>
    <w:multiLevelType w:val="hybridMultilevel"/>
    <w:tmpl w:val="0A9C6F7C"/>
    <w:lvl w:ilvl="0" w:tplc="5F8CED38">
      <w:start w:val="115"/>
      <w:numFmt w:val="bullet"/>
      <w:pStyle w:val="Bulleted11"/>
      <w:lvlText w:val="-"/>
      <w:lvlJc w:val="left"/>
      <w:pPr>
        <w:ind w:left="810" w:hanging="360"/>
      </w:pPr>
      <w:rPr>
        <w:rFonts w:ascii="Times New Roman" w:eastAsia="SimSun" w:hAnsi="Times New Roman" w:hint="default"/>
        <w:sz w:val="26"/>
      </w:rPr>
    </w:lvl>
    <w:lvl w:ilvl="1" w:tplc="F6248562">
      <w:start w:val="1"/>
      <w:numFmt w:val="bullet"/>
      <w:pStyle w:val="Bulleted20"/>
      <w:lvlText w:val="o"/>
      <w:lvlJc w:val="left"/>
      <w:pPr>
        <w:ind w:left="1440" w:hanging="360"/>
      </w:pPr>
      <w:rPr>
        <w:rFonts w:ascii="Courier New" w:hAnsi="Courier New" w:hint="default"/>
      </w:rPr>
    </w:lvl>
    <w:lvl w:ilvl="2" w:tplc="5B1EE01C">
      <w:start w:val="1"/>
      <w:numFmt w:val="bullet"/>
      <w:lvlText w:val=""/>
      <w:lvlJc w:val="left"/>
      <w:pPr>
        <w:ind w:left="2160" w:hanging="360"/>
      </w:pPr>
      <w:rPr>
        <w:rFonts w:ascii="Wingdings" w:hAnsi="Wingdings" w:hint="default"/>
      </w:rPr>
    </w:lvl>
    <w:lvl w:ilvl="3" w:tplc="344CCE62" w:tentative="1">
      <w:start w:val="1"/>
      <w:numFmt w:val="bullet"/>
      <w:lvlText w:val=""/>
      <w:lvlJc w:val="left"/>
      <w:pPr>
        <w:ind w:left="2880" w:hanging="360"/>
      </w:pPr>
      <w:rPr>
        <w:rFonts w:ascii="Symbol" w:hAnsi="Symbol" w:hint="default"/>
      </w:rPr>
    </w:lvl>
    <w:lvl w:ilvl="4" w:tplc="0F0CA448" w:tentative="1">
      <w:start w:val="1"/>
      <w:numFmt w:val="bullet"/>
      <w:lvlText w:val="o"/>
      <w:lvlJc w:val="left"/>
      <w:pPr>
        <w:ind w:left="3600" w:hanging="360"/>
      </w:pPr>
      <w:rPr>
        <w:rFonts w:ascii="Courier New" w:hAnsi="Courier New" w:hint="default"/>
      </w:rPr>
    </w:lvl>
    <w:lvl w:ilvl="5" w:tplc="CF0E00C8" w:tentative="1">
      <w:start w:val="1"/>
      <w:numFmt w:val="bullet"/>
      <w:lvlText w:val=""/>
      <w:lvlJc w:val="left"/>
      <w:pPr>
        <w:ind w:left="4320" w:hanging="360"/>
      </w:pPr>
      <w:rPr>
        <w:rFonts w:ascii="Wingdings" w:hAnsi="Wingdings" w:hint="default"/>
      </w:rPr>
    </w:lvl>
    <w:lvl w:ilvl="6" w:tplc="6C12811E" w:tentative="1">
      <w:start w:val="1"/>
      <w:numFmt w:val="bullet"/>
      <w:lvlText w:val=""/>
      <w:lvlJc w:val="left"/>
      <w:pPr>
        <w:ind w:left="5040" w:hanging="360"/>
      </w:pPr>
      <w:rPr>
        <w:rFonts w:ascii="Symbol" w:hAnsi="Symbol" w:hint="default"/>
      </w:rPr>
    </w:lvl>
    <w:lvl w:ilvl="7" w:tplc="BBE82C1C" w:tentative="1">
      <w:start w:val="1"/>
      <w:numFmt w:val="bullet"/>
      <w:lvlText w:val="o"/>
      <w:lvlJc w:val="left"/>
      <w:pPr>
        <w:ind w:left="5760" w:hanging="360"/>
      </w:pPr>
      <w:rPr>
        <w:rFonts w:ascii="Courier New" w:hAnsi="Courier New" w:hint="default"/>
      </w:rPr>
    </w:lvl>
    <w:lvl w:ilvl="8" w:tplc="774AD18E" w:tentative="1">
      <w:start w:val="1"/>
      <w:numFmt w:val="bullet"/>
      <w:lvlText w:val=""/>
      <w:lvlJc w:val="left"/>
      <w:pPr>
        <w:ind w:left="6480" w:hanging="360"/>
      </w:pPr>
      <w:rPr>
        <w:rFonts w:ascii="Wingdings" w:hAnsi="Wingdings" w:hint="default"/>
      </w:rPr>
    </w:lvl>
  </w:abstractNum>
  <w:abstractNum w:abstractNumId="231" w15:restartNumberingAfterBreak="0">
    <w:nsid w:val="6B561722"/>
    <w:multiLevelType w:val="multilevel"/>
    <w:tmpl w:val="6F022514"/>
    <w:lvl w:ilvl="0">
      <w:numFmt w:val="decimal"/>
      <w:pStyle w:val="Style1-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2" w15:restartNumberingAfterBreak="0">
    <w:nsid w:val="6BDB0DE7"/>
    <w:multiLevelType w:val="singleLevel"/>
    <w:tmpl w:val="A874DBBE"/>
    <w:lvl w:ilvl="0">
      <w:start w:val="1"/>
      <w:numFmt w:val="bullet"/>
      <w:pStyle w:val="detail1"/>
      <w:lvlText w:val=""/>
      <w:lvlJc w:val="left"/>
      <w:pPr>
        <w:tabs>
          <w:tab w:val="num" w:pos="360"/>
        </w:tabs>
        <w:ind w:left="360" w:hanging="360"/>
      </w:pPr>
      <w:rPr>
        <w:rFonts w:ascii="Symbol" w:hAnsi="Symbol" w:hint="default"/>
      </w:rPr>
    </w:lvl>
  </w:abstractNum>
  <w:abstractNum w:abstractNumId="233" w15:restartNumberingAfterBreak="0">
    <w:nsid w:val="6BE1763E"/>
    <w:multiLevelType w:val="hybridMultilevel"/>
    <w:tmpl w:val="CF7E9584"/>
    <w:lvl w:ilvl="0" w:tplc="8D883790">
      <w:start w:val="1"/>
      <w:numFmt w:val="bullet"/>
      <w:pStyle w:val="FISBullet2"/>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4" w15:restartNumberingAfterBreak="0">
    <w:nsid w:val="6BEE5878"/>
    <w:multiLevelType w:val="hybridMultilevel"/>
    <w:tmpl w:val="F3188C16"/>
    <w:lvl w:ilvl="0" w:tplc="566E4E8E">
      <w:numFmt w:val="bullet"/>
      <w:pStyle w:val="Indexcap1"/>
      <w:lvlText w:val="-"/>
      <w:lvlJc w:val="left"/>
      <w:pPr>
        <w:ind w:left="928" w:hanging="360"/>
      </w:pPr>
      <w:rPr>
        <w:rFonts w:ascii="Times New Roman" w:eastAsia="Calibri" w:hAnsi="Times New Roman" w:cs="Times New Roman" w:hint="default"/>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35" w15:restartNumberingAfterBreak="0">
    <w:nsid w:val="6C414C1F"/>
    <w:multiLevelType w:val="hybridMultilevel"/>
    <w:tmpl w:val="FB988E3C"/>
    <w:styleLink w:val="StyleBulleted211"/>
    <w:lvl w:ilvl="0" w:tplc="44222340">
      <w:start w:val="1"/>
      <w:numFmt w:val="bullet"/>
      <w:lvlText w:val="-"/>
      <w:lvlJc w:val="left"/>
      <w:pPr>
        <w:ind w:left="1080" w:hanging="360"/>
      </w:pPr>
      <w:rPr>
        <w:rFonts w:ascii="Times New Roman" w:hAnsi="Times New Roman" w:cs="Times New Roman" w:hint="default"/>
      </w:rPr>
    </w:lvl>
    <w:lvl w:ilvl="1" w:tplc="C512E73A">
      <w:start w:val="1"/>
      <w:numFmt w:val="bullet"/>
      <w:lvlText w:val="o"/>
      <w:lvlJc w:val="left"/>
      <w:pPr>
        <w:ind w:left="1800" w:hanging="360"/>
      </w:pPr>
      <w:rPr>
        <w:rFonts w:ascii="Courier New" w:hAnsi="Courier New" w:cs="Courier New" w:hint="default"/>
      </w:rPr>
    </w:lvl>
    <w:lvl w:ilvl="2" w:tplc="4F04D0A8" w:tentative="1">
      <w:start w:val="1"/>
      <w:numFmt w:val="bullet"/>
      <w:lvlText w:val=""/>
      <w:lvlJc w:val="left"/>
      <w:pPr>
        <w:ind w:left="2520" w:hanging="360"/>
      </w:pPr>
      <w:rPr>
        <w:rFonts w:ascii="Wingdings" w:hAnsi="Wingdings" w:hint="default"/>
      </w:rPr>
    </w:lvl>
    <w:lvl w:ilvl="3" w:tplc="327AEE6E" w:tentative="1">
      <w:start w:val="1"/>
      <w:numFmt w:val="bullet"/>
      <w:lvlText w:val=""/>
      <w:lvlJc w:val="left"/>
      <w:pPr>
        <w:ind w:left="3240" w:hanging="360"/>
      </w:pPr>
      <w:rPr>
        <w:rFonts w:ascii="Symbol" w:hAnsi="Symbol" w:hint="default"/>
      </w:rPr>
    </w:lvl>
    <w:lvl w:ilvl="4" w:tplc="B19AED54" w:tentative="1">
      <w:start w:val="1"/>
      <w:numFmt w:val="bullet"/>
      <w:lvlText w:val="o"/>
      <w:lvlJc w:val="left"/>
      <w:pPr>
        <w:ind w:left="3960" w:hanging="360"/>
      </w:pPr>
      <w:rPr>
        <w:rFonts w:ascii="Courier New" w:hAnsi="Courier New" w:cs="Courier New" w:hint="default"/>
      </w:rPr>
    </w:lvl>
    <w:lvl w:ilvl="5" w:tplc="50F687A4" w:tentative="1">
      <w:start w:val="1"/>
      <w:numFmt w:val="bullet"/>
      <w:lvlText w:val=""/>
      <w:lvlJc w:val="left"/>
      <w:pPr>
        <w:ind w:left="4680" w:hanging="360"/>
      </w:pPr>
      <w:rPr>
        <w:rFonts w:ascii="Wingdings" w:hAnsi="Wingdings" w:hint="default"/>
      </w:rPr>
    </w:lvl>
    <w:lvl w:ilvl="6" w:tplc="12C46C58" w:tentative="1">
      <w:start w:val="1"/>
      <w:numFmt w:val="bullet"/>
      <w:lvlText w:val=""/>
      <w:lvlJc w:val="left"/>
      <w:pPr>
        <w:ind w:left="5400" w:hanging="360"/>
      </w:pPr>
      <w:rPr>
        <w:rFonts w:ascii="Symbol" w:hAnsi="Symbol" w:hint="default"/>
      </w:rPr>
    </w:lvl>
    <w:lvl w:ilvl="7" w:tplc="C9F65F7A" w:tentative="1">
      <w:start w:val="1"/>
      <w:numFmt w:val="bullet"/>
      <w:lvlText w:val="o"/>
      <w:lvlJc w:val="left"/>
      <w:pPr>
        <w:ind w:left="6120" w:hanging="360"/>
      </w:pPr>
      <w:rPr>
        <w:rFonts w:ascii="Courier New" w:hAnsi="Courier New" w:cs="Courier New" w:hint="default"/>
      </w:rPr>
    </w:lvl>
    <w:lvl w:ilvl="8" w:tplc="4AF279BC" w:tentative="1">
      <w:start w:val="1"/>
      <w:numFmt w:val="bullet"/>
      <w:lvlText w:val=""/>
      <w:lvlJc w:val="left"/>
      <w:pPr>
        <w:ind w:left="6840" w:hanging="360"/>
      </w:pPr>
      <w:rPr>
        <w:rFonts w:ascii="Wingdings" w:hAnsi="Wingdings" w:hint="default"/>
      </w:rPr>
    </w:lvl>
  </w:abstractNum>
  <w:abstractNum w:abstractNumId="236" w15:restartNumberingAfterBreak="0">
    <w:nsid w:val="6D6F0DA7"/>
    <w:multiLevelType w:val="hybridMultilevel"/>
    <w:tmpl w:val="15665396"/>
    <w:lvl w:ilvl="0" w:tplc="0694A3A2">
      <w:start w:val="2009"/>
      <w:numFmt w:val="bullet"/>
      <w:pStyle w:val="listdunggachngang"/>
      <w:lvlText w:val="-"/>
      <w:lvlJc w:val="left"/>
      <w:pPr>
        <w:ind w:left="644" w:hanging="360"/>
      </w:pPr>
      <w:rPr>
        <w:rFonts w:ascii="Times New Roman" w:eastAsia="Times New Roman" w:hAnsi="Times New Roman" w:hint="default"/>
        <w:b w:val="0"/>
        <w:bCs w:val="0"/>
      </w:rPr>
    </w:lvl>
    <w:lvl w:ilvl="1" w:tplc="0409000D">
      <w:start w:val="1"/>
      <w:numFmt w:val="bullet"/>
      <w:lvlText w:val=""/>
      <w:lvlJc w:val="left"/>
      <w:pPr>
        <w:ind w:left="928" w:hanging="360"/>
      </w:pPr>
      <w:rPr>
        <w:rFonts w:ascii="Wingdings" w:hAnsi="Wingdings" w:hint="default"/>
      </w:rPr>
    </w:lvl>
    <w:lvl w:ilvl="2" w:tplc="3A4E5280">
      <w:start w:val="1"/>
      <w:numFmt w:val="bullet"/>
      <w:lvlText w:val=""/>
      <w:lvlJc w:val="left"/>
      <w:pPr>
        <w:ind w:left="1800" w:hanging="360"/>
      </w:pPr>
      <w:rPr>
        <w:rFonts w:ascii="Wingdings" w:hAnsi="Wingdings" w:cs="Wingdings" w:hint="default"/>
      </w:rPr>
    </w:lvl>
    <w:lvl w:ilvl="3" w:tplc="7BB65992">
      <w:start w:val="1"/>
      <w:numFmt w:val="bullet"/>
      <w:lvlText w:val=""/>
      <w:lvlJc w:val="left"/>
      <w:pPr>
        <w:ind w:left="2520" w:hanging="360"/>
      </w:pPr>
      <w:rPr>
        <w:rFonts w:ascii="Symbol" w:hAnsi="Symbol" w:cs="Symbol" w:hint="default"/>
      </w:rPr>
    </w:lvl>
    <w:lvl w:ilvl="4" w:tplc="9BCEAD9C">
      <w:start w:val="1"/>
      <w:numFmt w:val="bullet"/>
      <w:lvlText w:val="o"/>
      <w:lvlJc w:val="left"/>
      <w:pPr>
        <w:ind w:left="3240" w:hanging="360"/>
      </w:pPr>
      <w:rPr>
        <w:rFonts w:ascii="Courier New" w:hAnsi="Courier New" w:cs="Courier New" w:hint="default"/>
      </w:rPr>
    </w:lvl>
    <w:lvl w:ilvl="5" w:tplc="BF06DAE4">
      <w:start w:val="1"/>
      <w:numFmt w:val="bullet"/>
      <w:lvlText w:val=""/>
      <w:lvlJc w:val="left"/>
      <w:pPr>
        <w:ind w:left="3960" w:hanging="360"/>
      </w:pPr>
      <w:rPr>
        <w:rFonts w:ascii="Wingdings" w:hAnsi="Wingdings" w:cs="Wingdings" w:hint="default"/>
      </w:rPr>
    </w:lvl>
    <w:lvl w:ilvl="6" w:tplc="ED7C6E96">
      <w:start w:val="1"/>
      <w:numFmt w:val="bullet"/>
      <w:lvlText w:val=""/>
      <w:lvlJc w:val="left"/>
      <w:pPr>
        <w:ind w:left="4680" w:hanging="360"/>
      </w:pPr>
      <w:rPr>
        <w:rFonts w:ascii="Symbol" w:hAnsi="Symbol" w:cs="Symbol" w:hint="default"/>
      </w:rPr>
    </w:lvl>
    <w:lvl w:ilvl="7" w:tplc="0F128BA6">
      <w:start w:val="1"/>
      <w:numFmt w:val="bullet"/>
      <w:lvlText w:val="o"/>
      <w:lvlJc w:val="left"/>
      <w:pPr>
        <w:ind w:left="5400" w:hanging="360"/>
      </w:pPr>
      <w:rPr>
        <w:rFonts w:ascii="Courier New" w:hAnsi="Courier New" w:cs="Courier New" w:hint="default"/>
      </w:rPr>
    </w:lvl>
    <w:lvl w:ilvl="8" w:tplc="F8F0A5C2">
      <w:start w:val="1"/>
      <w:numFmt w:val="bullet"/>
      <w:lvlText w:val=""/>
      <w:lvlJc w:val="left"/>
      <w:pPr>
        <w:ind w:left="6120" w:hanging="360"/>
      </w:pPr>
      <w:rPr>
        <w:rFonts w:ascii="Wingdings" w:hAnsi="Wingdings" w:cs="Wingdings" w:hint="default"/>
      </w:rPr>
    </w:lvl>
  </w:abstractNum>
  <w:abstractNum w:abstractNumId="237" w15:restartNumberingAfterBreak="0">
    <w:nsid w:val="6DB22422"/>
    <w:multiLevelType w:val="multilevel"/>
    <w:tmpl w:val="90E29C92"/>
    <w:styleLink w:val="Checklist"/>
    <w:lvl w:ilvl="0">
      <w:start w:val="1"/>
      <w:numFmt w:val="bullet"/>
      <w:lvlText w:val=""/>
      <w:lvlJc w:val="left"/>
      <w:pPr>
        <w:ind w:left="360" w:hanging="360"/>
      </w:pPr>
      <w:rPr>
        <w:rFonts w:ascii="Wingdings" w:hAnsi="Wingdings"/>
        <w:color w:val="4F81BD"/>
        <w:position w:val="-6"/>
        <w:sz w:val="28"/>
      </w:rPr>
    </w:lvl>
    <w:lvl w:ilvl="1">
      <w:start w:val="1"/>
      <w:numFmt w:val="bullet"/>
      <w:lvlText w:val=""/>
      <w:lvlJc w:val="left"/>
      <w:pPr>
        <w:tabs>
          <w:tab w:val="num" w:pos="720"/>
        </w:tabs>
        <w:ind w:left="720" w:hanging="360"/>
      </w:pPr>
      <w:rPr>
        <w:rFonts w:ascii="Wingdings" w:hAnsi="Wingdings"/>
        <w:color w:val="4F81BD"/>
        <w:position w:val="-6"/>
        <w:sz w:val="28"/>
      </w:rPr>
    </w:lvl>
    <w:lvl w:ilvl="2">
      <w:start w:val="1"/>
      <w:numFmt w:val="bullet"/>
      <w:lvlText w:val=""/>
      <w:lvlJc w:val="left"/>
      <w:pPr>
        <w:tabs>
          <w:tab w:val="num" w:pos="1080"/>
        </w:tabs>
        <w:ind w:left="1080" w:hanging="360"/>
      </w:pPr>
      <w:rPr>
        <w:rFonts w:ascii="Wingdings" w:hAnsi="Wingdings"/>
        <w:color w:val="4F81BD"/>
        <w:position w:val="-6"/>
        <w:sz w:val="28"/>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8" w15:restartNumberingAfterBreak="0">
    <w:nsid w:val="6DCF790A"/>
    <w:multiLevelType w:val="singleLevel"/>
    <w:tmpl w:val="D1D2003E"/>
    <w:lvl w:ilvl="0">
      <w:start w:val="1"/>
      <w:numFmt w:val="bullet"/>
      <w:pStyle w:val="h5b"/>
      <w:lvlText w:val="-"/>
      <w:lvlJc w:val="left"/>
      <w:pPr>
        <w:tabs>
          <w:tab w:val="num" w:pos="1418"/>
        </w:tabs>
        <w:ind w:left="1418" w:hanging="397"/>
      </w:pPr>
      <w:rPr>
        <w:rFonts w:ascii="Times New Roman" w:hAnsi="Times New Roman" w:cs="Times New Roman" w:hint="default"/>
        <w:color w:val="333399"/>
        <w:sz w:val="22"/>
      </w:rPr>
    </w:lvl>
  </w:abstractNum>
  <w:abstractNum w:abstractNumId="239" w15:restartNumberingAfterBreak="0">
    <w:nsid w:val="6F544AC5"/>
    <w:multiLevelType w:val="hybridMultilevel"/>
    <w:tmpl w:val="7D825482"/>
    <w:lvl w:ilvl="0" w:tplc="2C80B1F6">
      <w:numFmt w:val="bullet"/>
      <w:pStyle w:val="Bullet01"/>
      <w:lvlText w:val="-"/>
      <w:lvlJc w:val="left"/>
      <w:pPr>
        <w:ind w:left="2817" w:hanging="360"/>
      </w:pPr>
      <w:rPr>
        <w:rFonts w:ascii="Times New Roman" w:eastAsia="Times New Roman" w:hAnsi="Times New Roman" w:cs="Times New Roman" w:hint="default"/>
      </w:rPr>
    </w:lvl>
    <w:lvl w:ilvl="1" w:tplc="6624E4D4">
      <w:start w:val="1"/>
      <w:numFmt w:val="bullet"/>
      <w:pStyle w:val="Bullet02"/>
      <w:lvlText w:val="o"/>
      <w:lvlJc w:val="left"/>
      <w:pPr>
        <w:ind w:left="3537" w:hanging="360"/>
      </w:pPr>
      <w:rPr>
        <w:rFonts w:ascii="Courier New" w:hAnsi="Courier New" w:cs="Courier New" w:hint="default"/>
      </w:rPr>
    </w:lvl>
    <w:lvl w:ilvl="2" w:tplc="04090005">
      <w:start w:val="1"/>
      <w:numFmt w:val="bullet"/>
      <w:lvlText w:val=""/>
      <w:lvlJc w:val="left"/>
      <w:pPr>
        <w:ind w:left="4257" w:hanging="360"/>
      </w:pPr>
      <w:rPr>
        <w:rFonts w:ascii="Wingdings" w:hAnsi="Wingdings" w:hint="default"/>
      </w:rPr>
    </w:lvl>
    <w:lvl w:ilvl="3" w:tplc="04090001" w:tentative="1">
      <w:start w:val="1"/>
      <w:numFmt w:val="bullet"/>
      <w:lvlText w:val=""/>
      <w:lvlJc w:val="left"/>
      <w:pPr>
        <w:ind w:left="4977" w:hanging="360"/>
      </w:pPr>
      <w:rPr>
        <w:rFonts w:ascii="Symbol" w:hAnsi="Symbol" w:hint="default"/>
      </w:rPr>
    </w:lvl>
    <w:lvl w:ilvl="4" w:tplc="04090003" w:tentative="1">
      <w:start w:val="1"/>
      <w:numFmt w:val="bullet"/>
      <w:lvlText w:val="o"/>
      <w:lvlJc w:val="left"/>
      <w:pPr>
        <w:ind w:left="5697" w:hanging="360"/>
      </w:pPr>
      <w:rPr>
        <w:rFonts w:ascii="Courier New" w:hAnsi="Courier New" w:cs="Courier New" w:hint="default"/>
      </w:rPr>
    </w:lvl>
    <w:lvl w:ilvl="5" w:tplc="04090005" w:tentative="1">
      <w:start w:val="1"/>
      <w:numFmt w:val="bullet"/>
      <w:lvlText w:val=""/>
      <w:lvlJc w:val="left"/>
      <w:pPr>
        <w:ind w:left="6417" w:hanging="360"/>
      </w:pPr>
      <w:rPr>
        <w:rFonts w:ascii="Wingdings" w:hAnsi="Wingdings" w:hint="default"/>
      </w:rPr>
    </w:lvl>
    <w:lvl w:ilvl="6" w:tplc="04090001" w:tentative="1">
      <w:start w:val="1"/>
      <w:numFmt w:val="bullet"/>
      <w:lvlText w:val=""/>
      <w:lvlJc w:val="left"/>
      <w:pPr>
        <w:ind w:left="7137" w:hanging="360"/>
      </w:pPr>
      <w:rPr>
        <w:rFonts w:ascii="Symbol" w:hAnsi="Symbol" w:hint="default"/>
      </w:rPr>
    </w:lvl>
    <w:lvl w:ilvl="7" w:tplc="04090003" w:tentative="1">
      <w:start w:val="1"/>
      <w:numFmt w:val="bullet"/>
      <w:lvlText w:val="o"/>
      <w:lvlJc w:val="left"/>
      <w:pPr>
        <w:ind w:left="7857" w:hanging="360"/>
      </w:pPr>
      <w:rPr>
        <w:rFonts w:ascii="Courier New" w:hAnsi="Courier New" w:cs="Courier New" w:hint="default"/>
      </w:rPr>
    </w:lvl>
    <w:lvl w:ilvl="8" w:tplc="04090005" w:tentative="1">
      <w:start w:val="1"/>
      <w:numFmt w:val="bullet"/>
      <w:lvlText w:val=""/>
      <w:lvlJc w:val="left"/>
      <w:pPr>
        <w:ind w:left="8577" w:hanging="360"/>
      </w:pPr>
      <w:rPr>
        <w:rFonts w:ascii="Wingdings" w:hAnsi="Wingdings" w:hint="default"/>
      </w:rPr>
    </w:lvl>
  </w:abstractNum>
  <w:abstractNum w:abstractNumId="240" w15:restartNumberingAfterBreak="0">
    <w:nsid w:val="6FFF65D3"/>
    <w:multiLevelType w:val="multilevel"/>
    <w:tmpl w:val="F96EAA44"/>
    <w:lvl w:ilvl="0">
      <w:start w:val="4"/>
      <w:numFmt w:val="decimal"/>
      <w:lvlText w:val="%1."/>
      <w:lvlJc w:val="left"/>
      <w:pPr>
        <w:ind w:left="783" w:hanging="783"/>
      </w:pPr>
      <w:rPr>
        <w:rFonts w:hint="default"/>
      </w:rPr>
    </w:lvl>
    <w:lvl w:ilvl="1">
      <w:start w:val="1"/>
      <w:numFmt w:val="decimal"/>
      <w:lvlText w:val="%1.%2."/>
      <w:lvlJc w:val="left"/>
      <w:pPr>
        <w:ind w:left="783" w:hanging="783"/>
      </w:pPr>
      <w:rPr>
        <w:rFonts w:hint="default"/>
      </w:rPr>
    </w:lvl>
    <w:lvl w:ilvl="2">
      <w:start w:val="1"/>
      <w:numFmt w:val="decimal"/>
      <w:lvlText w:val="%1.%2.%3."/>
      <w:lvlJc w:val="left"/>
      <w:pPr>
        <w:ind w:left="783" w:hanging="783"/>
      </w:pPr>
      <w:rPr>
        <w:rFonts w:hint="default"/>
      </w:rPr>
    </w:lvl>
    <w:lvl w:ilvl="3">
      <w:start w:val="1"/>
      <w:numFmt w:val="decimal"/>
      <w:pStyle w:val="22LV4muc4111"/>
      <w:isLgl/>
      <w:lvlText w:val="7.4.2.%4"/>
      <w:lvlJc w:val="left"/>
      <w:pPr>
        <w:ind w:left="783" w:hanging="783"/>
      </w:pPr>
      <w:rPr>
        <w:rFonts w:hint="default"/>
        <w:b/>
      </w:rPr>
    </w:lvl>
    <w:lvl w:ilvl="4">
      <w:start w:val="1"/>
      <w:numFmt w:val="decimal"/>
      <w:lvlText w:val="%1.%2.%3.%4.%5."/>
      <w:lvlJc w:val="left"/>
      <w:pPr>
        <w:ind w:left="783" w:hanging="783"/>
      </w:pPr>
      <w:rPr>
        <w:rFonts w:hint="default"/>
      </w:rPr>
    </w:lvl>
    <w:lvl w:ilvl="5">
      <w:start w:val="1"/>
      <w:numFmt w:val="decimal"/>
      <w:lvlText w:val="%1.%2.%3.%4.%5.%6."/>
      <w:lvlJc w:val="left"/>
      <w:pPr>
        <w:ind w:left="783" w:hanging="783"/>
      </w:pPr>
      <w:rPr>
        <w:rFonts w:hint="default"/>
      </w:rPr>
    </w:lvl>
    <w:lvl w:ilvl="6">
      <w:start w:val="1"/>
      <w:numFmt w:val="decimal"/>
      <w:lvlText w:val="%1.%2.%3.%4.%5.%6.%7."/>
      <w:lvlJc w:val="left"/>
      <w:pPr>
        <w:ind w:left="783" w:hanging="783"/>
      </w:pPr>
      <w:rPr>
        <w:rFonts w:hint="default"/>
      </w:rPr>
    </w:lvl>
    <w:lvl w:ilvl="7">
      <w:start w:val="1"/>
      <w:numFmt w:val="decimal"/>
      <w:lvlText w:val="%1.%2.%3.%4.%5.%6.%7.%8."/>
      <w:lvlJc w:val="left"/>
      <w:pPr>
        <w:ind w:left="783" w:hanging="783"/>
      </w:pPr>
      <w:rPr>
        <w:rFonts w:hint="default"/>
      </w:rPr>
    </w:lvl>
    <w:lvl w:ilvl="8">
      <w:start w:val="1"/>
      <w:numFmt w:val="decimal"/>
      <w:lvlText w:val="%1.%2.%3.%4.%5.%6.%7.%8.%9."/>
      <w:lvlJc w:val="left"/>
      <w:pPr>
        <w:ind w:left="783" w:hanging="783"/>
      </w:pPr>
      <w:rPr>
        <w:rFonts w:hint="default"/>
      </w:rPr>
    </w:lvl>
  </w:abstractNum>
  <w:abstractNum w:abstractNumId="241" w15:restartNumberingAfterBreak="0">
    <w:nsid w:val="70071EF4"/>
    <w:multiLevelType w:val="hybridMultilevel"/>
    <w:tmpl w:val="6B00440A"/>
    <w:lvl w:ilvl="0" w:tplc="9FBA4B3C">
      <w:start w:val="3"/>
      <w:numFmt w:val="bullet"/>
      <w:pStyle w:val="bullet-1"/>
      <w:lvlText w:val="-"/>
      <w:lvlJc w:val="left"/>
      <w:pPr>
        <w:ind w:left="1494" w:hanging="360"/>
      </w:pPr>
      <w:rPr>
        <w:rFonts w:ascii="Times New (W1)" w:eastAsia="Times New Roman" w:hAnsi="Times New (W1)" w:cs="Times New Roman" w:hint="default"/>
      </w:rPr>
    </w:lvl>
    <w:lvl w:ilvl="1" w:tplc="04090003">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42" w15:restartNumberingAfterBreak="0">
    <w:nsid w:val="70623F35"/>
    <w:multiLevelType w:val="multilevel"/>
    <w:tmpl w:val="8594EE9E"/>
    <w:lvl w:ilvl="0">
      <w:start w:val="1"/>
      <w:numFmt w:val="decimal"/>
      <w:pStyle w:val="VSISection2Listing"/>
      <w:lvlText w:val="[%1]  "/>
      <w:lvlJc w:val="right"/>
      <w:pPr>
        <w:tabs>
          <w:tab w:val="num" w:pos="1134"/>
        </w:tabs>
        <w:ind w:left="1134" w:firstLine="0"/>
      </w:pPr>
      <w:rPr>
        <w:rFonts w:hint="default"/>
        <w:b w:val="0"/>
        <w:i w:val="0"/>
        <w:sz w:val="22"/>
        <w:szCs w:val="22"/>
      </w:rPr>
    </w:lvl>
    <w:lvl w:ilvl="1">
      <w:start w:val="1"/>
      <w:numFmt w:val="lowerLetter"/>
      <w:lvlText w:val="[%2] "/>
      <w:lvlJc w:val="right"/>
      <w:pPr>
        <w:tabs>
          <w:tab w:val="num" w:pos="1418"/>
        </w:tabs>
        <w:ind w:left="1418" w:firstLine="0"/>
      </w:pPr>
      <w:rPr>
        <w:rFonts w:hint="default"/>
        <w:b w:val="0"/>
        <w:i w:val="0"/>
      </w:rPr>
    </w:lvl>
    <w:lvl w:ilvl="2">
      <w:start w:val="1"/>
      <w:numFmt w:val="lowerRoman"/>
      <w:lvlText w:val="[%3] "/>
      <w:lvlJc w:val="right"/>
      <w:pPr>
        <w:tabs>
          <w:tab w:val="num" w:pos="1701"/>
        </w:tabs>
        <w:ind w:left="1701" w:firstLine="0"/>
      </w:pPr>
      <w:rPr>
        <w:rFonts w:hint="default"/>
        <w:b w:val="0"/>
        <w:i w:val="0"/>
      </w:rPr>
    </w:lvl>
    <w:lvl w:ilvl="3">
      <w:start w:val="1"/>
      <w:numFmt w:val="none"/>
      <w:lvlText w:val="%4"/>
      <w:lvlJc w:val="right"/>
      <w:pPr>
        <w:tabs>
          <w:tab w:val="num" w:pos="1701"/>
        </w:tabs>
        <w:ind w:left="1701" w:hanging="283"/>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288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3960"/>
        </w:tabs>
        <w:ind w:left="3744" w:hanging="1224"/>
      </w:pPr>
      <w:rPr>
        <w:rFonts w:hint="default"/>
      </w:rPr>
    </w:lvl>
    <w:lvl w:ilvl="8">
      <w:start w:val="1"/>
      <w:numFmt w:val="none"/>
      <w:lvlText w:val=""/>
      <w:lvlJc w:val="left"/>
      <w:pPr>
        <w:tabs>
          <w:tab w:val="num" w:pos="4680"/>
        </w:tabs>
        <w:ind w:left="4320" w:hanging="1440"/>
      </w:pPr>
      <w:rPr>
        <w:rFonts w:hint="default"/>
      </w:rPr>
    </w:lvl>
  </w:abstractNum>
  <w:abstractNum w:abstractNumId="243" w15:restartNumberingAfterBreak="0">
    <w:nsid w:val="70A652B5"/>
    <w:multiLevelType w:val="hybridMultilevel"/>
    <w:tmpl w:val="89E823AC"/>
    <w:name w:val="format chuan222222"/>
    <w:lvl w:ilvl="0" w:tplc="04090001">
      <w:start w:val="1"/>
      <w:numFmt w:val="bullet"/>
      <w:lvlText w:val="-"/>
      <w:lvlJc w:val="left"/>
      <w:pPr>
        <w:ind w:left="720" w:hanging="360"/>
      </w:pPr>
      <w:rPr>
        <w:rFonts w:ascii="Times New Roman" w:eastAsia="Times New Roman" w:hAnsi="Times New Roman" w:cs="Times New Roman" w:hint="default"/>
      </w:rPr>
    </w:lvl>
    <w:lvl w:ilvl="1" w:tplc="51F0E4A6">
      <w:numFmt w:val="bullet"/>
      <w:pStyle w:val="Listtick"/>
      <w:lvlText w:val="+"/>
      <w:lvlJc w:val="left"/>
      <w:pPr>
        <w:ind w:left="1440" w:hanging="360"/>
      </w:pPr>
      <w:rPr>
        <w:rFonts w:ascii="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15:restartNumberingAfterBreak="0">
    <w:nsid w:val="71A171A7"/>
    <w:multiLevelType w:val="hybridMultilevel"/>
    <w:tmpl w:val="8D626B12"/>
    <w:styleLink w:val="StyleBulleted15"/>
    <w:lvl w:ilvl="0" w:tplc="3B768F24">
      <w:start w:val="1"/>
      <w:numFmt w:val="bullet"/>
      <w:lvlText w:val=""/>
      <w:lvlJc w:val="left"/>
      <w:pPr>
        <w:tabs>
          <w:tab w:val="num" w:pos="1800"/>
        </w:tabs>
        <w:ind w:left="1800" w:hanging="360"/>
      </w:pPr>
      <w:rPr>
        <w:rFonts w:ascii="Wingdings" w:hAnsi="Wingdings" w:hint="default"/>
      </w:rPr>
    </w:lvl>
    <w:lvl w:ilvl="1" w:tplc="FE163406">
      <w:start w:val="1"/>
      <w:numFmt w:val="bullet"/>
      <w:lvlText w:val="o"/>
      <w:lvlJc w:val="left"/>
      <w:pPr>
        <w:tabs>
          <w:tab w:val="num" w:pos="1440"/>
        </w:tabs>
        <w:ind w:left="1440" w:hanging="360"/>
      </w:pPr>
      <w:rPr>
        <w:rFonts w:ascii="Courier New" w:hAnsi="Courier New" w:cs="Courier New" w:hint="default"/>
      </w:rPr>
    </w:lvl>
    <w:lvl w:ilvl="2" w:tplc="3260F1D6">
      <w:start w:val="1"/>
      <w:numFmt w:val="bullet"/>
      <w:lvlText w:val=""/>
      <w:lvlJc w:val="left"/>
      <w:pPr>
        <w:tabs>
          <w:tab w:val="num" w:pos="2160"/>
        </w:tabs>
        <w:ind w:left="2160" w:hanging="360"/>
      </w:pPr>
      <w:rPr>
        <w:rFonts w:ascii="Wingdings" w:hAnsi="Wingdings" w:hint="default"/>
      </w:rPr>
    </w:lvl>
    <w:lvl w:ilvl="3" w:tplc="594E873E">
      <w:start w:val="1"/>
      <w:numFmt w:val="bullet"/>
      <w:lvlText w:val=""/>
      <w:lvlJc w:val="left"/>
      <w:pPr>
        <w:tabs>
          <w:tab w:val="num" w:pos="2880"/>
        </w:tabs>
        <w:ind w:left="2880" w:hanging="360"/>
      </w:pPr>
      <w:rPr>
        <w:rFonts w:ascii="Symbol" w:hAnsi="Symbol" w:hint="default"/>
      </w:rPr>
    </w:lvl>
    <w:lvl w:ilvl="4" w:tplc="BE0A3A04" w:tentative="1">
      <w:start w:val="1"/>
      <w:numFmt w:val="bullet"/>
      <w:lvlText w:val="o"/>
      <w:lvlJc w:val="left"/>
      <w:pPr>
        <w:tabs>
          <w:tab w:val="num" w:pos="3600"/>
        </w:tabs>
        <w:ind w:left="3600" w:hanging="360"/>
      </w:pPr>
      <w:rPr>
        <w:rFonts w:ascii="Courier New" w:hAnsi="Courier New" w:cs="Courier New" w:hint="default"/>
      </w:rPr>
    </w:lvl>
    <w:lvl w:ilvl="5" w:tplc="320C7E12" w:tentative="1">
      <w:start w:val="1"/>
      <w:numFmt w:val="bullet"/>
      <w:lvlText w:val=""/>
      <w:lvlJc w:val="left"/>
      <w:pPr>
        <w:tabs>
          <w:tab w:val="num" w:pos="4320"/>
        </w:tabs>
        <w:ind w:left="4320" w:hanging="360"/>
      </w:pPr>
      <w:rPr>
        <w:rFonts w:ascii="Wingdings" w:hAnsi="Wingdings" w:hint="default"/>
      </w:rPr>
    </w:lvl>
    <w:lvl w:ilvl="6" w:tplc="E60ABFF8" w:tentative="1">
      <w:start w:val="1"/>
      <w:numFmt w:val="bullet"/>
      <w:lvlText w:val=""/>
      <w:lvlJc w:val="left"/>
      <w:pPr>
        <w:tabs>
          <w:tab w:val="num" w:pos="5040"/>
        </w:tabs>
        <w:ind w:left="5040" w:hanging="360"/>
      </w:pPr>
      <w:rPr>
        <w:rFonts w:ascii="Symbol" w:hAnsi="Symbol" w:hint="default"/>
      </w:rPr>
    </w:lvl>
    <w:lvl w:ilvl="7" w:tplc="2F625110" w:tentative="1">
      <w:start w:val="1"/>
      <w:numFmt w:val="bullet"/>
      <w:lvlText w:val="o"/>
      <w:lvlJc w:val="left"/>
      <w:pPr>
        <w:tabs>
          <w:tab w:val="num" w:pos="5760"/>
        </w:tabs>
        <w:ind w:left="5760" w:hanging="360"/>
      </w:pPr>
      <w:rPr>
        <w:rFonts w:ascii="Courier New" w:hAnsi="Courier New" w:cs="Courier New" w:hint="default"/>
      </w:rPr>
    </w:lvl>
    <w:lvl w:ilvl="8" w:tplc="6C06B844" w:tentative="1">
      <w:start w:val="1"/>
      <w:numFmt w:val="bullet"/>
      <w:lvlText w:val=""/>
      <w:lvlJc w:val="left"/>
      <w:pPr>
        <w:tabs>
          <w:tab w:val="num" w:pos="6480"/>
        </w:tabs>
        <w:ind w:left="6480" w:hanging="360"/>
      </w:pPr>
      <w:rPr>
        <w:rFonts w:ascii="Wingdings" w:hAnsi="Wingdings" w:hint="default"/>
      </w:rPr>
    </w:lvl>
  </w:abstractNum>
  <w:abstractNum w:abstractNumId="245" w15:restartNumberingAfterBreak="0">
    <w:nsid w:val="73E55D35"/>
    <w:multiLevelType w:val="hybridMultilevel"/>
    <w:tmpl w:val="E47A9AD0"/>
    <w:lvl w:ilvl="0" w:tplc="0BD06D96">
      <w:start w:val="1"/>
      <w:numFmt w:val="bullet"/>
      <w:pStyle w:val="Normal30"/>
      <w:lvlText w:val=""/>
      <w:lvlJc w:val="left"/>
      <w:pPr>
        <w:tabs>
          <w:tab w:val="num" w:pos="2268"/>
        </w:tabs>
        <w:ind w:left="2268" w:hanging="56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6" w15:restartNumberingAfterBreak="0">
    <w:nsid w:val="73F02104"/>
    <w:multiLevelType w:val="multilevel"/>
    <w:tmpl w:val="C21429A8"/>
    <w:styleLink w:val="IndexCap20"/>
    <w:lvl w:ilvl="0">
      <w:start w:val="1"/>
      <w:numFmt w:val="bullet"/>
      <w:lvlText w:val=""/>
      <w:lvlJc w:val="left"/>
      <w:pPr>
        <w:tabs>
          <w:tab w:val="num" w:pos="1247"/>
        </w:tabs>
        <w:ind w:left="1021" w:firstLine="0"/>
      </w:pPr>
      <w:rPr>
        <w:rFonts w:ascii="Symbol" w:hAnsi="Symbol" w:hint="default"/>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7" w15:restartNumberingAfterBreak="0">
    <w:nsid w:val="74262C8E"/>
    <w:multiLevelType w:val="multilevel"/>
    <w:tmpl w:val="0B921D18"/>
    <w:styleLink w:val="WW8Num39"/>
    <w:lvl w:ilvl="0">
      <w:numFmt w:val="none"/>
      <w:pStyle w:val="Bulleted131"/>
      <w:suff w:val="nothing"/>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8" w15:restartNumberingAfterBreak="0">
    <w:nsid w:val="7529785E"/>
    <w:multiLevelType w:val="multilevel"/>
    <w:tmpl w:val="10D073F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9" w15:restartNumberingAfterBreak="0">
    <w:nsid w:val="75440491"/>
    <w:multiLevelType w:val="hybridMultilevel"/>
    <w:tmpl w:val="EB129EE2"/>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0" w15:restartNumberingAfterBreak="0">
    <w:nsid w:val="75A57F37"/>
    <w:multiLevelType w:val="hybridMultilevel"/>
    <w:tmpl w:val="D7F45538"/>
    <w:styleLink w:val="StyleBulleted1"/>
    <w:lvl w:ilvl="0" w:tplc="0809000F">
      <w:start w:val="1"/>
      <w:numFmt w:val="bullet"/>
      <w:lvlText w:val=""/>
      <w:lvlJc w:val="left"/>
      <w:pPr>
        <w:ind w:left="630" w:hanging="360"/>
      </w:pPr>
      <w:rPr>
        <w:rFonts w:ascii="Symbol" w:hAnsi="Symbol" w:hint="default"/>
        <w:color w:val="auto"/>
      </w:rPr>
    </w:lvl>
    <w:lvl w:ilvl="1" w:tplc="CEE25AE8">
      <w:start w:val="1"/>
      <w:numFmt w:val="decimal"/>
      <w:lvlText w:val="(%2)"/>
      <w:lvlJc w:val="left"/>
      <w:pPr>
        <w:ind w:left="1786" w:hanging="360"/>
      </w:pPr>
      <w:rPr>
        <w:rFonts w:ascii="Times New Roman" w:eastAsia="Calibri" w:hAnsi="Times New Roman" w:cs="Times New Roman"/>
      </w:rPr>
    </w:lvl>
    <w:lvl w:ilvl="2" w:tplc="04090005">
      <w:start w:val="1"/>
      <w:numFmt w:val="bullet"/>
      <w:lvlText w:val=""/>
      <w:lvlJc w:val="left"/>
      <w:pPr>
        <w:ind w:left="2506" w:hanging="360"/>
      </w:pPr>
      <w:rPr>
        <w:rFonts w:ascii="Wingdings" w:hAnsi="Wingdings" w:hint="default"/>
      </w:rPr>
    </w:lvl>
    <w:lvl w:ilvl="3" w:tplc="0409000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251" w15:restartNumberingAfterBreak="0">
    <w:nsid w:val="75E24260"/>
    <w:multiLevelType w:val="multilevel"/>
    <w:tmpl w:val="2E0E22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2" w15:restartNumberingAfterBreak="0">
    <w:nsid w:val="75EA5F67"/>
    <w:multiLevelType w:val="hybridMultilevel"/>
    <w:tmpl w:val="4138610C"/>
    <w:styleLink w:val="Thi-bullet-11"/>
    <w:lvl w:ilvl="0" w:tplc="FFFFFFFF">
      <w:start w:val="1"/>
      <w:numFmt w:val="bullet"/>
      <w:lvlText w:val=""/>
      <w:lvlJc w:val="left"/>
      <w:pPr>
        <w:tabs>
          <w:tab w:val="num" w:pos="1495"/>
        </w:tabs>
        <w:ind w:left="1495" w:hanging="360"/>
      </w:pPr>
      <w:rPr>
        <w:rFonts w:ascii="Symbol" w:hAnsi="Symbol" w:hint="default"/>
        <w:color w:val="auto"/>
      </w:rPr>
    </w:lvl>
    <w:lvl w:ilvl="1" w:tplc="FFFFFFFF">
      <w:start w:val="1"/>
      <w:numFmt w:val="bullet"/>
      <w:lvlText w:val=""/>
      <w:lvlJc w:val="left"/>
      <w:pPr>
        <w:tabs>
          <w:tab w:val="num" w:pos="3141"/>
        </w:tabs>
        <w:ind w:left="3141" w:hanging="360"/>
      </w:pPr>
      <w:rPr>
        <w:rFonts w:ascii="Wingdings" w:hAnsi="Wingdings" w:hint="default"/>
      </w:rPr>
    </w:lvl>
    <w:lvl w:ilvl="2" w:tplc="FFFFFFFF">
      <w:start w:val="1"/>
      <w:numFmt w:val="bullet"/>
      <w:lvlText w:val=""/>
      <w:lvlJc w:val="left"/>
      <w:pPr>
        <w:tabs>
          <w:tab w:val="num" w:pos="3861"/>
        </w:tabs>
        <w:ind w:left="3861" w:hanging="360"/>
      </w:pPr>
      <w:rPr>
        <w:rFonts w:ascii="Wingdings" w:hAnsi="Wingdings" w:hint="default"/>
      </w:rPr>
    </w:lvl>
    <w:lvl w:ilvl="3" w:tplc="FFFFFFFF">
      <w:start w:val="1"/>
      <w:numFmt w:val="bullet"/>
      <w:lvlText w:val=""/>
      <w:lvlJc w:val="left"/>
      <w:pPr>
        <w:tabs>
          <w:tab w:val="num" w:pos="4581"/>
        </w:tabs>
        <w:ind w:left="4581" w:hanging="360"/>
      </w:pPr>
      <w:rPr>
        <w:rFonts w:ascii="Symbol" w:hAnsi="Symbol" w:hint="default"/>
      </w:rPr>
    </w:lvl>
    <w:lvl w:ilvl="4" w:tplc="FFFFFFFF">
      <w:start w:val="1"/>
      <w:numFmt w:val="bullet"/>
      <w:lvlText w:val="o"/>
      <w:lvlJc w:val="left"/>
      <w:pPr>
        <w:tabs>
          <w:tab w:val="num" w:pos="5301"/>
        </w:tabs>
        <w:ind w:left="5301" w:hanging="360"/>
      </w:pPr>
      <w:rPr>
        <w:rFonts w:ascii="Courier New" w:hAnsi="Courier New" w:hint="default"/>
      </w:rPr>
    </w:lvl>
    <w:lvl w:ilvl="5" w:tplc="FFFFFFFF">
      <w:start w:val="1"/>
      <w:numFmt w:val="bullet"/>
      <w:lvlText w:val=""/>
      <w:lvlJc w:val="left"/>
      <w:pPr>
        <w:tabs>
          <w:tab w:val="num" w:pos="6021"/>
        </w:tabs>
        <w:ind w:left="6021" w:hanging="360"/>
      </w:pPr>
      <w:rPr>
        <w:rFonts w:ascii="Wingdings" w:hAnsi="Wingdings" w:hint="default"/>
      </w:rPr>
    </w:lvl>
    <w:lvl w:ilvl="6" w:tplc="FFFFFFFF">
      <w:start w:val="1"/>
      <w:numFmt w:val="bullet"/>
      <w:lvlText w:val=""/>
      <w:lvlJc w:val="left"/>
      <w:pPr>
        <w:tabs>
          <w:tab w:val="num" w:pos="6741"/>
        </w:tabs>
        <w:ind w:left="6741" w:hanging="360"/>
      </w:pPr>
      <w:rPr>
        <w:rFonts w:ascii="Symbol" w:hAnsi="Symbol" w:hint="default"/>
      </w:rPr>
    </w:lvl>
    <w:lvl w:ilvl="7" w:tplc="FFFFFFFF">
      <w:start w:val="1"/>
      <w:numFmt w:val="bullet"/>
      <w:lvlText w:val="o"/>
      <w:lvlJc w:val="left"/>
      <w:pPr>
        <w:tabs>
          <w:tab w:val="num" w:pos="7461"/>
        </w:tabs>
        <w:ind w:left="7461" w:hanging="360"/>
      </w:pPr>
      <w:rPr>
        <w:rFonts w:ascii="Courier New" w:hAnsi="Courier New" w:hint="default"/>
      </w:rPr>
    </w:lvl>
    <w:lvl w:ilvl="8" w:tplc="FFFFFFFF">
      <w:start w:val="1"/>
      <w:numFmt w:val="bullet"/>
      <w:lvlText w:val=""/>
      <w:lvlJc w:val="left"/>
      <w:pPr>
        <w:tabs>
          <w:tab w:val="num" w:pos="8181"/>
        </w:tabs>
        <w:ind w:left="8181" w:hanging="360"/>
      </w:pPr>
      <w:rPr>
        <w:rFonts w:ascii="Wingdings" w:hAnsi="Wingdings" w:hint="default"/>
      </w:rPr>
    </w:lvl>
  </w:abstractNum>
  <w:abstractNum w:abstractNumId="253" w15:restartNumberingAfterBreak="0">
    <w:nsid w:val="75FC188F"/>
    <w:multiLevelType w:val="hybridMultilevel"/>
    <w:tmpl w:val="BDF4D794"/>
    <w:lvl w:ilvl="0" w:tplc="064869B2">
      <w:start w:val="1"/>
      <w:numFmt w:val="bullet"/>
      <w:pStyle w:val="stardbindented"/>
      <w:lvlText w:val=""/>
      <w:lvlJc w:val="left"/>
      <w:pPr>
        <w:tabs>
          <w:tab w:val="num" w:pos="984"/>
        </w:tabs>
        <w:ind w:left="984" w:hanging="360"/>
      </w:pPr>
      <w:rPr>
        <w:rFonts w:ascii="Symbol" w:hAnsi="Symbol" w:hint="default"/>
        <w:color w:val="auto"/>
      </w:rPr>
    </w:lvl>
    <w:lvl w:ilvl="1" w:tplc="BA2A6BB0">
      <w:start w:val="1"/>
      <w:numFmt w:val="bullet"/>
      <w:lvlText w:val=""/>
      <w:lvlJc w:val="left"/>
      <w:pPr>
        <w:tabs>
          <w:tab w:val="num" w:pos="1760"/>
        </w:tabs>
        <w:ind w:left="1760" w:hanging="360"/>
      </w:pPr>
      <w:rPr>
        <w:rFonts w:ascii="Symbol" w:hAnsi="Symbol" w:hint="default"/>
        <w:color w:val="auto"/>
      </w:rPr>
    </w:lvl>
    <w:lvl w:ilvl="2" w:tplc="0409001B">
      <w:start w:val="2"/>
      <w:numFmt w:val="decimal"/>
      <w:lvlText w:val="%3."/>
      <w:lvlJc w:val="left"/>
      <w:pPr>
        <w:tabs>
          <w:tab w:val="num" w:pos="2660"/>
        </w:tabs>
        <w:ind w:left="2660" w:hanging="360"/>
      </w:pPr>
      <w:rPr>
        <w:rFonts w:hint="default"/>
      </w:rPr>
    </w:lvl>
    <w:lvl w:ilvl="3" w:tplc="0409000F">
      <w:start w:val="8"/>
      <w:numFmt w:val="upperRoman"/>
      <w:lvlText w:val="%4."/>
      <w:lvlJc w:val="left"/>
      <w:pPr>
        <w:tabs>
          <w:tab w:val="num" w:pos="3560"/>
        </w:tabs>
        <w:ind w:left="3560" w:hanging="720"/>
      </w:pPr>
      <w:rPr>
        <w:rFonts w:hint="default"/>
      </w:rPr>
    </w:lvl>
    <w:lvl w:ilvl="4" w:tplc="04090019" w:tentative="1">
      <w:start w:val="1"/>
      <w:numFmt w:val="lowerLetter"/>
      <w:lvlText w:val="%5."/>
      <w:lvlJc w:val="left"/>
      <w:pPr>
        <w:tabs>
          <w:tab w:val="num" w:pos="3920"/>
        </w:tabs>
        <w:ind w:left="3920" w:hanging="360"/>
      </w:pPr>
    </w:lvl>
    <w:lvl w:ilvl="5" w:tplc="0409001B" w:tentative="1">
      <w:start w:val="1"/>
      <w:numFmt w:val="lowerRoman"/>
      <w:lvlText w:val="%6."/>
      <w:lvlJc w:val="right"/>
      <w:pPr>
        <w:tabs>
          <w:tab w:val="num" w:pos="4640"/>
        </w:tabs>
        <w:ind w:left="4640" w:hanging="180"/>
      </w:pPr>
    </w:lvl>
    <w:lvl w:ilvl="6" w:tplc="0409000F" w:tentative="1">
      <w:start w:val="1"/>
      <w:numFmt w:val="decimal"/>
      <w:lvlText w:val="%7."/>
      <w:lvlJc w:val="left"/>
      <w:pPr>
        <w:tabs>
          <w:tab w:val="num" w:pos="5360"/>
        </w:tabs>
        <w:ind w:left="5360" w:hanging="360"/>
      </w:pPr>
    </w:lvl>
    <w:lvl w:ilvl="7" w:tplc="04090019" w:tentative="1">
      <w:start w:val="1"/>
      <w:numFmt w:val="lowerLetter"/>
      <w:lvlText w:val="%8."/>
      <w:lvlJc w:val="left"/>
      <w:pPr>
        <w:tabs>
          <w:tab w:val="num" w:pos="6080"/>
        </w:tabs>
        <w:ind w:left="6080" w:hanging="360"/>
      </w:pPr>
    </w:lvl>
    <w:lvl w:ilvl="8" w:tplc="0409001B" w:tentative="1">
      <w:start w:val="1"/>
      <w:numFmt w:val="lowerRoman"/>
      <w:lvlText w:val="%9."/>
      <w:lvlJc w:val="right"/>
      <w:pPr>
        <w:tabs>
          <w:tab w:val="num" w:pos="6800"/>
        </w:tabs>
        <w:ind w:left="6800" w:hanging="180"/>
      </w:pPr>
    </w:lvl>
  </w:abstractNum>
  <w:abstractNum w:abstractNumId="254" w15:restartNumberingAfterBreak="0">
    <w:nsid w:val="77431E7D"/>
    <w:multiLevelType w:val="multilevel"/>
    <w:tmpl w:val="C8144946"/>
    <w:lvl w:ilvl="0">
      <w:numFmt w:val="decimal"/>
      <w:pStyle w:val="StyleStyle1Left0Firstline0"/>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5" w15:restartNumberingAfterBreak="0">
    <w:nsid w:val="779A2A34"/>
    <w:multiLevelType w:val="multilevel"/>
    <w:tmpl w:val="0409001D"/>
    <w:styleLink w:val="1ai111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6" w15:restartNumberingAfterBreak="0">
    <w:nsid w:val="78971BA6"/>
    <w:multiLevelType w:val="multilevel"/>
    <w:tmpl w:val="F670C108"/>
    <w:lvl w:ilvl="0">
      <w:start w:val="1"/>
      <w:numFmt w:val="bullet"/>
      <w:pStyle w:val="1-normal"/>
      <w:lvlText w:val=""/>
      <w:lvlJc w:val="left"/>
      <w:pPr>
        <w:tabs>
          <w:tab w:val="num" w:pos="360"/>
        </w:tabs>
        <w:ind w:left="360" w:hanging="360"/>
      </w:pPr>
      <w:rPr>
        <w:rFonts w:ascii="Wingdings" w:hAnsi="Wingdings" w:hint="default"/>
        <w:b/>
        <w:i w:val="0"/>
        <w:sz w:val="24"/>
        <w:szCs w:val="24"/>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57" w15:restartNumberingAfterBreak="0">
    <w:nsid w:val="7917481C"/>
    <w:multiLevelType w:val="hybridMultilevel"/>
    <w:tmpl w:val="835E5138"/>
    <w:lvl w:ilvl="0" w:tplc="FFFFFFFF">
      <w:numFmt w:val="bullet"/>
      <w:pStyle w:val="a2"/>
      <w:lvlText w:val="-"/>
      <w:lvlJc w:val="left"/>
      <w:pPr>
        <w:ind w:left="6739"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8" w15:restartNumberingAfterBreak="0">
    <w:nsid w:val="7A4D1CCC"/>
    <w:multiLevelType w:val="hybridMultilevel"/>
    <w:tmpl w:val="DE8E9FD0"/>
    <w:lvl w:ilvl="0" w:tplc="4FE0DD24">
      <w:start w:val="1"/>
      <w:numFmt w:val="bullet"/>
      <w:lvlText w:val="­"/>
      <w:lvlJc w:val="left"/>
      <w:pPr>
        <w:ind w:left="2204"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9" w15:restartNumberingAfterBreak="0">
    <w:nsid w:val="7CDB2A90"/>
    <w:multiLevelType w:val="multilevel"/>
    <w:tmpl w:val="39BC544A"/>
    <w:styleLink w:val="StyleBulletedLeft046Hanging025"/>
    <w:lvl w:ilvl="0">
      <w:numFmt w:val="bullet"/>
      <w:lvlText w:val="-"/>
      <w:lvlJc w:val="left"/>
      <w:pPr>
        <w:ind w:left="1017" w:hanging="360"/>
      </w:pPr>
      <w:rPr>
        <w:rFonts w:ascii="Times New Roman" w:hAnsi="Times New Roman"/>
        <w:sz w:val="28"/>
      </w:rPr>
    </w:lvl>
    <w:lvl w:ilvl="1">
      <w:start w:val="1"/>
      <w:numFmt w:val="bullet"/>
      <w:lvlText w:val="o"/>
      <w:lvlJc w:val="left"/>
      <w:pPr>
        <w:ind w:left="1737" w:hanging="360"/>
      </w:pPr>
      <w:rPr>
        <w:rFonts w:ascii="Courier New" w:hAnsi="Courier New" w:cs="Courier New" w:hint="default"/>
      </w:rPr>
    </w:lvl>
    <w:lvl w:ilvl="2">
      <w:start w:val="1"/>
      <w:numFmt w:val="bullet"/>
      <w:lvlText w:val=""/>
      <w:lvlJc w:val="left"/>
      <w:pPr>
        <w:ind w:left="2457" w:hanging="360"/>
      </w:pPr>
      <w:rPr>
        <w:rFonts w:ascii="Wingdings" w:hAnsi="Wingdings" w:hint="default"/>
      </w:rPr>
    </w:lvl>
    <w:lvl w:ilvl="3">
      <w:start w:val="1"/>
      <w:numFmt w:val="bullet"/>
      <w:lvlText w:val=""/>
      <w:lvlJc w:val="left"/>
      <w:pPr>
        <w:ind w:left="3177" w:hanging="360"/>
      </w:pPr>
      <w:rPr>
        <w:rFonts w:ascii="Symbol" w:hAnsi="Symbol" w:hint="default"/>
      </w:rPr>
    </w:lvl>
    <w:lvl w:ilvl="4">
      <w:start w:val="1"/>
      <w:numFmt w:val="bullet"/>
      <w:lvlText w:val="o"/>
      <w:lvlJc w:val="left"/>
      <w:pPr>
        <w:ind w:left="3897" w:hanging="360"/>
      </w:pPr>
      <w:rPr>
        <w:rFonts w:ascii="Courier New" w:hAnsi="Courier New" w:cs="Courier New" w:hint="default"/>
      </w:rPr>
    </w:lvl>
    <w:lvl w:ilvl="5">
      <w:start w:val="1"/>
      <w:numFmt w:val="bullet"/>
      <w:lvlText w:val=""/>
      <w:lvlJc w:val="left"/>
      <w:pPr>
        <w:ind w:left="4617" w:hanging="360"/>
      </w:pPr>
      <w:rPr>
        <w:rFonts w:ascii="Wingdings" w:hAnsi="Wingdings" w:hint="default"/>
      </w:rPr>
    </w:lvl>
    <w:lvl w:ilvl="6">
      <w:start w:val="1"/>
      <w:numFmt w:val="bullet"/>
      <w:lvlText w:val=""/>
      <w:lvlJc w:val="left"/>
      <w:pPr>
        <w:ind w:left="5337" w:hanging="360"/>
      </w:pPr>
      <w:rPr>
        <w:rFonts w:ascii="Symbol" w:hAnsi="Symbol" w:hint="default"/>
      </w:rPr>
    </w:lvl>
    <w:lvl w:ilvl="7">
      <w:start w:val="1"/>
      <w:numFmt w:val="bullet"/>
      <w:lvlText w:val="o"/>
      <w:lvlJc w:val="left"/>
      <w:pPr>
        <w:ind w:left="6057" w:hanging="360"/>
      </w:pPr>
      <w:rPr>
        <w:rFonts w:ascii="Courier New" w:hAnsi="Courier New" w:cs="Courier New" w:hint="default"/>
      </w:rPr>
    </w:lvl>
    <w:lvl w:ilvl="8">
      <w:start w:val="1"/>
      <w:numFmt w:val="bullet"/>
      <w:lvlText w:val=""/>
      <w:lvlJc w:val="left"/>
      <w:pPr>
        <w:ind w:left="6777" w:hanging="360"/>
      </w:pPr>
      <w:rPr>
        <w:rFonts w:ascii="Wingdings" w:hAnsi="Wingdings" w:hint="default"/>
      </w:rPr>
    </w:lvl>
  </w:abstractNum>
  <w:abstractNum w:abstractNumId="260" w15:restartNumberingAfterBreak="0">
    <w:nsid w:val="7E5C61BE"/>
    <w:multiLevelType w:val="hybridMultilevel"/>
    <w:tmpl w:val="D828F7DE"/>
    <w:lvl w:ilvl="0" w:tplc="5008BE68">
      <w:start w:val="1"/>
      <w:numFmt w:val="bullet"/>
      <w:pStyle w:val="Bulet1"/>
      <w:lvlText w:val=""/>
      <w:lvlJc w:val="left"/>
      <w:pPr>
        <w:tabs>
          <w:tab w:val="num" w:pos="1287"/>
        </w:tabs>
        <w:ind w:left="1287" w:hanging="360"/>
      </w:pPr>
      <w:rPr>
        <w:rFonts w:ascii="Symbol" w:hAnsi="Symbol" w:hint="default"/>
      </w:rPr>
    </w:lvl>
    <w:lvl w:ilvl="1" w:tplc="042A0019">
      <w:start w:val="3"/>
      <w:numFmt w:val="decimal"/>
      <w:lvlText w:val="%2."/>
      <w:lvlJc w:val="left"/>
      <w:pPr>
        <w:tabs>
          <w:tab w:val="num" w:pos="2007"/>
        </w:tabs>
        <w:ind w:left="2007" w:hanging="360"/>
      </w:pPr>
      <w:rPr>
        <w:rFonts w:hint="default"/>
      </w:rPr>
    </w:lvl>
    <w:lvl w:ilvl="2" w:tplc="042A001B" w:tentative="1">
      <w:start w:val="1"/>
      <w:numFmt w:val="bullet"/>
      <w:lvlText w:val=""/>
      <w:lvlJc w:val="left"/>
      <w:pPr>
        <w:tabs>
          <w:tab w:val="num" w:pos="2727"/>
        </w:tabs>
        <w:ind w:left="2727" w:hanging="360"/>
      </w:pPr>
      <w:rPr>
        <w:rFonts w:ascii="Wingdings" w:hAnsi="Wingdings" w:hint="default"/>
      </w:rPr>
    </w:lvl>
    <w:lvl w:ilvl="3" w:tplc="042A000F" w:tentative="1">
      <w:start w:val="1"/>
      <w:numFmt w:val="bullet"/>
      <w:lvlText w:val=""/>
      <w:lvlJc w:val="left"/>
      <w:pPr>
        <w:tabs>
          <w:tab w:val="num" w:pos="3447"/>
        </w:tabs>
        <w:ind w:left="3447" w:hanging="360"/>
      </w:pPr>
      <w:rPr>
        <w:rFonts w:ascii="Symbol" w:hAnsi="Symbol" w:hint="default"/>
      </w:rPr>
    </w:lvl>
    <w:lvl w:ilvl="4" w:tplc="042A0019" w:tentative="1">
      <w:start w:val="1"/>
      <w:numFmt w:val="bullet"/>
      <w:lvlText w:val="o"/>
      <w:lvlJc w:val="left"/>
      <w:pPr>
        <w:tabs>
          <w:tab w:val="num" w:pos="4167"/>
        </w:tabs>
        <w:ind w:left="4167" w:hanging="360"/>
      </w:pPr>
      <w:rPr>
        <w:rFonts w:ascii="Courier New" w:hAnsi="Courier New" w:cs="Segoe Condensed" w:hint="default"/>
      </w:rPr>
    </w:lvl>
    <w:lvl w:ilvl="5" w:tplc="042A001B" w:tentative="1">
      <w:start w:val="1"/>
      <w:numFmt w:val="bullet"/>
      <w:lvlText w:val=""/>
      <w:lvlJc w:val="left"/>
      <w:pPr>
        <w:tabs>
          <w:tab w:val="num" w:pos="4887"/>
        </w:tabs>
        <w:ind w:left="4887" w:hanging="360"/>
      </w:pPr>
      <w:rPr>
        <w:rFonts w:ascii="Wingdings" w:hAnsi="Wingdings" w:hint="default"/>
      </w:rPr>
    </w:lvl>
    <w:lvl w:ilvl="6" w:tplc="042A000F" w:tentative="1">
      <w:start w:val="1"/>
      <w:numFmt w:val="bullet"/>
      <w:lvlText w:val=""/>
      <w:lvlJc w:val="left"/>
      <w:pPr>
        <w:tabs>
          <w:tab w:val="num" w:pos="5607"/>
        </w:tabs>
        <w:ind w:left="5607" w:hanging="360"/>
      </w:pPr>
      <w:rPr>
        <w:rFonts w:ascii="Symbol" w:hAnsi="Symbol" w:hint="default"/>
      </w:rPr>
    </w:lvl>
    <w:lvl w:ilvl="7" w:tplc="042A0019" w:tentative="1">
      <w:start w:val="1"/>
      <w:numFmt w:val="bullet"/>
      <w:lvlText w:val="o"/>
      <w:lvlJc w:val="left"/>
      <w:pPr>
        <w:tabs>
          <w:tab w:val="num" w:pos="6327"/>
        </w:tabs>
        <w:ind w:left="6327" w:hanging="360"/>
      </w:pPr>
      <w:rPr>
        <w:rFonts w:ascii="Courier New" w:hAnsi="Courier New" w:cs="Segoe Condensed" w:hint="default"/>
      </w:rPr>
    </w:lvl>
    <w:lvl w:ilvl="8" w:tplc="042A001B" w:tentative="1">
      <w:start w:val="1"/>
      <w:numFmt w:val="bullet"/>
      <w:lvlText w:val=""/>
      <w:lvlJc w:val="left"/>
      <w:pPr>
        <w:tabs>
          <w:tab w:val="num" w:pos="7047"/>
        </w:tabs>
        <w:ind w:left="7047" w:hanging="360"/>
      </w:pPr>
      <w:rPr>
        <w:rFonts w:ascii="Wingdings" w:hAnsi="Wingdings" w:hint="default"/>
      </w:rPr>
    </w:lvl>
  </w:abstractNum>
  <w:abstractNum w:abstractNumId="261" w15:restartNumberingAfterBreak="0">
    <w:nsid w:val="7E7E08D3"/>
    <w:multiLevelType w:val="hybridMultilevel"/>
    <w:tmpl w:val="CA0CE544"/>
    <w:lvl w:ilvl="0" w:tplc="171260EA">
      <w:start w:val="1"/>
      <w:numFmt w:val="bullet"/>
      <w:pStyle w:val="Normal4"/>
      <w:lvlText w:val="o"/>
      <w:lvlJc w:val="left"/>
      <w:pPr>
        <w:tabs>
          <w:tab w:val="num" w:pos="2835"/>
        </w:tabs>
        <w:ind w:left="2835" w:hanging="567"/>
      </w:pPr>
      <w:rPr>
        <w:rFonts w:ascii="Courier New" w:hAnsi="Courier New" w:hint="default"/>
        <w:b w:val="0"/>
        <w:i w:val="0"/>
        <w:sz w:val="22"/>
      </w:rPr>
    </w:lvl>
    <w:lvl w:ilvl="1" w:tplc="5F5CD288" w:tentative="1">
      <w:start w:val="1"/>
      <w:numFmt w:val="bullet"/>
      <w:lvlText w:val="o"/>
      <w:lvlJc w:val="left"/>
      <w:pPr>
        <w:tabs>
          <w:tab w:val="num" w:pos="1440"/>
        </w:tabs>
        <w:ind w:left="1440" w:hanging="360"/>
      </w:pPr>
      <w:rPr>
        <w:rFonts w:ascii="Courier New" w:hAnsi="Courier New" w:cs="Courier New" w:hint="default"/>
      </w:rPr>
    </w:lvl>
    <w:lvl w:ilvl="2" w:tplc="431052D4" w:tentative="1">
      <w:start w:val="1"/>
      <w:numFmt w:val="bullet"/>
      <w:lvlText w:val=""/>
      <w:lvlJc w:val="left"/>
      <w:pPr>
        <w:tabs>
          <w:tab w:val="num" w:pos="2160"/>
        </w:tabs>
        <w:ind w:left="2160" w:hanging="360"/>
      </w:pPr>
      <w:rPr>
        <w:rFonts w:ascii="Wingdings" w:hAnsi="Wingdings" w:hint="default"/>
      </w:rPr>
    </w:lvl>
    <w:lvl w:ilvl="3" w:tplc="DE2CE782" w:tentative="1">
      <w:start w:val="1"/>
      <w:numFmt w:val="bullet"/>
      <w:lvlText w:val=""/>
      <w:lvlJc w:val="left"/>
      <w:pPr>
        <w:tabs>
          <w:tab w:val="num" w:pos="2880"/>
        </w:tabs>
        <w:ind w:left="2880" w:hanging="360"/>
      </w:pPr>
      <w:rPr>
        <w:rFonts w:ascii="Symbol" w:hAnsi="Symbol" w:hint="default"/>
      </w:rPr>
    </w:lvl>
    <w:lvl w:ilvl="4" w:tplc="2C1EEC5A" w:tentative="1">
      <w:start w:val="1"/>
      <w:numFmt w:val="bullet"/>
      <w:lvlText w:val="o"/>
      <w:lvlJc w:val="left"/>
      <w:pPr>
        <w:tabs>
          <w:tab w:val="num" w:pos="3600"/>
        </w:tabs>
        <w:ind w:left="3600" w:hanging="360"/>
      </w:pPr>
      <w:rPr>
        <w:rFonts w:ascii="Courier New" w:hAnsi="Courier New" w:cs="Courier New" w:hint="default"/>
      </w:rPr>
    </w:lvl>
    <w:lvl w:ilvl="5" w:tplc="C1F6ABA2" w:tentative="1">
      <w:start w:val="1"/>
      <w:numFmt w:val="bullet"/>
      <w:lvlText w:val=""/>
      <w:lvlJc w:val="left"/>
      <w:pPr>
        <w:tabs>
          <w:tab w:val="num" w:pos="4320"/>
        </w:tabs>
        <w:ind w:left="4320" w:hanging="360"/>
      </w:pPr>
      <w:rPr>
        <w:rFonts w:ascii="Wingdings" w:hAnsi="Wingdings" w:hint="default"/>
      </w:rPr>
    </w:lvl>
    <w:lvl w:ilvl="6" w:tplc="0ECC14EC" w:tentative="1">
      <w:start w:val="1"/>
      <w:numFmt w:val="bullet"/>
      <w:lvlText w:val=""/>
      <w:lvlJc w:val="left"/>
      <w:pPr>
        <w:tabs>
          <w:tab w:val="num" w:pos="5040"/>
        </w:tabs>
        <w:ind w:left="5040" w:hanging="360"/>
      </w:pPr>
      <w:rPr>
        <w:rFonts w:ascii="Symbol" w:hAnsi="Symbol" w:hint="default"/>
      </w:rPr>
    </w:lvl>
    <w:lvl w:ilvl="7" w:tplc="1B086E2C" w:tentative="1">
      <w:start w:val="1"/>
      <w:numFmt w:val="bullet"/>
      <w:lvlText w:val="o"/>
      <w:lvlJc w:val="left"/>
      <w:pPr>
        <w:tabs>
          <w:tab w:val="num" w:pos="5760"/>
        </w:tabs>
        <w:ind w:left="5760" w:hanging="360"/>
      </w:pPr>
      <w:rPr>
        <w:rFonts w:ascii="Courier New" w:hAnsi="Courier New" w:cs="Courier New" w:hint="default"/>
      </w:rPr>
    </w:lvl>
    <w:lvl w:ilvl="8" w:tplc="E93055A0" w:tentative="1">
      <w:start w:val="1"/>
      <w:numFmt w:val="bullet"/>
      <w:lvlText w:val=""/>
      <w:lvlJc w:val="left"/>
      <w:pPr>
        <w:tabs>
          <w:tab w:val="num" w:pos="6480"/>
        </w:tabs>
        <w:ind w:left="6480" w:hanging="360"/>
      </w:pPr>
      <w:rPr>
        <w:rFonts w:ascii="Wingdings" w:hAnsi="Wingdings" w:hint="default"/>
      </w:rPr>
    </w:lvl>
  </w:abstractNum>
  <w:abstractNum w:abstractNumId="262" w15:restartNumberingAfterBreak="0">
    <w:nsid w:val="7EFE32E0"/>
    <w:multiLevelType w:val="hybridMultilevel"/>
    <w:tmpl w:val="769A7C00"/>
    <w:lvl w:ilvl="0" w:tplc="F2E6273A">
      <w:start w:val="1"/>
      <w:numFmt w:val="bullet"/>
      <w:pStyle w:val="HBullet"/>
      <w:lvlText w:val=""/>
      <w:lvlJc w:val="left"/>
      <w:pPr>
        <w:ind w:left="717" w:hanging="360"/>
      </w:pPr>
      <w:rPr>
        <w:rFonts w:ascii="Symbol" w:hAnsi="Symbol" w:hint="default"/>
      </w:rPr>
    </w:lvl>
    <w:lvl w:ilvl="1" w:tplc="20522D9E" w:tentative="1">
      <w:start w:val="1"/>
      <w:numFmt w:val="bullet"/>
      <w:lvlText w:val="o"/>
      <w:lvlJc w:val="left"/>
      <w:pPr>
        <w:ind w:left="1437" w:hanging="360"/>
      </w:pPr>
      <w:rPr>
        <w:rFonts w:ascii="Courier New" w:hAnsi="Courier New" w:cs="Courier New" w:hint="default"/>
      </w:rPr>
    </w:lvl>
    <w:lvl w:ilvl="2" w:tplc="64E4EEE0" w:tentative="1">
      <w:start w:val="1"/>
      <w:numFmt w:val="bullet"/>
      <w:lvlText w:val=""/>
      <w:lvlJc w:val="left"/>
      <w:pPr>
        <w:ind w:left="2157" w:hanging="360"/>
      </w:pPr>
      <w:rPr>
        <w:rFonts w:ascii="Wingdings" w:hAnsi="Wingdings" w:hint="default"/>
      </w:rPr>
    </w:lvl>
    <w:lvl w:ilvl="3" w:tplc="BD169740" w:tentative="1">
      <w:start w:val="1"/>
      <w:numFmt w:val="bullet"/>
      <w:lvlText w:val=""/>
      <w:lvlJc w:val="left"/>
      <w:pPr>
        <w:ind w:left="2877" w:hanging="360"/>
      </w:pPr>
      <w:rPr>
        <w:rFonts w:ascii="Symbol" w:hAnsi="Symbol" w:hint="default"/>
      </w:rPr>
    </w:lvl>
    <w:lvl w:ilvl="4" w:tplc="09FA2A80" w:tentative="1">
      <w:start w:val="1"/>
      <w:numFmt w:val="bullet"/>
      <w:lvlText w:val="o"/>
      <w:lvlJc w:val="left"/>
      <w:pPr>
        <w:ind w:left="3597" w:hanging="360"/>
      </w:pPr>
      <w:rPr>
        <w:rFonts w:ascii="Courier New" w:hAnsi="Courier New" w:cs="Courier New" w:hint="default"/>
      </w:rPr>
    </w:lvl>
    <w:lvl w:ilvl="5" w:tplc="EDC2B646" w:tentative="1">
      <w:start w:val="1"/>
      <w:numFmt w:val="bullet"/>
      <w:lvlText w:val=""/>
      <w:lvlJc w:val="left"/>
      <w:pPr>
        <w:ind w:left="4317" w:hanging="360"/>
      </w:pPr>
      <w:rPr>
        <w:rFonts w:ascii="Wingdings" w:hAnsi="Wingdings" w:hint="default"/>
      </w:rPr>
    </w:lvl>
    <w:lvl w:ilvl="6" w:tplc="088E8150" w:tentative="1">
      <w:start w:val="1"/>
      <w:numFmt w:val="bullet"/>
      <w:lvlText w:val=""/>
      <w:lvlJc w:val="left"/>
      <w:pPr>
        <w:ind w:left="5037" w:hanging="360"/>
      </w:pPr>
      <w:rPr>
        <w:rFonts w:ascii="Symbol" w:hAnsi="Symbol" w:hint="default"/>
      </w:rPr>
    </w:lvl>
    <w:lvl w:ilvl="7" w:tplc="4E06AA0A" w:tentative="1">
      <w:start w:val="1"/>
      <w:numFmt w:val="bullet"/>
      <w:lvlText w:val="o"/>
      <w:lvlJc w:val="left"/>
      <w:pPr>
        <w:ind w:left="5757" w:hanging="360"/>
      </w:pPr>
      <w:rPr>
        <w:rFonts w:ascii="Courier New" w:hAnsi="Courier New" w:cs="Courier New" w:hint="default"/>
      </w:rPr>
    </w:lvl>
    <w:lvl w:ilvl="8" w:tplc="ABB605DA" w:tentative="1">
      <w:start w:val="1"/>
      <w:numFmt w:val="bullet"/>
      <w:lvlText w:val=""/>
      <w:lvlJc w:val="left"/>
      <w:pPr>
        <w:ind w:left="6477" w:hanging="360"/>
      </w:pPr>
      <w:rPr>
        <w:rFonts w:ascii="Wingdings" w:hAnsi="Wingdings" w:hint="default"/>
      </w:rPr>
    </w:lvl>
  </w:abstractNum>
  <w:abstractNum w:abstractNumId="263" w15:restartNumberingAfterBreak="0">
    <w:nsid w:val="7F6F1D84"/>
    <w:multiLevelType w:val="hybridMultilevel"/>
    <w:tmpl w:val="1F06A40A"/>
    <w:lvl w:ilvl="0" w:tplc="6E5AEEC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7F924BBB"/>
    <w:multiLevelType w:val="multilevel"/>
    <w:tmpl w:val="8CEE1038"/>
    <w:lvl w:ilvl="0">
      <w:start w:val="1"/>
      <w:numFmt w:val="decimal"/>
      <w:pStyle w:val="Procedureheading"/>
      <w:lvlText w:val="%1."/>
      <w:lvlJc w:val="left"/>
      <w:pPr>
        <w:tabs>
          <w:tab w:val="num" w:pos="680"/>
        </w:tabs>
        <w:ind w:left="640" w:hanging="320"/>
      </w:pPr>
      <w:rPr>
        <w:rFonts w:ascii="Franklin Gothic Demi Cond" w:hAnsi="Franklin Gothic Demi Cond" w:hint="default"/>
        <w:sz w:val="20"/>
      </w:rPr>
    </w:lvl>
    <w:lvl w:ilvl="1">
      <w:start w:val="1"/>
      <w:numFmt w:val="lowerLetter"/>
      <w:lvlText w:val="%2."/>
      <w:lvlJc w:val="left"/>
      <w:pPr>
        <w:tabs>
          <w:tab w:val="num" w:pos="800"/>
        </w:tabs>
        <w:ind w:left="800" w:hanging="360"/>
      </w:pPr>
      <w:rPr>
        <w:rFonts w:hint="default"/>
      </w:rPr>
    </w:lvl>
    <w:lvl w:ilvl="2">
      <w:start w:val="1"/>
      <w:numFmt w:val="lowerRoman"/>
      <w:lvlText w:val="%3."/>
      <w:lvlJc w:val="right"/>
      <w:pPr>
        <w:tabs>
          <w:tab w:val="num" w:pos="1520"/>
        </w:tabs>
        <w:ind w:left="1520" w:hanging="180"/>
      </w:pPr>
      <w:rPr>
        <w:rFonts w:hint="default"/>
      </w:rPr>
    </w:lvl>
    <w:lvl w:ilvl="3">
      <w:start w:val="1"/>
      <w:numFmt w:val="decimal"/>
      <w:lvlText w:val="%4."/>
      <w:lvlJc w:val="left"/>
      <w:pPr>
        <w:tabs>
          <w:tab w:val="num" w:pos="2240"/>
        </w:tabs>
        <w:ind w:left="2240" w:hanging="360"/>
      </w:pPr>
      <w:rPr>
        <w:rFonts w:hint="default"/>
      </w:rPr>
    </w:lvl>
    <w:lvl w:ilvl="4">
      <w:start w:val="1"/>
      <w:numFmt w:val="lowerLetter"/>
      <w:lvlText w:val="%5."/>
      <w:lvlJc w:val="left"/>
      <w:pPr>
        <w:tabs>
          <w:tab w:val="num" w:pos="2960"/>
        </w:tabs>
        <w:ind w:left="2960" w:hanging="360"/>
      </w:pPr>
      <w:rPr>
        <w:rFonts w:hint="default"/>
      </w:rPr>
    </w:lvl>
    <w:lvl w:ilvl="5">
      <w:start w:val="1"/>
      <w:numFmt w:val="lowerRoman"/>
      <w:lvlText w:val="%6."/>
      <w:lvlJc w:val="right"/>
      <w:pPr>
        <w:tabs>
          <w:tab w:val="num" w:pos="3680"/>
        </w:tabs>
        <w:ind w:left="3680" w:hanging="180"/>
      </w:pPr>
      <w:rPr>
        <w:rFonts w:hint="default"/>
      </w:rPr>
    </w:lvl>
    <w:lvl w:ilvl="6">
      <w:start w:val="1"/>
      <w:numFmt w:val="decimal"/>
      <w:lvlText w:val="%7."/>
      <w:lvlJc w:val="left"/>
      <w:pPr>
        <w:tabs>
          <w:tab w:val="num" w:pos="4400"/>
        </w:tabs>
        <w:ind w:left="4400" w:hanging="360"/>
      </w:pPr>
      <w:rPr>
        <w:rFonts w:hint="default"/>
      </w:rPr>
    </w:lvl>
    <w:lvl w:ilvl="7">
      <w:start w:val="1"/>
      <w:numFmt w:val="lowerLetter"/>
      <w:lvlText w:val="%8."/>
      <w:lvlJc w:val="left"/>
      <w:pPr>
        <w:tabs>
          <w:tab w:val="num" w:pos="5120"/>
        </w:tabs>
        <w:ind w:left="5120" w:hanging="360"/>
      </w:pPr>
      <w:rPr>
        <w:rFonts w:hint="default"/>
      </w:rPr>
    </w:lvl>
    <w:lvl w:ilvl="8">
      <w:start w:val="1"/>
      <w:numFmt w:val="lowerRoman"/>
      <w:lvlText w:val="%9."/>
      <w:lvlJc w:val="right"/>
      <w:pPr>
        <w:tabs>
          <w:tab w:val="num" w:pos="5840"/>
        </w:tabs>
        <w:ind w:left="5840" w:hanging="180"/>
      </w:pPr>
      <w:rPr>
        <w:rFonts w:hint="default"/>
      </w:rPr>
    </w:lvl>
  </w:abstractNum>
  <w:abstractNum w:abstractNumId="265" w15:restartNumberingAfterBreak="0">
    <w:nsid w:val="7FF768B7"/>
    <w:multiLevelType w:val="hybridMultilevel"/>
    <w:tmpl w:val="FFAC27C4"/>
    <w:lvl w:ilvl="0" w:tplc="B708391E">
      <w:start w:val="1"/>
      <w:numFmt w:val="bullet"/>
      <w:pStyle w:val="CheckStyle"/>
      <w:lvlText w:val=""/>
      <w:lvlJc w:val="left"/>
      <w:pPr>
        <w:tabs>
          <w:tab w:val="num" w:pos="717"/>
        </w:tabs>
        <w:ind w:left="717" w:hanging="360"/>
      </w:pPr>
      <w:rPr>
        <w:rFonts w:ascii="Wingdings" w:hAnsi="Wingdings" w:hint="default"/>
        <w:b w:val="0"/>
        <w:i w:val="0"/>
        <w:sz w:val="48"/>
        <w:szCs w:val="48"/>
      </w:rPr>
    </w:lvl>
    <w:lvl w:ilvl="1" w:tplc="8BBC2372" w:tentative="1">
      <w:start w:val="1"/>
      <w:numFmt w:val="bullet"/>
      <w:lvlText w:val="o"/>
      <w:lvlJc w:val="left"/>
      <w:pPr>
        <w:tabs>
          <w:tab w:val="num" w:pos="1440"/>
        </w:tabs>
        <w:ind w:left="1440" w:hanging="360"/>
      </w:pPr>
      <w:rPr>
        <w:rFonts w:ascii="Courier New" w:hAnsi="Courier New" w:cs="Courier New" w:hint="default"/>
      </w:rPr>
    </w:lvl>
    <w:lvl w:ilvl="2" w:tplc="47E23E2C" w:tentative="1">
      <w:start w:val="1"/>
      <w:numFmt w:val="bullet"/>
      <w:lvlText w:val=""/>
      <w:lvlJc w:val="left"/>
      <w:pPr>
        <w:tabs>
          <w:tab w:val="num" w:pos="2160"/>
        </w:tabs>
        <w:ind w:left="2160" w:hanging="360"/>
      </w:pPr>
      <w:rPr>
        <w:rFonts w:ascii="Wingdings" w:hAnsi="Wingdings" w:hint="default"/>
      </w:rPr>
    </w:lvl>
    <w:lvl w:ilvl="3" w:tplc="8CC83BBA" w:tentative="1">
      <w:start w:val="1"/>
      <w:numFmt w:val="bullet"/>
      <w:lvlText w:val=""/>
      <w:lvlJc w:val="left"/>
      <w:pPr>
        <w:tabs>
          <w:tab w:val="num" w:pos="2880"/>
        </w:tabs>
        <w:ind w:left="2880" w:hanging="360"/>
      </w:pPr>
      <w:rPr>
        <w:rFonts w:ascii="Symbol" w:hAnsi="Symbol" w:hint="default"/>
      </w:rPr>
    </w:lvl>
    <w:lvl w:ilvl="4" w:tplc="D826CEDA" w:tentative="1">
      <w:start w:val="1"/>
      <w:numFmt w:val="bullet"/>
      <w:lvlText w:val="o"/>
      <w:lvlJc w:val="left"/>
      <w:pPr>
        <w:tabs>
          <w:tab w:val="num" w:pos="3600"/>
        </w:tabs>
        <w:ind w:left="3600" w:hanging="360"/>
      </w:pPr>
      <w:rPr>
        <w:rFonts w:ascii="Courier New" w:hAnsi="Courier New" w:cs="Courier New" w:hint="default"/>
      </w:rPr>
    </w:lvl>
    <w:lvl w:ilvl="5" w:tplc="3C2CD4BC" w:tentative="1">
      <w:start w:val="1"/>
      <w:numFmt w:val="bullet"/>
      <w:lvlText w:val=""/>
      <w:lvlJc w:val="left"/>
      <w:pPr>
        <w:tabs>
          <w:tab w:val="num" w:pos="4320"/>
        </w:tabs>
        <w:ind w:left="4320" w:hanging="360"/>
      </w:pPr>
      <w:rPr>
        <w:rFonts w:ascii="Wingdings" w:hAnsi="Wingdings" w:hint="default"/>
      </w:rPr>
    </w:lvl>
    <w:lvl w:ilvl="6" w:tplc="B81C81B2" w:tentative="1">
      <w:start w:val="1"/>
      <w:numFmt w:val="bullet"/>
      <w:lvlText w:val=""/>
      <w:lvlJc w:val="left"/>
      <w:pPr>
        <w:tabs>
          <w:tab w:val="num" w:pos="5040"/>
        </w:tabs>
        <w:ind w:left="5040" w:hanging="360"/>
      </w:pPr>
      <w:rPr>
        <w:rFonts w:ascii="Symbol" w:hAnsi="Symbol" w:hint="default"/>
      </w:rPr>
    </w:lvl>
    <w:lvl w:ilvl="7" w:tplc="1C4ABFB0" w:tentative="1">
      <w:start w:val="1"/>
      <w:numFmt w:val="bullet"/>
      <w:lvlText w:val="o"/>
      <w:lvlJc w:val="left"/>
      <w:pPr>
        <w:tabs>
          <w:tab w:val="num" w:pos="5760"/>
        </w:tabs>
        <w:ind w:left="5760" w:hanging="360"/>
      </w:pPr>
      <w:rPr>
        <w:rFonts w:ascii="Courier New" w:hAnsi="Courier New" w:cs="Courier New" w:hint="default"/>
      </w:rPr>
    </w:lvl>
    <w:lvl w:ilvl="8" w:tplc="4A5653AC" w:tentative="1">
      <w:start w:val="1"/>
      <w:numFmt w:val="bullet"/>
      <w:lvlText w:val=""/>
      <w:lvlJc w:val="left"/>
      <w:pPr>
        <w:tabs>
          <w:tab w:val="num" w:pos="6480"/>
        </w:tabs>
        <w:ind w:left="6480" w:hanging="360"/>
      </w:pPr>
      <w:rPr>
        <w:rFonts w:ascii="Wingdings" w:hAnsi="Wingdings" w:hint="default"/>
      </w:rPr>
    </w:lvl>
  </w:abstractNum>
  <w:num w:numId="1">
    <w:abstractNumId w:val="144"/>
  </w:num>
  <w:num w:numId="2">
    <w:abstractNumId w:val="44"/>
  </w:num>
  <w:num w:numId="3">
    <w:abstractNumId w:val="105"/>
  </w:num>
  <w:num w:numId="4">
    <w:abstractNumId w:val="251"/>
  </w:num>
  <w:num w:numId="5">
    <w:abstractNumId w:val="186"/>
  </w:num>
  <w:num w:numId="6">
    <w:abstractNumId w:val="30"/>
  </w:num>
  <w:num w:numId="7">
    <w:abstractNumId w:val="257"/>
  </w:num>
  <w:num w:numId="8">
    <w:abstractNumId w:val="68"/>
  </w:num>
  <w:num w:numId="9">
    <w:abstractNumId w:val="103"/>
  </w:num>
  <w:num w:numId="10">
    <w:abstractNumId w:val="75"/>
  </w:num>
  <w:num w:numId="11">
    <w:abstractNumId w:val="153"/>
  </w:num>
  <w:num w:numId="12">
    <w:abstractNumId w:val="188"/>
  </w:num>
  <w:num w:numId="13">
    <w:abstractNumId w:val="168"/>
  </w:num>
  <w:num w:numId="14">
    <w:abstractNumId w:val="256"/>
  </w:num>
  <w:num w:numId="15">
    <w:abstractNumId w:val="154"/>
  </w:num>
  <w:num w:numId="16">
    <w:abstractNumId w:val="57"/>
  </w:num>
  <w:num w:numId="17">
    <w:abstractNumId w:val="210"/>
  </w:num>
  <w:num w:numId="18">
    <w:abstractNumId w:val="67"/>
  </w:num>
  <w:num w:numId="19">
    <w:abstractNumId w:val="175"/>
  </w:num>
  <w:num w:numId="20">
    <w:abstractNumId w:val="214"/>
  </w:num>
  <w:num w:numId="21">
    <w:abstractNumId w:val="245"/>
  </w:num>
  <w:num w:numId="22">
    <w:abstractNumId w:val="34"/>
  </w:num>
  <w:num w:numId="23">
    <w:abstractNumId w:val="217"/>
  </w:num>
  <w:num w:numId="24">
    <w:abstractNumId w:val="198"/>
  </w:num>
  <w:num w:numId="25">
    <w:abstractNumId w:val="209"/>
  </w:num>
  <w:num w:numId="26">
    <w:abstractNumId w:val="206"/>
  </w:num>
  <w:num w:numId="27">
    <w:abstractNumId w:val="132"/>
  </w:num>
  <w:num w:numId="28">
    <w:abstractNumId w:val="82"/>
  </w:num>
  <w:num w:numId="29">
    <w:abstractNumId w:val="190"/>
  </w:num>
  <w:num w:numId="30">
    <w:abstractNumId w:val="199"/>
  </w:num>
  <w:num w:numId="31">
    <w:abstractNumId w:val="183"/>
  </w:num>
  <w:num w:numId="32">
    <w:abstractNumId w:val="259"/>
  </w:num>
  <w:num w:numId="33">
    <w:abstractNumId w:val="70"/>
  </w:num>
  <w:num w:numId="34">
    <w:abstractNumId w:val="230"/>
  </w:num>
  <w:num w:numId="35">
    <w:abstractNumId w:val="73"/>
  </w:num>
  <w:num w:numId="36">
    <w:abstractNumId w:val="238"/>
  </w:num>
  <w:num w:numId="37">
    <w:abstractNumId w:val="109"/>
  </w:num>
  <w:num w:numId="38">
    <w:abstractNumId w:val="161"/>
  </w:num>
  <w:num w:numId="39">
    <w:abstractNumId w:val="83"/>
  </w:num>
  <w:num w:numId="40">
    <w:abstractNumId w:val="63"/>
  </w:num>
  <w:num w:numId="41">
    <w:abstractNumId w:val="117"/>
  </w:num>
  <w:num w:numId="42">
    <w:abstractNumId w:val="122"/>
  </w:num>
  <w:num w:numId="43">
    <w:abstractNumId w:val="128"/>
  </w:num>
  <w:num w:numId="44">
    <w:abstractNumId w:val="81"/>
  </w:num>
  <w:num w:numId="45">
    <w:abstractNumId w:val="86"/>
  </w:num>
  <w:num w:numId="46">
    <w:abstractNumId w:val="181"/>
  </w:num>
  <w:num w:numId="47">
    <w:abstractNumId w:val="196"/>
    <w:lvlOverride w:ilvl="0">
      <w:lvl w:ilvl="0">
        <w:numFmt w:val="bullet"/>
        <w:pStyle w:val="Note1"/>
        <w:lvlText w:val="-"/>
        <w:lvlJc w:val="left"/>
        <w:pPr>
          <w:tabs>
            <w:tab w:val="num" w:pos="1022"/>
          </w:tabs>
          <w:ind w:left="1022" w:hanging="360"/>
        </w:pPr>
        <w:rPr>
          <w:rFonts w:ascii="Times New Roman" w:eastAsia="Times New Roman" w:hAnsi="Times New Roman" w:hint="default"/>
        </w:rPr>
      </w:lvl>
    </w:lvlOverride>
    <w:lvlOverride w:ilvl="1">
      <w:lvl w:ilvl="1">
        <w:start w:val="1"/>
        <w:numFmt w:val="bullet"/>
        <w:lvlText w:val="o"/>
        <w:lvlJc w:val="left"/>
        <w:pPr>
          <w:tabs>
            <w:tab w:val="num" w:pos="1742"/>
          </w:tabs>
          <w:ind w:left="1742" w:hanging="360"/>
        </w:pPr>
        <w:rPr>
          <w:rFonts w:ascii="Courier New" w:hAnsi="Courier New" w:hint="default"/>
        </w:rPr>
      </w:lvl>
    </w:lvlOverride>
    <w:lvlOverride w:ilvl="2">
      <w:lvl w:ilvl="2" w:tentative="1">
        <w:start w:val="1"/>
        <w:numFmt w:val="bullet"/>
        <w:lvlText w:val=""/>
        <w:lvlJc w:val="left"/>
        <w:pPr>
          <w:tabs>
            <w:tab w:val="num" w:pos="2462"/>
          </w:tabs>
          <w:ind w:left="2462" w:hanging="360"/>
        </w:pPr>
        <w:rPr>
          <w:rFonts w:ascii="Wingdings" w:hAnsi="Wingdings" w:hint="default"/>
        </w:rPr>
      </w:lvl>
    </w:lvlOverride>
    <w:lvlOverride w:ilvl="3">
      <w:lvl w:ilvl="3" w:tentative="1">
        <w:start w:val="1"/>
        <w:numFmt w:val="bullet"/>
        <w:lvlText w:val=""/>
        <w:lvlJc w:val="left"/>
        <w:pPr>
          <w:tabs>
            <w:tab w:val="num" w:pos="3182"/>
          </w:tabs>
          <w:ind w:left="3182" w:hanging="360"/>
        </w:pPr>
        <w:rPr>
          <w:rFonts w:ascii="Symbol" w:hAnsi="Symbol" w:hint="default"/>
        </w:rPr>
      </w:lvl>
    </w:lvlOverride>
    <w:lvlOverride w:ilvl="4">
      <w:lvl w:ilvl="4" w:tentative="1">
        <w:start w:val="1"/>
        <w:numFmt w:val="bullet"/>
        <w:lvlText w:val="o"/>
        <w:lvlJc w:val="left"/>
        <w:pPr>
          <w:tabs>
            <w:tab w:val="num" w:pos="3902"/>
          </w:tabs>
          <w:ind w:left="3902" w:hanging="360"/>
        </w:pPr>
        <w:rPr>
          <w:rFonts w:ascii="Courier New" w:hAnsi="Courier New" w:hint="default"/>
        </w:rPr>
      </w:lvl>
    </w:lvlOverride>
    <w:lvlOverride w:ilvl="5">
      <w:lvl w:ilvl="5" w:tentative="1">
        <w:start w:val="1"/>
        <w:numFmt w:val="bullet"/>
        <w:lvlText w:val=""/>
        <w:lvlJc w:val="left"/>
        <w:pPr>
          <w:tabs>
            <w:tab w:val="num" w:pos="4622"/>
          </w:tabs>
          <w:ind w:left="4622" w:hanging="360"/>
        </w:pPr>
        <w:rPr>
          <w:rFonts w:ascii="Wingdings" w:hAnsi="Wingdings" w:hint="default"/>
        </w:rPr>
      </w:lvl>
    </w:lvlOverride>
    <w:lvlOverride w:ilvl="6">
      <w:lvl w:ilvl="6" w:tentative="1">
        <w:start w:val="1"/>
        <w:numFmt w:val="bullet"/>
        <w:lvlText w:val=""/>
        <w:lvlJc w:val="left"/>
        <w:pPr>
          <w:tabs>
            <w:tab w:val="num" w:pos="5342"/>
          </w:tabs>
          <w:ind w:left="5342" w:hanging="360"/>
        </w:pPr>
        <w:rPr>
          <w:rFonts w:ascii="Symbol" w:hAnsi="Symbol" w:hint="default"/>
        </w:rPr>
      </w:lvl>
    </w:lvlOverride>
    <w:lvlOverride w:ilvl="7">
      <w:lvl w:ilvl="7" w:tentative="1">
        <w:start w:val="1"/>
        <w:numFmt w:val="bullet"/>
        <w:lvlText w:val="o"/>
        <w:lvlJc w:val="left"/>
        <w:pPr>
          <w:tabs>
            <w:tab w:val="num" w:pos="6062"/>
          </w:tabs>
          <w:ind w:left="6062" w:hanging="360"/>
        </w:pPr>
        <w:rPr>
          <w:rFonts w:ascii="Courier New" w:hAnsi="Courier New" w:hint="default"/>
        </w:rPr>
      </w:lvl>
    </w:lvlOverride>
    <w:lvlOverride w:ilvl="8">
      <w:lvl w:ilvl="8" w:tentative="1">
        <w:start w:val="1"/>
        <w:numFmt w:val="bullet"/>
        <w:lvlText w:val=""/>
        <w:lvlJc w:val="left"/>
        <w:pPr>
          <w:tabs>
            <w:tab w:val="num" w:pos="6782"/>
          </w:tabs>
          <w:ind w:left="6782" w:hanging="360"/>
        </w:pPr>
        <w:rPr>
          <w:rFonts w:ascii="Wingdings" w:hAnsi="Wingdings" w:hint="default"/>
        </w:rPr>
      </w:lvl>
    </w:lvlOverride>
  </w:num>
  <w:num w:numId="48">
    <w:abstractNumId w:val="31"/>
  </w:num>
  <w:num w:numId="49">
    <w:abstractNumId w:val="219"/>
  </w:num>
  <w:num w:numId="50">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9"/>
  </w:num>
  <w:num w:numId="52">
    <w:abstractNumId w:val="166"/>
  </w:num>
  <w:num w:numId="53">
    <w:abstractNumId w:val="203"/>
  </w:num>
  <w:num w:numId="54">
    <w:abstractNumId w:val="32"/>
  </w:num>
  <w:num w:numId="55">
    <w:abstractNumId w:val="89"/>
  </w:num>
  <w:num w:numId="56">
    <w:abstractNumId w:val="115"/>
  </w:num>
  <w:num w:numId="57">
    <w:abstractNumId w:val="95"/>
  </w:num>
  <w:num w:numId="58">
    <w:abstractNumId w:val="159"/>
  </w:num>
  <w:num w:numId="59">
    <w:abstractNumId w:val="220"/>
  </w:num>
  <w:num w:numId="60">
    <w:abstractNumId w:val="172"/>
  </w:num>
  <w:num w:numId="61">
    <w:abstractNumId w:val="239"/>
  </w:num>
  <w:num w:numId="62">
    <w:abstractNumId w:val="91"/>
  </w:num>
  <w:num w:numId="63">
    <w:abstractNumId w:val="62"/>
  </w:num>
  <w:num w:numId="64">
    <w:abstractNumId w:val="179"/>
  </w:num>
  <w:num w:numId="65">
    <w:abstractNumId w:val="234"/>
  </w:num>
  <w:num w:numId="66">
    <w:abstractNumId w:val="162"/>
  </w:num>
  <w:num w:numId="67">
    <w:abstractNumId w:val="141"/>
  </w:num>
  <w:num w:numId="68">
    <w:abstractNumId w:val="138"/>
  </w:num>
  <w:num w:numId="69">
    <w:abstractNumId w:val="211"/>
  </w:num>
  <w:num w:numId="70">
    <w:abstractNumId w:val="93"/>
  </w:num>
  <w:num w:numId="71">
    <w:abstractNumId w:val="129"/>
  </w:num>
  <w:num w:numId="72">
    <w:abstractNumId w:val="13"/>
  </w:num>
  <w:num w:numId="73">
    <w:abstractNumId w:val="164"/>
  </w:num>
  <w:num w:numId="74">
    <w:abstractNumId w:val="201"/>
  </w:num>
  <w:num w:numId="75">
    <w:abstractNumId w:val="187"/>
  </w:num>
  <w:num w:numId="76">
    <w:abstractNumId w:val="48"/>
  </w:num>
  <w:num w:numId="77">
    <w:abstractNumId w:val="185"/>
  </w:num>
  <w:num w:numId="78">
    <w:abstractNumId w:val="33"/>
  </w:num>
  <w:num w:numId="79">
    <w:abstractNumId w:val="61"/>
  </w:num>
  <w:num w:numId="80">
    <w:abstractNumId w:val="42"/>
  </w:num>
  <w:num w:numId="81">
    <w:abstractNumId w:val="102"/>
  </w:num>
  <w:num w:numId="82">
    <w:abstractNumId w:val="106"/>
  </w:num>
  <w:num w:numId="83">
    <w:abstractNumId w:val="194"/>
  </w:num>
  <w:num w:numId="84">
    <w:abstractNumId w:val="112"/>
  </w:num>
  <w:num w:numId="85">
    <w:abstractNumId w:val="261"/>
  </w:num>
  <w:num w:numId="86">
    <w:abstractNumId w:val="79"/>
  </w:num>
  <w:num w:numId="87">
    <w:abstractNumId w:val="178"/>
  </w:num>
  <w:num w:numId="88">
    <w:abstractNumId w:val="224"/>
  </w:num>
  <w:num w:numId="89">
    <w:abstractNumId w:val="218"/>
  </w:num>
  <w:num w:numId="90">
    <w:abstractNumId w:val="169"/>
  </w:num>
  <w:num w:numId="91">
    <w:abstractNumId w:val="71"/>
  </w:num>
  <w:num w:numId="92">
    <w:abstractNumId w:val="227"/>
  </w:num>
  <w:num w:numId="93">
    <w:abstractNumId w:val="98"/>
  </w:num>
  <w:num w:numId="94">
    <w:abstractNumId w:val="167"/>
  </w:num>
  <w:num w:numId="9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0"/>
  </w:num>
  <w:num w:numId="97">
    <w:abstractNumId w:val="100"/>
  </w:num>
  <w:num w:numId="98">
    <w:abstractNumId w:val="233"/>
  </w:num>
  <w:num w:numId="99">
    <w:abstractNumId w:val="59"/>
  </w:num>
  <w:num w:numId="100">
    <w:abstractNumId w:val="155"/>
  </w:num>
  <w:num w:numId="101">
    <w:abstractNumId w:val="36"/>
  </w:num>
  <w:num w:numId="102">
    <w:abstractNumId w:val="38"/>
  </w:num>
  <w:num w:numId="103">
    <w:abstractNumId w:val="26"/>
  </w:num>
  <w:num w:numId="104">
    <w:abstractNumId w:val="205"/>
  </w:num>
  <w:num w:numId="105">
    <w:abstractNumId w:val="78"/>
  </w:num>
  <w:num w:numId="106">
    <w:abstractNumId w:val="15"/>
  </w:num>
  <w:num w:numId="107">
    <w:abstractNumId w:val="101"/>
  </w:num>
  <w:num w:numId="108">
    <w:abstractNumId w:val="146"/>
  </w:num>
  <w:num w:numId="109">
    <w:abstractNumId w:val="55"/>
  </w:num>
  <w:num w:numId="110">
    <w:abstractNumId w:val="241"/>
  </w:num>
  <w:num w:numId="111">
    <w:abstractNumId w:val="1"/>
  </w:num>
  <w:num w:numId="112">
    <w:abstractNumId w:val="0"/>
  </w:num>
  <w:num w:numId="113">
    <w:abstractNumId w:val="193"/>
  </w:num>
  <w:num w:numId="114">
    <w:abstractNumId w:val="104"/>
  </w:num>
  <w:num w:numId="115">
    <w:abstractNumId w:val="20"/>
  </w:num>
  <w:num w:numId="116">
    <w:abstractNumId w:val="108"/>
  </w:num>
  <w:num w:numId="117">
    <w:abstractNumId w:val="84"/>
  </w:num>
  <w:num w:numId="118">
    <w:abstractNumId w:val="16"/>
  </w:num>
  <w:num w:numId="119">
    <w:abstractNumId w:val="176"/>
  </w:num>
  <w:num w:numId="120">
    <w:abstractNumId w:val="173"/>
  </w:num>
  <w:num w:numId="121">
    <w:abstractNumId w:val="111"/>
  </w:num>
  <w:num w:numId="122">
    <w:abstractNumId w:val="107"/>
  </w:num>
  <w:num w:numId="123">
    <w:abstractNumId w:val="229"/>
  </w:num>
  <w:num w:numId="124">
    <w:abstractNumId w:val="191"/>
  </w:num>
  <w:num w:numId="125">
    <w:abstractNumId w:val="260"/>
  </w:num>
  <w:num w:numId="126">
    <w:abstractNumId w:val="46"/>
  </w:num>
  <w:num w:numId="127">
    <w:abstractNumId w:val="51"/>
  </w:num>
  <w:num w:numId="128">
    <w:abstractNumId w:val="125"/>
  </w:num>
  <w:num w:numId="129">
    <w:abstractNumId w:val="265"/>
  </w:num>
  <w:num w:numId="130">
    <w:abstractNumId w:val="14"/>
  </w:num>
  <w:num w:numId="131">
    <w:abstractNumId w:val="202"/>
  </w:num>
  <w:num w:numId="132">
    <w:abstractNumId w:val="244"/>
  </w:num>
  <w:num w:numId="133">
    <w:abstractNumId w:val="174"/>
  </w:num>
  <w:num w:numId="134">
    <w:abstractNumId w:val="60"/>
  </w:num>
  <w:num w:numId="135">
    <w:abstractNumId w:val="45"/>
  </w:num>
  <w:num w:numId="136">
    <w:abstractNumId w:val="247"/>
  </w:num>
  <w:num w:numId="137">
    <w:abstractNumId w:val="236"/>
  </w:num>
  <w:num w:numId="138">
    <w:abstractNumId w:val="140"/>
  </w:num>
  <w:num w:numId="139">
    <w:abstractNumId w:val="54"/>
  </w:num>
  <w:num w:numId="140">
    <w:abstractNumId w:val="88"/>
  </w:num>
  <w:num w:numId="141">
    <w:abstractNumId w:val="47"/>
  </w:num>
  <w:num w:numId="142">
    <w:abstractNumId w:val="147"/>
  </w:num>
  <w:num w:numId="143">
    <w:abstractNumId w:val="237"/>
  </w:num>
  <w:num w:numId="144">
    <w:abstractNumId w:val="127"/>
  </w:num>
  <w:num w:numId="145">
    <w:abstractNumId w:val="225"/>
  </w:num>
  <w:num w:numId="146">
    <w:abstractNumId w:val="163"/>
  </w:num>
  <w:num w:numId="147">
    <w:abstractNumId w:val="35"/>
  </w:num>
  <w:num w:numId="148">
    <w:abstractNumId w:val="264"/>
  </w:num>
  <w:num w:numId="149">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58"/>
  </w:num>
  <w:num w:numId="151">
    <w:abstractNumId w:val="123"/>
  </w:num>
  <w:num w:numId="152">
    <w:abstractNumId w:val="207"/>
  </w:num>
  <w:num w:numId="153">
    <w:abstractNumId w:val="145"/>
  </w:num>
  <w:num w:numId="154">
    <w:abstractNumId w:val="212"/>
  </w:num>
  <w:num w:numId="155">
    <w:abstractNumId w:val="126"/>
  </w:num>
  <w:num w:numId="156">
    <w:abstractNumId w:val="150"/>
  </w:num>
  <w:num w:numId="157">
    <w:abstractNumId w:val="243"/>
  </w:num>
  <w:num w:numId="158">
    <w:abstractNumId w:val="143"/>
  </w:num>
  <w:num w:numId="159">
    <w:abstractNumId w:val="9"/>
  </w:num>
  <w:num w:numId="160">
    <w:abstractNumId w:val="215"/>
  </w:num>
  <w:num w:numId="161">
    <w:abstractNumId w:val="182"/>
  </w:num>
  <w:num w:numId="162">
    <w:abstractNumId w:val="213"/>
  </w:num>
  <w:num w:numId="163">
    <w:abstractNumId w:val="23"/>
  </w:num>
  <w:num w:numId="164">
    <w:abstractNumId w:val="151"/>
  </w:num>
  <w:num w:numId="165">
    <w:abstractNumId w:val="223"/>
  </w:num>
  <w:num w:numId="166">
    <w:abstractNumId w:val="116"/>
  </w:num>
  <w:num w:numId="167">
    <w:abstractNumId w:val="22"/>
  </w:num>
  <w:num w:numId="168">
    <w:abstractNumId w:val="10"/>
  </w:num>
  <w:num w:numId="169">
    <w:abstractNumId w:val="240"/>
  </w:num>
  <w:num w:numId="170">
    <w:abstractNumId w:val="222"/>
  </w:num>
  <w:num w:numId="171">
    <w:abstractNumId w:val="216"/>
  </w:num>
  <w:num w:numId="172">
    <w:abstractNumId w:val="76"/>
  </w:num>
  <w:num w:numId="173">
    <w:abstractNumId w:val="165"/>
  </w:num>
  <w:num w:numId="174">
    <w:abstractNumId w:val="12"/>
  </w:num>
  <w:num w:numId="175">
    <w:abstractNumId w:val="114"/>
  </w:num>
  <w:num w:numId="176">
    <w:abstractNumId w:val="139"/>
  </w:num>
  <w:num w:numId="177">
    <w:abstractNumId w:val="29"/>
  </w:num>
  <w:num w:numId="178">
    <w:abstractNumId w:val="52"/>
  </w:num>
  <w:num w:numId="179">
    <w:abstractNumId w:val="77"/>
  </w:num>
  <w:num w:numId="180">
    <w:abstractNumId w:val="253"/>
  </w:num>
  <w:num w:numId="181">
    <w:abstractNumId w:val="96"/>
  </w:num>
  <w:num w:numId="182">
    <w:abstractNumId w:val="120"/>
  </w:num>
  <w:num w:numId="183">
    <w:abstractNumId w:val="110"/>
  </w:num>
  <w:num w:numId="184">
    <w:abstractNumId w:val="113"/>
  </w:num>
  <w:num w:numId="185">
    <w:abstractNumId w:val="90"/>
  </w:num>
  <w:num w:numId="186">
    <w:abstractNumId w:val="64"/>
  </w:num>
  <w:num w:numId="187">
    <w:abstractNumId w:val="149"/>
  </w:num>
  <w:num w:numId="188">
    <w:abstractNumId w:val="189"/>
  </w:num>
  <w:num w:numId="189">
    <w:abstractNumId w:val="37"/>
  </w:num>
  <w:num w:numId="190">
    <w:abstractNumId w:val="135"/>
  </w:num>
  <w:num w:numId="191">
    <w:abstractNumId w:val="97"/>
  </w:num>
  <w:num w:numId="192">
    <w:abstractNumId w:val="99"/>
  </w:num>
  <w:num w:numId="193">
    <w:abstractNumId w:val="255"/>
  </w:num>
  <w:num w:numId="194">
    <w:abstractNumId w:val="254"/>
  </w:num>
  <w:num w:numId="195">
    <w:abstractNumId w:val="226"/>
  </w:num>
  <w:num w:numId="196">
    <w:abstractNumId w:val="231"/>
  </w:num>
  <w:num w:numId="197">
    <w:abstractNumId w:val="92"/>
  </w:num>
  <w:num w:numId="198">
    <w:abstractNumId w:val="17"/>
  </w:num>
  <w:num w:numId="199">
    <w:abstractNumId w:val="131"/>
  </w:num>
  <w:num w:numId="200">
    <w:abstractNumId w:val="43"/>
  </w:num>
  <w:num w:numId="201">
    <w:abstractNumId w:val="221"/>
  </w:num>
  <w:num w:numId="202">
    <w:abstractNumId w:val="177"/>
  </w:num>
  <w:num w:numId="203">
    <w:abstractNumId w:val="180"/>
  </w:num>
  <w:num w:numId="204">
    <w:abstractNumId w:val="232"/>
  </w:num>
  <w:num w:numId="205">
    <w:abstractNumId w:val="85"/>
  </w:num>
  <w:num w:numId="206">
    <w:abstractNumId w:val="157"/>
  </w:num>
  <w:num w:numId="207">
    <w:abstractNumId w:val="156"/>
  </w:num>
  <w:num w:numId="208">
    <w:abstractNumId w:val="228"/>
  </w:num>
  <w:num w:numId="209">
    <w:abstractNumId w:val="184"/>
  </w:num>
  <w:num w:numId="210">
    <w:abstractNumId w:val="136"/>
  </w:num>
  <w:num w:numId="211">
    <w:abstractNumId w:val="171"/>
  </w:num>
  <w:num w:numId="212">
    <w:abstractNumId w:val="40"/>
  </w:num>
  <w:num w:numId="213">
    <w:abstractNumId w:val="246"/>
  </w:num>
  <w:num w:numId="214">
    <w:abstractNumId w:val="197"/>
  </w:num>
  <w:num w:numId="215">
    <w:abstractNumId w:val="235"/>
  </w:num>
  <w:num w:numId="216">
    <w:abstractNumId w:val="80"/>
  </w:num>
  <w:num w:numId="217">
    <w:abstractNumId w:val="142"/>
  </w:num>
  <w:num w:numId="218">
    <w:abstractNumId w:val="148"/>
  </w:num>
  <w:num w:numId="219">
    <w:abstractNumId w:val="242"/>
  </w:num>
  <w:num w:numId="220">
    <w:abstractNumId w:val="152"/>
  </w:num>
  <w:num w:numId="221">
    <w:abstractNumId w:val="134"/>
  </w:num>
  <w:num w:numId="222">
    <w:abstractNumId w:val="18"/>
  </w:num>
  <w:num w:numId="223">
    <w:abstractNumId w:val="137"/>
  </w:num>
  <w:num w:numId="224">
    <w:abstractNumId w:val="262"/>
  </w:num>
  <w:num w:numId="225">
    <w:abstractNumId w:val="21"/>
  </w:num>
  <w:num w:numId="226">
    <w:abstractNumId w:val="200"/>
  </w:num>
  <w:num w:numId="227">
    <w:abstractNumId w:val="130"/>
  </w:num>
  <w:num w:numId="228">
    <w:abstractNumId w:val="11"/>
  </w:num>
  <w:num w:numId="229">
    <w:abstractNumId w:val="28"/>
  </w:num>
  <w:num w:numId="230">
    <w:abstractNumId w:val="66"/>
  </w:num>
  <w:num w:numId="231">
    <w:abstractNumId w:val="204"/>
  </w:num>
  <w:num w:numId="232">
    <w:abstractNumId w:val="27"/>
  </w:num>
  <w:num w:numId="233">
    <w:abstractNumId w:val="118"/>
  </w:num>
  <w:num w:numId="234">
    <w:abstractNumId w:val="49"/>
  </w:num>
  <w:num w:numId="235">
    <w:abstractNumId w:val="192"/>
  </w:num>
  <w:num w:numId="236">
    <w:abstractNumId w:val="65"/>
  </w:num>
  <w:num w:numId="237">
    <w:abstractNumId w:val="250"/>
  </w:num>
  <w:num w:numId="238">
    <w:abstractNumId w:val="58"/>
  </w:num>
  <w:num w:numId="239">
    <w:abstractNumId w:val="24"/>
  </w:num>
  <w:num w:numId="240">
    <w:abstractNumId w:val="252"/>
  </w:num>
  <w:num w:numId="241">
    <w:abstractNumId w:val="69"/>
  </w:num>
  <w:num w:numId="242">
    <w:abstractNumId w:val="25"/>
  </w:num>
  <w:num w:numId="243">
    <w:abstractNumId w:val="263"/>
  </w:num>
  <w:num w:numId="244">
    <w:abstractNumId w:val="195"/>
  </w:num>
  <w:num w:numId="245">
    <w:abstractNumId w:val="249"/>
  </w:num>
  <w:num w:numId="246">
    <w:abstractNumId w:val="121"/>
  </w:num>
  <w:num w:numId="247">
    <w:abstractNumId w:val="41"/>
  </w:num>
  <w:num w:numId="248">
    <w:abstractNumId w:val="53"/>
  </w:num>
  <w:num w:numId="249">
    <w:abstractNumId w:val="87"/>
  </w:num>
  <w:num w:numId="250">
    <w:abstractNumId w:val="74"/>
  </w:num>
  <w:num w:numId="251">
    <w:abstractNumId w:val="72"/>
  </w:num>
  <w:num w:numId="252">
    <w:abstractNumId w:val="19"/>
  </w:num>
  <w:num w:numId="253">
    <w:abstractNumId w:val="248"/>
  </w:num>
  <w:num w:numId="254">
    <w:abstractNumId w:val="133"/>
  </w:num>
  <w:num w:numId="255">
    <w:abstractNumId w:val="170"/>
  </w:num>
  <w:num w:numId="256">
    <w:abstractNumId w:val="258"/>
  </w:num>
  <w:num w:numId="257">
    <w:abstractNumId w:val="124"/>
  </w:num>
  <w:num w:numId="258">
    <w:abstractNumId w:val="160"/>
  </w:num>
  <w:numIdMacAtCleanup w:val="2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0E9"/>
    <w:rsid w:val="00000926"/>
    <w:rsid w:val="00000FAD"/>
    <w:rsid w:val="00001028"/>
    <w:rsid w:val="00001038"/>
    <w:rsid w:val="00001391"/>
    <w:rsid w:val="00001456"/>
    <w:rsid w:val="00002314"/>
    <w:rsid w:val="000023E5"/>
    <w:rsid w:val="00004677"/>
    <w:rsid w:val="000046BD"/>
    <w:rsid w:val="0000583A"/>
    <w:rsid w:val="00005D01"/>
    <w:rsid w:val="00006B76"/>
    <w:rsid w:val="00006D56"/>
    <w:rsid w:val="00007691"/>
    <w:rsid w:val="00007E8B"/>
    <w:rsid w:val="000103D9"/>
    <w:rsid w:val="00010C9B"/>
    <w:rsid w:val="00010CD3"/>
    <w:rsid w:val="00011101"/>
    <w:rsid w:val="00011EFE"/>
    <w:rsid w:val="0001247B"/>
    <w:rsid w:val="000138F7"/>
    <w:rsid w:val="00013F94"/>
    <w:rsid w:val="000152B0"/>
    <w:rsid w:val="00017460"/>
    <w:rsid w:val="00020351"/>
    <w:rsid w:val="000205FF"/>
    <w:rsid w:val="00020DB9"/>
    <w:rsid w:val="00022A97"/>
    <w:rsid w:val="00022F62"/>
    <w:rsid w:val="00023137"/>
    <w:rsid w:val="00023183"/>
    <w:rsid w:val="00023334"/>
    <w:rsid w:val="00023C8E"/>
    <w:rsid w:val="00023E2C"/>
    <w:rsid w:val="00023F1A"/>
    <w:rsid w:val="00024EFF"/>
    <w:rsid w:val="00025183"/>
    <w:rsid w:val="00025D91"/>
    <w:rsid w:val="00026561"/>
    <w:rsid w:val="00026680"/>
    <w:rsid w:val="0002700B"/>
    <w:rsid w:val="00027146"/>
    <w:rsid w:val="00027640"/>
    <w:rsid w:val="00027A85"/>
    <w:rsid w:val="00030CD7"/>
    <w:rsid w:val="00030FBB"/>
    <w:rsid w:val="0003131F"/>
    <w:rsid w:val="00031BFA"/>
    <w:rsid w:val="000322D1"/>
    <w:rsid w:val="00032318"/>
    <w:rsid w:val="000325B9"/>
    <w:rsid w:val="000331DF"/>
    <w:rsid w:val="00033A04"/>
    <w:rsid w:val="00034118"/>
    <w:rsid w:val="000344F2"/>
    <w:rsid w:val="0003484B"/>
    <w:rsid w:val="00034EE2"/>
    <w:rsid w:val="00035E72"/>
    <w:rsid w:val="00036482"/>
    <w:rsid w:val="00037868"/>
    <w:rsid w:val="00040112"/>
    <w:rsid w:val="0004144D"/>
    <w:rsid w:val="00041977"/>
    <w:rsid w:val="00041FE8"/>
    <w:rsid w:val="0004280A"/>
    <w:rsid w:val="00042B77"/>
    <w:rsid w:val="00042BDF"/>
    <w:rsid w:val="00042C66"/>
    <w:rsid w:val="000431B3"/>
    <w:rsid w:val="00043347"/>
    <w:rsid w:val="00043AAB"/>
    <w:rsid w:val="00044EEA"/>
    <w:rsid w:val="00045376"/>
    <w:rsid w:val="000455E2"/>
    <w:rsid w:val="00045855"/>
    <w:rsid w:val="00045873"/>
    <w:rsid w:val="00045CAE"/>
    <w:rsid w:val="00045F19"/>
    <w:rsid w:val="00046340"/>
    <w:rsid w:val="00047171"/>
    <w:rsid w:val="0004745C"/>
    <w:rsid w:val="00050014"/>
    <w:rsid w:val="00050175"/>
    <w:rsid w:val="00050490"/>
    <w:rsid w:val="00051A54"/>
    <w:rsid w:val="00051A6C"/>
    <w:rsid w:val="00051DAD"/>
    <w:rsid w:val="00051E8C"/>
    <w:rsid w:val="0005214A"/>
    <w:rsid w:val="0005262C"/>
    <w:rsid w:val="00052FF1"/>
    <w:rsid w:val="000534A3"/>
    <w:rsid w:val="00053FA8"/>
    <w:rsid w:val="00054A78"/>
    <w:rsid w:val="00054B91"/>
    <w:rsid w:val="000550F4"/>
    <w:rsid w:val="0005543B"/>
    <w:rsid w:val="000557D2"/>
    <w:rsid w:val="00055B2A"/>
    <w:rsid w:val="0005692C"/>
    <w:rsid w:val="000575EF"/>
    <w:rsid w:val="00057D62"/>
    <w:rsid w:val="000605C3"/>
    <w:rsid w:val="0006129C"/>
    <w:rsid w:val="000618EE"/>
    <w:rsid w:val="000623C5"/>
    <w:rsid w:val="0006456C"/>
    <w:rsid w:val="00065AFF"/>
    <w:rsid w:val="00066692"/>
    <w:rsid w:val="00066C75"/>
    <w:rsid w:val="00070535"/>
    <w:rsid w:val="0007179A"/>
    <w:rsid w:val="00072144"/>
    <w:rsid w:val="000726CF"/>
    <w:rsid w:val="000727A1"/>
    <w:rsid w:val="0007294C"/>
    <w:rsid w:val="00073568"/>
    <w:rsid w:val="00073682"/>
    <w:rsid w:val="00073D86"/>
    <w:rsid w:val="0007465A"/>
    <w:rsid w:val="000748EC"/>
    <w:rsid w:val="00074A6B"/>
    <w:rsid w:val="00075214"/>
    <w:rsid w:val="00080649"/>
    <w:rsid w:val="000806E7"/>
    <w:rsid w:val="00080779"/>
    <w:rsid w:val="000817BC"/>
    <w:rsid w:val="000818C1"/>
    <w:rsid w:val="00081A56"/>
    <w:rsid w:val="00081FB1"/>
    <w:rsid w:val="000820E1"/>
    <w:rsid w:val="00082AB2"/>
    <w:rsid w:val="00083A75"/>
    <w:rsid w:val="00083E66"/>
    <w:rsid w:val="00084442"/>
    <w:rsid w:val="00084663"/>
    <w:rsid w:val="0008544C"/>
    <w:rsid w:val="0008546B"/>
    <w:rsid w:val="0008554F"/>
    <w:rsid w:val="0008556B"/>
    <w:rsid w:val="0008566C"/>
    <w:rsid w:val="00085934"/>
    <w:rsid w:val="00085A9A"/>
    <w:rsid w:val="000863C3"/>
    <w:rsid w:val="0008678E"/>
    <w:rsid w:val="0008783A"/>
    <w:rsid w:val="00087E2E"/>
    <w:rsid w:val="00090847"/>
    <w:rsid w:val="00090E98"/>
    <w:rsid w:val="00090FEA"/>
    <w:rsid w:val="0009149F"/>
    <w:rsid w:val="00091B02"/>
    <w:rsid w:val="00094086"/>
    <w:rsid w:val="00094DEC"/>
    <w:rsid w:val="00095521"/>
    <w:rsid w:val="00096267"/>
    <w:rsid w:val="00097A67"/>
    <w:rsid w:val="000A0161"/>
    <w:rsid w:val="000A018B"/>
    <w:rsid w:val="000A1029"/>
    <w:rsid w:val="000A17FA"/>
    <w:rsid w:val="000A1F47"/>
    <w:rsid w:val="000A2650"/>
    <w:rsid w:val="000A2E12"/>
    <w:rsid w:val="000A2E8A"/>
    <w:rsid w:val="000A31FD"/>
    <w:rsid w:val="000A354D"/>
    <w:rsid w:val="000A3BB8"/>
    <w:rsid w:val="000A5346"/>
    <w:rsid w:val="000A55BC"/>
    <w:rsid w:val="000A5BA5"/>
    <w:rsid w:val="000A65D9"/>
    <w:rsid w:val="000A66AD"/>
    <w:rsid w:val="000A6AC9"/>
    <w:rsid w:val="000B0A37"/>
    <w:rsid w:val="000B12E2"/>
    <w:rsid w:val="000B1A30"/>
    <w:rsid w:val="000B24EA"/>
    <w:rsid w:val="000B3125"/>
    <w:rsid w:val="000B317A"/>
    <w:rsid w:val="000B334D"/>
    <w:rsid w:val="000B3B14"/>
    <w:rsid w:val="000B459F"/>
    <w:rsid w:val="000B4B9C"/>
    <w:rsid w:val="000B5DDB"/>
    <w:rsid w:val="000B629A"/>
    <w:rsid w:val="000C05DE"/>
    <w:rsid w:val="000C1988"/>
    <w:rsid w:val="000C1DDE"/>
    <w:rsid w:val="000C29F4"/>
    <w:rsid w:val="000C3250"/>
    <w:rsid w:val="000C3743"/>
    <w:rsid w:val="000C3D9F"/>
    <w:rsid w:val="000C42DD"/>
    <w:rsid w:val="000C466F"/>
    <w:rsid w:val="000C4D19"/>
    <w:rsid w:val="000C4DC9"/>
    <w:rsid w:val="000C5753"/>
    <w:rsid w:val="000C5EC6"/>
    <w:rsid w:val="000C6438"/>
    <w:rsid w:val="000C768E"/>
    <w:rsid w:val="000C782C"/>
    <w:rsid w:val="000C7D32"/>
    <w:rsid w:val="000D1B03"/>
    <w:rsid w:val="000D20A2"/>
    <w:rsid w:val="000D34BF"/>
    <w:rsid w:val="000D437D"/>
    <w:rsid w:val="000D4425"/>
    <w:rsid w:val="000D44A2"/>
    <w:rsid w:val="000D5243"/>
    <w:rsid w:val="000D6826"/>
    <w:rsid w:val="000D6D08"/>
    <w:rsid w:val="000D6F74"/>
    <w:rsid w:val="000D7590"/>
    <w:rsid w:val="000D7D68"/>
    <w:rsid w:val="000E002D"/>
    <w:rsid w:val="000E08E4"/>
    <w:rsid w:val="000E1261"/>
    <w:rsid w:val="000E12C5"/>
    <w:rsid w:val="000E1B22"/>
    <w:rsid w:val="000E1E18"/>
    <w:rsid w:val="000E22FF"/>
    <w:rsid w:val="000E235F"/>
    <w:rsid w:val="000E290C"/>
    <w:rsid w:val="000E2BFD"/>
    <w:rsid w:val="000E3382"/>
    <w:rsid w:val="000E5F68"/>
    <w:rsid w:val="000E6154"/>
    <w:rsid w:val="000F0150"/>
    <w:rsid w:val="000F047E"/>
    <w:rsid w:val="000F0C90"/>
    <w:rsid w:val="000F0F04"/>
    <w:rsid w:val="000F14B6"/>
    <w:rsid w:val="000F16D0"/>
    <w:rsid w:val="000F1A07"/>
    <w:rsid w:val="000F35BF"/>
    <w:rsid w:val="000F4933"/>
    <w:rsid w:val="000F4B33"/>
    <w:rsid w:val="000F4BD1"/>
    <w:rsid w:val="000F4CAE"/>
    <w:rsid w:val="000F4E0A"/>
    <w:rsid w:val="000F4EF7"/>
    <w:rsid w:val="000F599A"/>
    <w:rsid w:val="000F5E57"/>
    <w:rsid w:val="000F6C5F"/>
    <w:rsid w:val="000F702F"/>
    <w:rsid w:val="001019FD"/>
    <w:rsid w:val="00101B0B"/>
    <w:rsid w:val="00101C20"/>
    <w:rsid w:val="001024D7"/>
    <w:rsid w:val="00102504"/>
    <w:rsid w:val="00102B6A"/>
    <w:rsid w:val="001035E0"/>
    <w:rsid w:val="00103EA7"/>
    <w:rsid w:val="001041B7"/>
    <w:rsid w:val="00106092"/>
    <w:rsid w:val="001102BE"/>
    <w:rsid w:val="00110404"/>
    <w:rsid w:val="00110CAB"/>
    <w:rsid w:val="00110FD0"/>
    <w:rsid w:val="00111990"/>
    <w:rsid w:val="001135F9"/>
    <w:rsid w:val="00113AE5"/>
    <w:rsid w:val="00113B96"/>
    <w:rsid w:val="00113BB7"/>
    <w:rsid w:val="00113BD0"/>
    <w:rsid w:val="00113E64"/>
    <w:rsid w:val="001143F8"/>
    <w:rsid w:val="001148A0"/>
    <w:rsid w:val="00114978"/>
    <w:rsid w:val="00114B27"/>
    <w:rsid w:val="001159BB"/>
    <w:rsid w:val="00116A34"/>
    <w:rsid w:val="00116AB3"/>
    <w:rsid w:val="00116AC0"/>
    <w:rsid w:val="0011709F"/>
    <w:rsid w:val="001171AD"/>
    <w:rsid w:val="00117241"/>
    <w:rsid w:val="00117265"/>
    <w:rsid w:val="00117A05"/>
    <w:rsid w:val="0012040A"/>
    <w:rsid w:val="001204E2"/>
    <w:rsid w:val="001206EF"/>
    <w:rsid w:val="00120A63"/>
    <w:rsid w:val="00120C44"/>
    <w:rsid w:val="001212C0"/>
    <w:rsid w:val="001212F8"/>
    <w:rsid w:val="00121E57"/>
    <w:rsid w:val="00121F7A"/>
    <w:rsid w:val="001224F2"/>
    <w:rsid w:val="00122932"/>
    <w:rsid w:val="00123513"/>
    <w:rsid w:val="00123BB8"/>
    <w:rsid w:val="001256DE"/>
    <w:rsid w:val="00125F82"/>
    <w:rsid w:val="0012603F"/>
    <w:rsid w:val="00126AF9"/>
    <w:rsid w:val="00126FC5"/>
    <w:rsid w:val="0012704A"/>
    <w:rsid w:val="001272B3"/>
    <w:rsid w:val="001275D4"/>
    <w:rsid w:val="00127983"/>
    <w:rsid w:val="00127DAC"/>
    <w:rsid w:val="00130804"/>
    <w:rsid w:val="0013344A"/>
    <w:rsid w:val="001337D7"/>
    <w:rsid w:val="001340C4"/>
    <w:rsid w:val="00135751"/>
    <w:rsid w:val="00135A14"/>
    <w:rsid w:val="001409C5"/>
    <w:rsid w:val="00141CCF"/>
    <w:rsid w:val="001425BF"/>
    <w:rsid w:val="00142B26"/>
    <w:rsid w:val="00143573"/>
    <w:rsid w:val="00143D60"/>
    <w:rsid w:val="001442E1"/>
    <w:rsid w:val="00144D6A"/>
    <w:rsid w:val="0014529E"/>
    <w:rsid w:val="00145981"/>
    <w:rsid w:val="0014650C"/>
    <w:rsid w:val="0014696A"/>
    <w:rsid w:val="0014770A"/>
    <w:rsid w:val="00147B25"/>
    <w:rsid w:val="00147B27"/>
    <w:rsid w:val="00150116"/>
    <w:rsid w:val="001501D6"/>
    <w:rsid w:val="00151A4C"/>
    <w:rsid w:val="00154035"/>
    <w:rsid w:val="00154E94"/>
    <w:rsid w:val="00155945"/>
    <w:rsid w:val="00155C73"/>
    <w:rsid w:val="00155DBB"/>
    <w:rsid w:val="00156A6E"/>
    <w:rsid w:val="00157273"/>
    <w:rsid w:val="001576C8"/>
    <w:rsid w:val="00157BF0"/>
    <w:rsid w:val="00160032"/>
    <w:rsid w:val="001611D3"/>
    <w:rsid w:val="0016174C"/>
    <w:rsid w:val="00162144"/>
    <w:rsid w:val="00162452"/>
    <w:rsid w:val="001624B0"/>
    <w:rsid w:val="001624F0"/>
    <w:rsid w:val="001626BE"/>
    <w:rsid w:val="001626E6"/>
    <w:rsid w:val="0016270B"/>
    <w:rsid w:val="00162F26"/>
    <w:rsid w:val="0016302C"/>
    <w:rsid w:val="001630C6"/>
    <w:rsid w:val="0016313C"/>
    <w:rsid w:val="001639EE"/>
    <w:rsid w:val="00163A0D"/>
    <w:rsid w:val="00163EDC"/>
    <w:rsid w:val="00164224"/>
    <w:rsid w:val="0016432C"/>
    <w:rsid w:val="001648D1"/>
    <w:rsid w:val="00164E1C"/>
    <w:rsid w:val="00165197"/>
    <w:rsid w:val="00165566"/>
    <w:rsid w:val="001655C9"/>
    <w:rsid w:val="00165A47"/>
    <w:rsid w:val="00165B7D"/>
    <w:rsid w:val="001661DB"/>
    <w:rsid w:val="00166503"/>
    <w:rsid w:val="001668CA"/>
    <w:rsid w:val="00166DEB"/>
    <w:rsid w:val="00166DF1"/>
    <w:rsid w:val="00167438"/>
    <w:rsid w:val="001706C2"/>
    <w:rsid w:val="00170CC0"/>
    <w:rsid w:val="00171568"/>
    <w:rsid w:val="00171F70"/>
    <w:rsid w:val="00172F26"/>
    <w:rsid w:val="00173A91"/>
    <w:rsid w:val="00173FC2"/>
    <w:rsid w:val="0017419E"/>
    <w:rsid w:val="001742B4"/>
    <w:rsid w:val="00174E7B"/>
    <w:rsid w:val="00175CBB"/>
    <w:rsid w:val="00176437"/>
    <w:rsid w:val="00176B25"/>
    <w:rsid w:val="00177CF5"/>
    <w:rsid w:val="00177D6E"/>
    <w:rsid w:val="00180727"/>
    <w:rsid w:val="00180C64"/>
    <w:rsid w:val="001812A7"/>
    <w:rsid w:val="00181EB1"/>
    <w:rsid w:val="0018220C"/>
    <w:rsid w:val="0018222D"/>
    <w:rsid w:val="00182631"/>
    <w:rsid w:val="00184A99"/>
    <w:rsid w:val="0018540A"/>
    <w:rsid w:val="001868FA"/>
    <w:rsid w:val="0018690D"/>
    <w:rsid w:val="001878B4"/>
    <w:rsid w:val="00187A17"/>
    <w:rsid w:val="00187A77"/>
    <w:rsid w:val="001900D7"/>
    <w:rsid w:val="00191FE1"/>
    <w:rsid w:val="0019309C"/>
    <w:rsid w:val="00196639"/>
    <w:rsid w:val="00196A30"/>
    <w:rsid w:val="00196A34"/>
    <w:rsid w:val="00196AD1"/>
    <w:rsid w:val="00197CDB"/>
    <w:rsid w:val="001A0358"/>
    <w:rsid w:val="001A0557"/>
    <w:rsid w:val="001A0602"/>
    <w:rsid w:val="001A08CF"/>
    <w:rsid w:val="001A0DA8"/>
    <w:rsid w:val="001A1847"/>
    <w:rsid w:val="001A1F1A"/>
    <w:rsid w:val="001A3099"/>
    <w:rsid w:val="001A3889"/>
    <w:rsid w:val="001A38AA"/>
    <w:rsid w:val="001A3969"/>
    <w:rsid w:val="001A4B3E"/>
    <w:rsid w:val="001A4D2E"/>
    <w:rsid w:val="001A4F70"/>
    <w:rsid w:val="001A5704"/>
    <w:rsid w:val="001A59A6"/>
    <w:rsid w:val="001A6474"/>
    <w:rsid w:val="001A6B2E"/>
    <w:rsid w:val="001A760D"/>
    <w:rsid w:val="001A7615"/>
    <w:rsid w:val="001A7E0B"/>
    <w:rsid w:val="001B02D8"/>
    <w:rsid w:val="001B04C0"/>
    <w:rsid w:val="001B0B17"/>
    <w:rsid w:val="001B0B37"/>
    <w:rsid w:val="001B0F8E"/>
    <w:rsid w:val="001B1281"/>
    <w:rsid w:val="001B17D5"/>
    <w:rsid w:val="001B1998"/>
    <w:rsid w:val="001B1E92"/>
    <w:rsid w:val="001B2337"/>
    <w:rsid w:val="001B33FA"/>
    <w:rsid w:val="001B4515"/>
    <w:rsid w:val="001B4A6A"/>
    <w:rsid w:val="001B6130"/>
    <w:rsid w:val="001B6600"/>
    <w:rsid w:val="001B6B46"/>
    <w:rsid w:val="001B6CA9"/>
    <w:rsid w:val="001B6CE4"/>
    <w:rsid w:val="001B72D0"/>
    <w:rsid w:val="001B743A"/>
    <w:rsid w:val="001B7DB8"/>
    <w:rsid w:val="001C0088"/>
    <w:rsid w:val="001C0ABF"/>
    <w:rsid w:val="001C1E37"/>
    <w:rsid w:val="001C2F9E"/>
    <w:rsid w:val="001C30B7"/>
    <w:rsid w:val="001C31EF"/>
    <w:rsid w:val="001C333F"/>
    <w:rsid w:val="001C349D"/>
    <w:rsid w:val="001C34C1"/>
    <w:rsid w:val="001C50AC"/>
    <w:rsid w:val="001C55C6"/>
    <w:rsid w:val="001C5DC3"/>
    <w:rsid w:val="001C7431"/>
    <w:rsid w:val="001C759B"/>
    <w:rsid w:val="001C766D"/>
    <w:rsid w:val="001D0A0E"/>
    <w:rsid w:val="001D0C77"/>
    <w:rsid w:val="001D0D81"/>
    <w:rsid w:val="001D0FEC"/>
    <w:rsid w:val="001D112B"/>
    <w:rsid w:val="001D19DA"/>
    <w:rsid w:val="001D25CA"/>
    <w:rsid w:val="001D29AF"/>
    <w:rsid w:val="001D3275"/>
    <w:rsid w:val="001D3515"/>
    <w:rsid w:val="001D3651"/>
    <w:rsid w:val="001D3741"/>
    <w:rsid w:val="001D37D2"/>
    <w:rsid w:val="001D38AC"/>
    <w:rsid w:val="001D3C88"/>
    <w:rsid w:val="001D3D61"/>
    <w:rsid w:val="001D4014"/>
    <w:rsid w:val="001D4E92"/>
    <w:rsid w:val="001D50E0"/>
    <w:rsid w:val="001D510E"/>
    <w:rsid w:val="001D52B4"/>
    <w:rsid w:val="001D5F92"/>
    <w:rsid w:val="001D6EDA"/>
    <w:rsid w:val="001E0A74"/>
    <w:rsid w:val="001E131A"/>
    <w:rsid w:val="001E1AFE"/>
    <w:rsid w:val="001E262E"/>
    <w:rsid w:val="001E38B5"/>
    <w:rsid w:val="001E3E50"/>
    <w:rsid w:val="001E42A7"/>
    <w:rsid w:val="001E43FE"/>
    <w:rsid w:val="001E4E77"/>
    <w:rsid w:val="001E57CF"/>
    <w:rsid w:val="001E5D8A"/>
    <w:rsid w:val="001E6388"/>
    <w:rsid w:val="001E671D"/>
    <w:rsid w:val="001F080E"/>
    <w:rsid w:val="001F10AD"/>
    <w:rsid w:val="001F163B"/>
    <w:rsid w:val="001F1665"/>
    <w:rsid w:val="001F1A4C"/>
    <w:rsid w:val="001F3A94"/>
    <w:rsid w:val="001F3A9A"/>
    <w:rsid w:val="001F3FF7"/>
    <w:rsid w:val="001F482C"/>
    <w:rsid w:val="001F48EB"/>
    <w:rsid w:val="001F4E3E"/>
    <w:rsid w:val="001F5114"/>
    <w:rsid w:val="001F51E4"/>
    <w:rsid w:val="001F53AE"/>
    <w:rsid w:val="001F57AE"/>
    <w:rsid w:val="001F5A94"/>
    <w:rsid w:val="001F5FF1"/>
    <w:rsid w:val="001F6422"/>
    <w:rsid w:val="001F6455"/>
    <w:rsid w:val="001F6DA3"/>
    <w:rsid w:val="001F7018"/>
    <w:rsid w:val="001F7F11"/>
    <w:rsid w:val="00200209"/>
    <w:rsid w:val="00200509"/>
    <w:rsid w:val="00200C4C"/>
    <w:rsid w:val="00200E5A"/>
    <w:rsid w:val="002022C5"/>
    <w:rsid w:val="00202D9A"/>
    <w:rsid w:val="0020303F"/>
    <w:rsid w:val="00203238"/>
    <w:rsid w:val="002035F1"/>
    <w:rsid w:val="002037B0"/>
    <w:rsid w:val="002038B4"/>
    <w:rsid w:val="00204165"/>
    <w:rsid w:val="002042FC"/>
    <w:rsid w:val="0020486A"/>
    <w:rsid w:val="00204F20"/>
    <w:rsid w:val="00205726"/>
    <w:rsid w:val="00205BC5"/>
    <w:rsid w:val="00206287"/>
    <w:rsid w:val="00206C75"/>
    <w:rsid w:val="002078AF"/>
    <w:rsid w:val="002103D8"/>
    <w:rsid w:val="00210990"/>
    <w:rsid w:val="00210D98"/>
    <w:rsid w:val="00211123"/>
    <w:rsid w:val="002117A1"/>
    <w:rsid w:val="0021229B"/>
    <w:rsid w:val="002127D0"/>
    <w:rsid w:val="00212CC9"/>
    <w:rsid w:val="0021395E"/>
    <w:rsid w:val="00213E89"/>
    <w:rsid w:val="00213F49"/>
    <w:rsid w:val="00214A72"/>
    <w:rsid w:val="00214C71"/>
    <w:rsid w:val="00215442"/>
    <w:rsid w:val="00215801"/>
    <w:rsid w:val="00215A3F"/>
    <w:rsid w:val="00216FA2"/>
    <w:rsid w:val="0021778B"/>
    <w:rsid w:val="00217996"/>
    <w:rsid w:val="00220583"/>
    <w:rsid w:val="002207BF"/>
    <w:rsid w:val="0022152A"/>
    <w:rsid w:val="002217C6"/>
    <w:rsid w:val="00221820"/>
    <w:rsid w:val="002224C9"/>
    <w:rsid w:val="00223653"/>
    <w:rsid w:val="00224162"/>
    <w:rsid w:val="00224331"/>
    <w:rsid w:val="002248CA"/>
    <w:rsid w:val="002249D2"/>
    <w:rsid w:val="00224F45"/>
    <w:rsid w:val="002256D5"/>
    <w:rsid w:val="00225CB2"/>
    <w:rsid w:val="00225D26"/>
    <w:rsid w:val="002260A0"/>
    <w:rsid w:val="0022701B"/>
    <w:rsid w:val="00227EAE"/>
    <w:rsid w:val="00230C6C"/>
    <w:rsid w:val="00230CBD"/>
    <w:rsid w:val="002318B4"/>
    <w:rsid w:val="00232239"/>
    <w:rsid w:val="0023275E"/>
    <w:rsid w:val="00232782"/>
    <w:rsid w:val="002327EA"/>
    <w:rsid w:val="00232C3A"/>
    <w:rsid w:val="002347BC"/>
    <w:rsid w:val="00234B89"/>
    <w:rsid w:val="00234C12"/>
    <w:rsid w:val="00236889"/>
    <w:rsid w:val="00236FAE"/>
    <w:rsid w:val="002372C1"/>
    <w:rsid w:val="002375C3"/>
    <w:rsid w:val="0023763C"/>
    <w:rsid w:val="00240607"/>
    <w:rsid w:val="00240750"/>
    <w:rsid w:val="00240FC4"/>
    <w:rsid w:val="0024150B"/>
    <w:rsid w:val="00242BD6"/>
    <w:rsid w:val="00242CD5"/>
    <w:rsid w:val="00242DCD"/>
    <w:rsid w:val="00243185"/>
    <w:rsid w:val="0024335A"/>
    <w:rsid w:val="00243E41"/>
    <w:rsid w:val="0024421F"/>
    <w:rsid w:val="00244291"/>
    <w:rsid w:val="00245292"/>
    <w:rsid w:val="00245502"/>
    <w:rsid w:val="002468EA"/>
    <w:rsid w:val="00247915"/>
    <w:rsid w:val="00250765"/>
    <w:rsid w:val="00251232"/>
    <w:rsid w:val="00251BA3"/>
    <w:rsid w:val="00252254"/>
    <w:rsid w:val="00254186"/>
    <w:rsid w:val="0025487C"/>
    <w:rsid w:val="00254F5C"/>
    <w:rsid w:val="0025506A"/>
    <w:rsid w:val="00255B16"/>
    <w:rsid w:val="002563EB"/>
    <w:rsid w:val="00256A68"/>
    <w:rsid w:val="002579B9"/>
    <w:rsid w:val="0026121B"/>
    <w:rsid w:val="002629C2"/>
    <w:rsid w:val="00263747"/>
    <w:rsid w:val="00263954"/>
    <w:rsid w:val="00264DFA"/>
    <w:rsid w:val="00265E6F"/>
    <w:rsid w:val="00266BF1"/>
    <w:rsid w:val="0026772C"/>
    <w:rsid w:val="002707EC"/>
    <w:rsid w:val="00270E37"/>
    <w:rsid w:val="00270EB0"/>
    <w:rsid w:val="002728C3"/>
    <w:rsid w:val="00272D19"/>
    <w:rsid w:val="00272FDB"/>
    <w:rsid w:val="0027330B"/>
    <w:rsid w:val="00273856"/>
    <w:rsid w:val="002743B7"/>
    <w:rsid w:val="00274472"/>
    <w:rsid w:val="00276B4F"/>
    <w:rsid w:val="00277F5F"/>
    <w:rsid w:val="002800B9"/>
    <w:rsid w:val="0028030A"/>
    <w:rsid w:val="0028070F"/>
    <w:rsid w:val="0028080E"/>
    <w:rsid w:val="00280F5E"/>
    <w:rsid w:val="00281274"/>
    <w:rsid w:val="00282322"/>
    <w:rsid w:val="00283665"/>
    <w:rsid w:val="0028379C"/>
    <w:rsid w:val="00284694"/>
    <w:rsid w:val="00284D70"/>
    <w:rsid w:val="00284F7D"/>
    <w:rsid w:val="00286613"/>
    <w:rsid w:val="002866CD"/>
    <w:rsid w:val="00286744"/>
    <w:rsid w:val="00287568"/>
    <w:rsid w:val="00287A3C"/>
    <w:rsid w:val="00287D39"/>
    <w:rsid w:val="00287F6E"/>
    <w:rsid w:val="0029074C"/>
    <w:rsid w:val="002909A5"/>
    <w:rsid w:val="00290EDE"/>
    <w:rsid w:val="00291392"/>
    <w:rsid w:val="0029155E"/>
    <w:rsid w:val="00291BE9"/>
    <w:rsid w:val="00291C8F"/>
    <w:rsid w:val="00292346"/>
    <w:rsid w:val="00292E59"/>
    <w:rsid w:val="0029301C"/>
    <w:rsid w:val="00294029"/>
    <w:rsid w:val="00294FDD"/>
    <w:rsid w:val="0029546E"/>
    <w:rsid w:val="00295533"/>
    <w:rsid w:val="00295938"/>
    <w:rsid w:val="00295E80"/>
    <w:rsid w:val="00296092"/>
    <w:rsid w:val="002960CF"/>
    <w:rsid w:val="00296425"/>
    <w:rsid w:val="0029662A"/>
    <w:rsid w:val="00296B95"/>
    <w:rsid w:val="00296CA8"/>
    <w:rsid w:val="00296DE6"/>
    <w:rsid w:val="00297EB6"/>
    <w:rsid w:val="00297F9C"/>
    <w:rsid w:val="002A010A"/>
    <w:rsid w:val="002A0B94"/>
    <w:rsid w:val="002A0D69"/>
    <w:rsid w:val="002A1A1A"/>
    <w:rsid w:val="002A1CD6"/>
    <w:rsid w:val="002A2A4C"/>
    <w:rsid w:val="002A2C47"/>
    <w:rsid w:val="002A2DAB"/>
    <w:rsid w:val="002A347D"/>
    <w:rsid w:val="002A40DC"/>
    <w:rsid w:val="002A5BC3"/>
    <w:rsid w:val="002A78B9"/>
    <w:rsid w:val="002A7D26"/>
    <w:rsid w:val="002A7E94"/>
    <w:rsid w:val="002A7FB5"/>
    <w:rsid w:val="002B0217"/>
    <w:rsid w:val="002B02C8"/>
    <w:rsid w:val="002B0BB5"/>
    <w:rsid w:val="002B1688"/>
    <w:rsid w:val="002B457B"/>
    <w:rsid w:val="002B490E"/>
    <w:rsid w:val="002B5263"/>
    <w:rsid w:val="002B52AA"/>
    <w:rsid w:val="002B541C"/>
    <w:rsid w:val="002B57C2"/>
    <w:rsid w:val="002B6F5B"/>
    <w:rsid w:val="002C088E"/>
    <w:rsid w:val="002C0AC7"/>
    <w:rsid w:val="002C1110"/>
    <w:rsid w:val="002C1A67"/>
    <w:rsid w:val="002C1B8C"/>
    <w:rsid w:val="002C23EE"/>
    <w:rsid w:val="002C2DB7"/>
    <w:rsid w:val="002C304B"/>
    <w:rsid w:val="002C6181"/>
    <w:rsid w:val="002C6918"/>
    <w:rsid w:val="002C74EB"/>
    <w:rsid w:val="002C771F"/>
    <w:rsid w:val="002C780B"/>
    <w:rsid w:val="002D06F3"/>
    <w:rsid w:val="002D1200"/>
    <w:rsid w:val="002D1CB4"/>
    <w:rsid w:val="002D2BD8"/>
    <w:rsid w:val="002D2D2E"/>
    <w:rsid w:val="002D2E61"/>
    <w:rsid w:val="002D3FA4"/>
    <w:rsid w:val="002D49B3"/>
    <w:rsid w:val="002D5309"/>
    <w:rsid w:val="002D5981"/>
    <w:rsid w:val="002D7756"/>
    <w:rsid w:val="002E005E"/>
    <w:rsid w:val="002E0BA4"/>
    <w:rsid w:val="002E289A"/>
    <w:rsid w:val="002E3341"/>
    <w:rsid w:val="002E38F6"/>
    <w:rsid w:val="002E3A39"/>
    <w:rsid w:val="002E4074"/>
    <w:rsid w:val="002E4612"/>
    <w:rsid w:val="002E5786"/>
    <w:rsid w:val="002E5A63"/>
    <w:rsid w:val="002E6425"/>
    <w:rsid w:val="002E6BE3"/>
    <w:rsid w:val="002E6E5B"/>
    <w:rsid w:val="002E6EFB"/>
    <w:rsid w:val="002E6F1F"/>
    <w:rsid w:val="002E7242"/>
    <w:rsid w:val="002E7A24"/>
    <w:rsid w:val="002F03B4"/>
    <w:rsid w:val="002F0632"/>
    <w:rsid w:val="002F077B"/>
    <w:rsid w:val="002F0F85"/>
    <w:rsid w:val="002F1031"/>
    <w:rsid w:val="002F175A"/>
    <w:rsid w:val="002F1D30"/>
    <w:rsid w:val="002F25B4"/>
    <w:rsid w:val="002F2D0B"/>
    <w:rsid w:val="002F2DBE"/>
    <w:rsid w:val="002F3A4F"/>
    <w:rsid w:val="002F3CBF"/>
    <w:rsid w:val="002F3DC1"/>
    <w:rsid w:val="002F40DA"/>
    <w:rsid w:val="002F64C7"/>
    <w:rsid w:val="002F679E"/>
    <w:rsid w:val="002F681F"/>
    <w:rsid w:val="002F744B"/>
    <w:rsid w:val="002F77DB"/>
    <w:rsid w:val="002F79B8"/>
    <w:rsid w:val="002F7D97"/>
    <w:rsid w:val="0030007F"/>
    <w:rsid w:val="00300617"/>
    <w:rsid w:val="003006F3"/>
    <w:rsid w:val="003008D5"/>
    <w:rsid w:val="00300B8A"/>
    <w:rsid w:val="003027B4"/>
    <w:rsid w:val="003029F3"/>
    <w:rsid w:val="003030F3"/>
    <w:rsid w:val="003038F2"/>
    <w:rsid w:val="0030397F"/>
    <w:rsid w:val="00303C65"/>
    <w:rsid w:val="0030443B"/>
    <w:rsid w:val="003044E9"/>
    <w:rsid w:val="00304AF1"/>
    <w:rsid w:val="00304C09"/>
    <w:rsid w:val="00305CC0"/>
    <w:rsid w:val="0030786E"/>
    <w:rsid w:val="003078AA"/>
    <w:rsid w:val="00310DF6"/>
    <w:rsid w:val="00310E5A"/>
    <w:rsid w:val="00312744"/>
    <w:rsid w:val="00312854"/>
    <w:rsid w:val="0031309D"/>
    <w:rsid w:val="0031346C"/>
    <w:rsid w:val="00313DBD"/>
    <w:rsid w:val="00313E06"/>
    <w:rsid w:val="00313EFB"/>
    <w:rsid w:val="00314342"/>
    <w:rsid w:val="003145F6"/>
    <w:rsid w:val="00314CB4"/>
    <w:rsid w:val="00314F9D"/>
    <w:rsid w:val="00315151"/>
    <w:rsid w:val="00316C30"/>
    <w:rsid w:val="00316F72"/>
    <w:rsid w:val="00317528"/>
    <w:rsid w:val="00317641"/>
    <w:rsid w:val="00317B5E"/>
    <w:rsid w:val="00321907"/>
    <w:rsid w:val="0032191E"/>
    <w:rsid w:val="00321B73"/>
    <w:rsid w:val="00322A22"/>
    <w:rsid w:val="0032307C"/>
    <w:rsid w:val="00323291"/>
    <w:rsid w:val="00323999"/>
    <w:rsid w:val="00323B44"/>
    <w:rsid w:val="003240F3"/>
    <w:rsid w:val="00324111"/>
    <w:rsid w:val="00324487"/>
    <w:rsid w:val="00324D3C"/>
    <w:rsid w:val="0032540E"/>
    <w:rsid w:val="003259E5"/>
    <w:rsid w:val="00326101"/>
    <w:rsid w:val="0032611F"/>
    <w:rsid w:val="00327138"/>
    <w:rsid w:val="00327AAC"/>
    <w:rsid w:val="00327E1B"/>
    <w:rsid w:val="003302F2"/>
    <w:rsid w:val="00330770"/>
    <w:rsid w:val="003308FD"/>
    <w:rsid w:val="0033135B"/>
    <w:rsid w:val="00332780"/>
    <w:rsid w:val="00334A8A"/>
    <w:rsid w:val="00335045"/>
    <w:rsid w:val="00335475"/>
    <w:rsid w:val="003359F0"/>
    <w:rsid w:val="0033645C"/>
    <w:rsid w:val="003364A2"/>
    <w:rsid w:val="00337C99"/>
    <w:rsid w:val="00337E74"/>
    <w:rsid w:val="00337F18"/>
    <w:rsid w:val="003407FE"/>
    <w:rsid w:val="00340C05"/>
    <w:rsid w:val="0034102E"/>
    <w:rsid w:val="003418E3"/>
    <w:rsid w:val="0034196E"/>
    <w:rsid w:val="003421A6"/>
    <w:rsid w:val="00342589"/>
    <w:rsid w:val="003426C0"/>
    <w:rsid w:val="0034320A"/>
    <w:rsid w:val="00344581"/>
    <w:rsid w:val="00344CD1"/>
    <w:rsid w:val="0034520B"/>
    <w:rsid w:val="0034521B"/>
    <w:rsid w:val="00345AEA"/>
    <w:rsid w:val="00345E4D"/>
    <w:rsid w:val="00346755"/>
    <w:rsid w:val="00346D5F"/>
    <w:rsid w:val="0034750D"/>
    <w:rsid w:val="003476AB"/>
    <w:rsid w:val="00350796"/>
    <w:rsid w:val="00350DF7"/>
    <w:rsid w:val="00350ED9"/>
    <w:rsid w:val="003511C9"/>
    <w:rsid w:val="00351EA2"/>
    <w:rsid w:val="00352882"/>
    <w:rsid w:val="00352B0F"/>
    <w:rsid w:val="00352BDB"/>
    <w:rsid w:val="00352C5A"/>
    <w:rsid w:val="00352F55"/>
    <w:rsid w:val="003539D4"/>
    <w:rsid w:val="00353D43"/>
    <w:rsid w:val="00354326"/>
    <w:rsid w:val="00355BB0"/>
    <w:rsid w:val="003560DB"/>
    <w:rsid w:val="00356875"/>
    <w:rsid w:val="00357211"/>
    <w:rsid w:val="0035770E"/>
    <w:rsid w:val="00357C82"/>
    <w:rsid w:val="00360358"/>
    <w:rsid w:val="00360EE9"/>
    <w:rsid w:val="0036103B"/>
    <w:rsid w:val="00361618"/>
    <w:rsid w:val="003617C7"/>
    <w:rsid w:val="00361FB0"/>
    <w:rsid w:val="00362865"/>
    <w:rsid w:val="0036347A"/>
    <w:rsid w:val="00364205"/>
    <w:rsid w:val="0036472A"/>
    <w:rsid w:val="00365ADD"/>
    <w:rsid w:val="00365F02"/>
    <w:rsid w:val="00366FB6"/>
    <w:rsid w:val="0036709E"/>
    <w:rsid w:val="00367C82"/>
    <w:rsid w:val="00370297"/>
    <w:rsid w:val="003712F7"/>
    <w:rsid w:val="0037142F"/>
    <w:rsid w:val="00371948"/>
    <w:rsid w:val="00371A81"/>
    <w:rsid w:val="00371CC8"/>
    <w:rsid w:val="00371D4D"/>
    <w:rsid w:val="00372A57"/>
    <w:rsid w:val="00372A9A"/>
    <w:rsid w:val="003735BF"/>
    <w:rsid w:val="00373715"/>
    <w:rsid w:val="00373A27"/>
    <w:rsid w:val="00374CAD"/>
    <w:rsid w:val="00376257"/>
    <w:rsid w:val="00376D5C"/>
    <w:rsid w:val="00376DDD"/>
    <w:rsid w:val="003779DD"/>
    <w:rsid w:val="00377ACC"/>
    <w:rsid w:val="0038044A"/>
    <w:rsid w:val="00380ABA"/>
    <w:rsid w:val="003816D7"/>
    <w:rsid w:val="00381A60"/>
    <w:rsid w:val="00381A6D"/>
    <w:rsid w:val="00381EBD"/>
    <w:rsid w:val="00382841"/>
    <w:rsid w:val="00382AF0"/>
    <w:rsid w:val="00383248"/>
    <w:rsid w:val="0038430A"/>
    <w:rsid w:val="00384938"/>
    <w:rsid w:val="0038621D"/>
    <w:rsid w:val="00386297"/>
    <w:rsid w:val="00386855"/>
    <w:rsid w:val="003871CD"/>
    <w:rsid w:val="00390228"/>
    <w:rsid w:val="00391042"/>
    <w:rsid w:val="003915C7"/>
    <w:rsid w:val="003919FA"/>
    <w:rsid w:val="00391A68"/>
    <w:rsid w:val="00392209"/>
    <w:rsid w:val="00393841"/>
    <w:rsid w:val="00393F59"/>
    <w:rsid w:val="00394177"/>
    <w:rsid w:val="003941CE"/>
    <w:rsid w:val="00394274"/>
    <w:rsid w:val="00394800"/>
    <w:rsid w:val="003949AE"/>
    <w:rsid w:val="00394AE0"/>
    <w:rsid w:val="003951F2"/>
    <w:rsid w:val="003952D0"/>
    <w:rsid w:val="00395EEA"/>
    <w:rsid w:val="00396235"/>
    <w:rsid w:val="00396D13"/>
    <w:rsid w:val="00397610"/>
    <w:rsid w:val="00397849"/>
    <w:rsid w:val="00397A83"/>
    <w:rsid w:val="003A0601"/>
    <w:rsid w:val="003A095F"/>
    <w:rsid w:val="003A0F03"/>
    <w:rsid w:val="003A0F6D"/>
    <w:rsid w:val="003A142B"/>
    <w:rsid w:val="003A18EE"/>
    <w:rsid w:val="003A20E2"/>
    <w:rsid w:val="003A2148"/>
    <w:rsid w:val="003A233A"/>
    <w:rsid w:val="003A250A"/>
    <w:rsid w:val="003A2AF5"/>
    <w:rsid w:val="003A3DA3"/>
    <w:rsid w:val="003A3E2B"/>
    <w:rsid w:val="003A4A93"/>
    <w:rsid w:val="003A4F8D"/>
    <w:rsid w:val="003A526A"/>
    <w:rsid w:val="003A73AF"/>
    <w:rsid w:val="003B0C33"/>
    <w:rsid w:val="003B0E0F"/>
    <w:rsid w:val="003B148E"/>
    <w:rsid w:val="003B2456"/>
    <w:rsid w:val="003B2D39"/>
    <w:rsid w:val="003B2E5C"/>
    <w:rsid w:val="003B30AF"/>
    <w:rsid w:val="003B3A24"/>
    <w:rsid w:val="003B3CFB"/>
    <w:rsid w:val="003B4A8B"/>
    <w:rsid w:val="003B4E79"/>
    <w:rsid w:val="003B5016"/>
    <w:rsid w:val="003B517E"/>
    <w:rsid w:val="003B52BF"/>
    <w:rsid w:val="003B56AF"/>
    <w:rsid w:val="003B6491"/>
    <w:rsid w:val="003B700B"/>
    <w:rsid w:val="003B7FCC"/>
    <w:rsid w:val="003C02D0"/>
    <w:rsid w:val="003C040F"/>
    <w:rsid w:val="003C0AFF"/>
    <w:rsid w:val="003C0E28"/>
    <w:rsid w:val="003C14CE"/>
    <w:rsid w:val="003C1C03"/>
    <w:rsid w:val="003C21B5"/>
    <w:rsid w:val="003C2459"/>
    <w:rsid w:val="003C2B92"/>
    <w:rsid w:val="003C30DF"/>
    <w:rsid w:val="003C30E6"/>
    <w:rsid w:val="003C4430"/>
    <w:rsid w:val="003C4A7F"/>
    <w:rsid w:val="003C4C19"/>
    <w:rsid w:val="003C58F8"/>
    <w:rsid w:val="003C601E"/>
    <w:rsid w:val="003C6D9F"/>
    <w:rsid w:val="003C7BB9"/>
    <w:rsid w:val="003D0181"/>
    <w:rsid w:val="003D0F61"/>
    <w:rsid w:val="003D1365"/>
    <w:rsid w:val="003D1723"/>
    <w:rsid w:val="003D1A50"/>
    <w:rsid w:val="003D20BC"/>
    <w:rsid w:val="003D22BD"/>
    <w:rsid w:val="003D333C"/>
    <w:rsid w:val="003D4255"/>
    <w:rsid w:val="003D42D1"/>
    <w:rsid w:val="003D4389"/>
    <w:rsid w:val="003D458C"/>
    <w:rsid w:val="003D469C"/>
    <w:rsid w:val="003D4E40"/>
    <w:rsid w:val="003D525E"/>
    <w:rsid w:val="003D5A56"/>
    <w:rsid w:val="003D758B"/>
    <w:rsid w:val="003D7AF7"/>
    <w:rsid w:val="003E001E"/>
    <w:rsid w:val="003E0246"/>
    <w:rsid w:val="003E06ED"/>
    <w:rsid w:val="003E0F22"/>
    <w:rsid w:val="003E1042"/>
    <w:rsid w:val="003E1B85"/>
    <w:rsid w:val="003E2033"/>
    <w:rsid w:val="003E223D"/>
    <w:rsid w:val="003E2E89"/>
    <w:rsid w:val="003E30C8"/>
    <w:rsid w:val="003E456C"/>
    <w:rsid w:val="003E45BB"/>
    <w:rsid w:val="003E4B02"/>
    <w:rsid w:val="003E4F5B"/>
    <w:rsid w:val="003E59BF"/>
    <w:rsid w:val="003E5CF4"/>
    <w:rsid w:val="003E5D39"/>
    <w:rsid w:val="003E6039"/>
    <w:rsid w:val="003E636C"/>
    <w:rsid w:val="003E64EE"/>
    <w:rsid w:val="003E67B8"/>
    <w:rsid w:val="003E68DE"/>
    <w:rsid w:val="003E6B68"/>
    <w:rsid w:val="003E7034"/>
    <w:rsid w:val="003E7BD6"/>
    <w:rsid w:val="003E7CCC"/>
    <w:rsid w:val="003F0D33"/>
    <w:rsid w:val="003F104B"/>
    <w:rsid w:val="003F11B9"/>
    <w:rsid w:val="003F28C3"/>
    <w:rsid w:val="003F2F72"/>
    <w:rsid w:val="003F3065"/>
    <w:rsid w:val="003F3B6E"/>
    <w:rsid w:val="003F3CF4"/>
    <w:rsid w:val="003F4824"/>
    <w:rsid w:val="003F48D8"/>
    <w:rsid w:val="003F50B6"/>
    <w:rsid w:val="003F5306"/>
    <w:rsid w:val="003F5AC8"/>
    <w:rsid w:val="003F6241"/>
    <w:rsid w:val="003F66C5"/>
    <w:rsid w:val="003F6ACF"/>
    <w:rsid w:val="003F72B0"/>
    <w:rsid w:val="003F7863"/>
    <w:rsid w:val="003F799C"/>
    <w:rsid w:val="00400939"/>
    <w:rsid w:val="00400C06"/>
    <w:rsid w:val="0040173A"/>
    <w:rsid w:val="00401848"/>
    <w:rsid w:val="00401911"/>
    <w:rsid w:val="0040238B"/>
    <w:rsid w:val="0040260B"/>
    <w:rsid w:val="004027FF"/>
    <w:rsid w:val="0040357A"/>
    <w:rsid w:val="00403BBE"/>
    <w:rsid w:val="00403E10"/>
    <w:rsid w:val="00403EFD"/>
    <w:rsid w:val="0040414A"/>
    <w:rsid w:val="00404370"/>
    <w:rsid w:val="00404A7A"/>
    <w:rsid w:val="00405013"/>
    <w:rsid w:val="004052D4"/>
    <w:rsid w:val="004065C8"/>
    <w:rsid w:val="004073B3"/>
    <w:rsid w:val="0041057A"/>
    <w:rsid w:val="0041065E"/>
    <w:rsid w:val="00412193"/>
    <w:rsid w:val="0041227E"/>
    <w:rsid w:val="00412750"/>
    <w:rsid w:val="00412ADF"/>
    <w:rsid w:val="00412C2C"/>
    <w:rsid w:val="00413005"/>
    <w:rsid w:val="004137F2"/>
    <w:rsid w:val="00413EA8"/>
    <w:rsid w:val="00413ECB"/>
    <w:rsid w:val="0041476A"/>
    <w:rsid w:val="00414E73"/>
    <w:rsid w:val="004155E5"/>
    <w:rsid w:val="00415C42"/>
    <w:rsid w:val="0041644F"/>
    <w:rsid w:val="00417834"/>
    <w:rsid w:val="00417FC2"/>
    <w:rsid w:val="004201F0"/>
    <w:rsid w:val="0042167F"/>
    <w:rsid w:val="00421BC4"/>
    <w:rsid w:val="0042206A"/>
    <w:rsid w:val="004224E9"/>
    <w:rsid w:val="00423FA9"/>
    <w:rsid w:val="004241EC"/>
    <w:rsid w:val="00424FD2"/>
    <w:rsid w:val="004257A6"/>
    <w:rsid w:val="00425C55"/>
    <w:rsid w:val="00426309"/>
    <w:rsid w:val="0042656F"/>
    <w:rsid w:val="0042696A"/>
    <w:rsid w:val="00426AA3"/>
    <w:rsid w:val="0042743C"/>
    <w:rsid w:val="0042752D"/>
    <w:rsid w:val="00427962"/>
    <w:rsid w:val="00427E70"/>
    <w:rsid w:val="004303BB"/>
    <w:rsid w:val="00430439"/>
    <w:rsid w:val="0043098A"/>
    <w:rsid w:val="00431809"/>
    <w:rsid w:val="004318BE"/>
    <w:rsid w:val="004319C5"/>
    <w:rsid w:val="00432588"/>
    <w:rsid w:val="00432A67"/>
    <w:rsid w:val="00433D10"/>
    <w:rsid w:val="0043492C"/>
    <w:rsid w:val="00434CEC"/>
    <w:rsid w:val="0043572B"/>
    <w:rsid w:val="004358F8"/>
    <w:rsid w:val="0043627A"/>
    <w:rsid w:val="00437431"/>
    <w:rsid w:val="00437D03"/>
    <w:rsid w:val="00437F16"/>
    <w:rsid w:val="00440004"/>
    <w:rsid w:val="00440091"/>
    <w:rsid w:val="004408E3"/>
    <w:rsid w:val="0044118B"/>
    <w:rsid w:val="00442052"/>
    <w:rsid w:val="004427A9"/>
    <w:rsid w:val="004438B1"/>
    <w:rsid w:val="004439C5"/>
    <w:rsid w:val="0044461B"/>
    <w:rsid w:val="00444893"/>
    <w:rsid w:val="00444DFF"/>
    <w:rsid w:val="004457FD"/>
    <w:rsid w:val="00446928"/>
    <w:rsid w:val="0044692A"/>
    <w:rsid w:val="00447317"/>
    <w:rsid w:val="004476A5"/>
    <w:rsid w:val="00447831"/>
    <w:rsid w:val="0044797E"/>
    <w:rsid w:val="00447D1F"/>
    <w:rsid w:val="004508E4"/>
    <w:rsid w:val="004517BA"/>
    <w:rsid w:val="004517CA"/>
    <w:rsid w:val="00451F4F"/>
    <w:rsid w:val="00452D61"/>
    <w:rsid w:val="00453067"/>
    <w:rsid w:val="00453A6F"/>
    <w:rsid w:val="00453FA9"/>
    <w:rsid w:val="0045425E"/>
    <w:rsid w:val="00454826"/>
    <w:rsid w:val="00454864"/>
    <w:rsid w:val="00455FA1"/>
    <w:rsid w:val="004563E1"/>
    <w:rsid w:val="004564AB"/>
    <w:rsid w:val="00456691"/>
    <w:rsid w:val="00456768"/>
    <w:rsid w:val="00456CD0"/>
    <w:rsid w:val="0045717D"/>
    <w:rsid w:val="00457510"/>
    <w:rsid w:val="004578FD"/>
    <w:rsid w:val="00457A74"/>
    <w:rsid w:val="004608FD"/>
    <w:rsid w:val="00460BE8"/>
    <w:rsid w:val="00460FAE"/>
    <w:rsid w:val="00461820"/>
    <w:rsid w:val="004618D3"/>
    <w:rsid w:val="00461A28"/>
    <w:rsid w:val="00461F38"/>
    <w:rsid w:val="00462572"/>
    <w:rsid w:val="00463DF4"/>
    <w:rsid w:val="004643FB"/>
    <w:rsid w:val="00465397"/>
    <w:rsid w:val="00465B38"/>
    <w:rsid w:val="00465E4B"/>
    <w:rsid w:val="00466310"/>
    <w:rsid w:val="0046656D"/>
    <w:rsid w:val="00466BD3"/>
    <w:rsid w:val="00466CC8"/>
    <w:rsid w:val="00466ED1"/>
    <w:rsid w:val="00466FB5"/>
    <w:rsid w:val="004674CF"/>
    <w:rsid w:val="004715DD"/>
    <w:rsid w:val="00472147"/>
    <w:rsid w:val="0047297D"/>
    <w:rsid w:val="00472E38"/>
    <w:rsid w:val="004734CA"/>
    <w:rsid w:val="00474D13"/>
    <w:rsid w:val="0047513A"/>
    <w:rsid w:val="00475560"/>
    <w:rsid w:val="0047782D"/>
    <w:rsid w:val="00477D0D"/>
    <w:rsid w:val="0048045F"/>
    <w:rsid w:val="004807C2"/>
    <w:rsid w:val="00480E0E"/>
    <w:rsid w:val="0048185C"/>
    <w:rsid w:val="00482835"/>
    <w:rsid w:val="00483CA6"/>
    <w:rsid w:val="00484730"/>
    <w:rsid w:val="00484847"/>
    <w:rsid w:val="00484BAF"/>
    <w:rsid w:val="00484F8F"/>
    <w:rsid w:val="00486CA4"/>
    <w:rsid w:val="00487531"/>
    <w:rsid w:val="004876F2"/>
    <w:rsid w:val="004877E3"/>
    <w:rsid w:val="00487AEF"/>
    <w:rsid w:val="00487BE4"/>
    <w:rsid w:val="00490182"/>
    <w:rsid w:val="00490702"/>
    <w:rsid w:val="00490F88"/>
    <w:rsid w:val="004912D3"/>
    <w:rsid w:val="004915BB"/>
    <w:rsid w:val="00491740"/>
    <w:rsid w:val="00492D84"/>
    <w:rsid w:val="0049438F"/>
    <w:rsid w:val="00494508"/>
    <w:rsid w:val="00494F56"/>
    <w:rsid w:val="00497254"/>
    <w:rsid w:val="00497DA1"/>
    <w:rsid w:val="004A0100"/>
    <w:rsid w:val="004A0D17"/>
    <w:rsid w:val="004A20CF"/>
    <w:rsid w:val="004A28CE"/>
    <w:rsid w:val="004A3C5D"/>
    <w:rsid w:val="004A41E8"/>
    <w:rsid w:val="004A5007"/>
    <w:rsid w:val="004A57E8"/>
    <w:rsid w:val="004A5A8C"/>
    <w:rsid w:val="004A5C50"/>
    <w:rsid w:val="004A5DAF"/>
    <w:rsid w:val="004A6100"/>
    <w:rsid w:val="004A63DD"/>
    <w:rsid w:val="004B003D"/>
    <w:rsid w:val="004B01E5"/>
    <w:rsid w:val="004B0321"/>
    <w:rsid w:val="004B05EC"/>
    <w:rsid w:val="004B0BCA"/>
    <w:rsid w:val="004B1604"/>
    <w:rsid w:val="004B1CB0"/>
    <w:rsid w:val="004B2F47"/>
    <w:rsid w:val="004B4457"/>
    <w:rsid w:val="004B4DD3"/>
    <w:rsid w:val="004B5C03"/>
    <w:rsid w:val="004B6221"/>
    <w:rsid w:val="004B64D7"/>
    <w:rsid w:val="004B693F"/>
    <w:rsid w:val="004B7106"/>
    <w:rsid w:val="004C003B"/>
    <w:rsid w:val="004C0C55"/>
    <w:rsid w:val="004C2020"/>
    <w:rsid w:val="004C2234"/>
    <w:rsid w:val="004C2415"/>
    <w:rsid w:val="004C2DD5"/>
    <w:rsid w:val="004C3059"/>
    <w:rsid w:val="004C3AB4"/>
    <w:rsid w:val="004C3EE8"/>
    <w:rsid w:val="004C449F"/>
    <w:rsid w:val="004C4847"/>
    <w:rsid w:val="004C496B"/>
    <w:rsid w:val="004C49FE"/>
    <w:rsid w:val="004C555C"/>
    <w:rsid w:val="004C574D"/>
    <w:rsid w:val="004C63C7"/>
    <w:rsid w:val="004C648A"/>
    <w:rsid w:val="004C765B"/>
    <w:rsid w:val="004C768C"/>
    <w:rsid w:val="004C76A9"/>
    <w:rsid w:val="004C7718"/>
    <w:rsid w:val="004C7AF1"/>
    <w:rsid w:val="004D0C9B"/>
    <w:rsid w:val="004D1ADB"/>
    <w:rsid w:val="004D3226"/>
    <w:rsid w:val="004D346D"/>
    <w:rsid w:val="004D3572"/>
    <w:rsid w:val="004D4982"/>
    <w:rsid w:val="004D4E78"/>
    <w:rsid w:val="004D6531"/>
    <w:rsid w:val="004D6809"/>
    <w:rsid w:val="004D7A4C"/>
    <w:rsid w:val="004D7AEA"/>
    <w:rsid w:val="004E0805"/>
    <w:rsid w:val="004E1ACA"/>
    <w:rsid w:val="004E1CDC"/>
    <w:rsid w:val="004E228B"/>
    <w:rsid w:val="004E247D"/>
    <w:rsid w:val="004E293F"/>
    <w:rsid w:val="004E2E72"/>
    <w:rsid w:val="004E456A"/>
    <w:rsid w:val="004E58B0"/>
    <w:rsid w:val="004E6150"/>
    <w:rsid w:val="004E78C8"/>
    <w:rsid w:val="004F10EA"/>
    <w:rsid w:val="004F13E6"/>
    <w:rsid w:val="004F173E"/>
    <w:rsid w:val="004F2157"/>
    <w:rsid w:val="004F345D"/>
    <w:rsid w:val="004F365B"/>
    <w:rsid w:val="004F3994"/>
    <w:rsid w:val="004F4497"/>
    <w:rsid w:val="004F46E4"/>
    <w:rsid w:val="004F46FE"/>
    <w:rsid w:val="004F4B59"/>
    <w:rsid w:val="004F55E9"/>
    <w:rsid w:val="004F5C28"/>
    <w:rsid w:val="004F5DF8"/>
    <w:rsid w:val="004F684C"/>
    <w:rsid w:val="004F7B30"/>
    <w:rsid w:val="0050065E"/>
    <w:rsid w:val="00500689"/>
    <w:rsid w:val="00500DDC"/>
    <w:rsid w:val="00500F31"/>
    <w:rsid w:val="0050153D"/>
    <w:rsid w:val="005022CD"/>
    <w:rsid w:val="00502356"/>
    <w:rsid w:val="00502BAE"/>
    <w:rsid w:val="00503217"/>
    <w:rsid w:val="00503300"/>
    <w:rsid w:val="00503A1F"/>
    <w:rsid w:val="00503B46"/>
    <w:rsid w:val="00503CC9"/>
    <w:rsid w:val="0050455A"/>
    <w:rsid w:val="00505280"/>
    <w:rsid w:val="00505AAA"/>
    <w:rsid w:val="00505D00"/>
    <w:rsid w:val="00506849"/>
    <w:rsid w:val="0050693C"/>
    <w:rsid w:val="00506C74"/>
    <w:rsid w:val="00506FBD"/>
    <w:rsid w:val="005107B4"/>
    <w:rsid w:val="00510DD7"/>
    <w:rsid w:val="00511329"/>
    <w:rsid w:val="0051168B"/>
    <w:rsid w:val="00511A43"/>
    <w:rsid w:val="0051205A"/>
    <w:rsid w:val="0051206F"/>
    <w:rsid w:val="00512216"/>
    <w:rsid w:val="00512BE2"/>
    <w:rsid w:val="00512D31"/>
    <w:rsid w:val="00512E5E"/>
    <w:rsid w:val="0051307A"/>
    <w:rsid w:val="005130D5"/>
    <w:rsid w:val="0051331E"/>
    <w:rsid w:val="00514CE7"/>
    <w:rsid w:val="0051536F"/>
    <w:rsid w:val="00515ABB"/>
    <w:rsid w:val="005164D7"/>
    <w:rsid w:val="00516F12"/>
    <w:rsid w:val="005173DE"/>
    <w:rsid w:val="0051741D"/>
    <w:rsid w:val="005176A8"/>
    <w:rsid w:val="00520EC9"/>
    <w:rsid w:val="00521D71"/>
    <w:rsid w:val="005225F0"/>
    <w:rsid w:val="00522822"/>
    <w:rsid w:val="0052303A"/>
    <w:rsid w:val="005233A2"/>
    <w:rsid w:val="00523586"/>
    <w:rsid w:val="00524E10"/>
    <w:rsid w:val="00525178"/>
    <w:rsid w:val="005251EF"/>
    <w:rsid w:val="00525285"/>
    <w:rsid w:val="005253DB"/>
    <w:rsid w:val="00525523"/>
    <w:rsid w:val="00525D3B"/>
    <w:rsid w:val="005262E8"/>
    <w:rsid w:val="00526565"/>
    <w:rsid w:val="00526D9E"/>
    <w:rsid w:val="005270F0"/>
    <w:rsid w:val="005273DB"/>
    <w:rsid w:val="00527530"/>
    <w:rsid w:val="0053043E"/>
    <w:rsid w:val="00531915"/>
    <w:rsid w:val="005320BB"/>
    <w:rsid w:val="00532118"/>
    <w:rsid w:val="00532DA0"/>
    <w:rsid w:val="00533616"/>
    <w:rsid w:val="005336C0"/>
    <w:rsid w:val="005341CD"/>
    <w:rsid w:val="00534342"/>
    <w:rsid w:val="0053442F"/>
    <w:rsid w:val="00535011"/>
    <w:rsid w:val="005356DF"/>
    <w:rsid w:val="0053587F"/>
    <w:rsid w:val="0053588F"/>
    <w:rsid w:val="00536245"/>
    <w:rsid w:val="00536CE8"/>
    <w:rsid w:val="00536EEE"/>
    <w:rsid w:val="0054089E"/>
    <w:rsid w:val="005409D4"/>
    <w:rsid w:val="0054107A"/>
    <w:rsid w:val="00541329"/>
    <w:rsid w:val="005421BF"/>
    <w:rsid w:val="005427E7"/>
    <w:rsid w:val="00542C48"/>
    <w:rsid w:val="005430B2"/>
    <w:rsid w:val="00543466"/>
    <w:rsid w:val="00543C1F"/>
    <w:rsid w:val="005440B8"/>
    <w:rsid w:val="00544BEA"/>
    <w:rsid w:val="0054523A"/>
    <w:rsid w:val="00545E5C"/>
    <w:rsid w:val="0054618D"/>
    <w:rsid w:val="005466FA"/>
    <w:rsid w:val="005469EB"/>
    <w:rsid w:val="00547B23"/>
    <w:rsid w:val="005503ED"/>
    <w:rsid w:val="00550DC7"/>
    <w:rsid w:val="00550F2E"/>
    <w:rsid w:val="00550FB9"/>
    <w:rsid w:val="0055112A"/>
    <w:rsid w:val="0055136C"/>
    <w:rsid w:val="00553018"/>
    <w:rsid w:val="005532F2"/>
    <w:rsid w:val="005538E4"/>
    <w:rsid w:val="00553B2C"/>
    <w:rsid w:val="0055486A"/>
    <w:rsid w:val="005551A8"/>
    <w:rsid w:val="00555440"/>
    <w:rsid w:val="00557196"/>
    <w:rsid w:val="00557542"/>
    <w:rsid w:val="0056057D"/>
    <w:rsid w:val="005611AF"/>
    <w:rsid w:val="005614AF"/>
    <w:rsid w:val="00562322"/>
    <w:rsid w:val="00562656"/>
    <w:rsid w:val="00562EF8"/>
    <w:rsid w:val="00563220"/>
    <w:rsid w:val="0056438E"/>
    <w:rsid w:val="005653D9"/>
    <w:rsid w:val="00566074"/>
    <w:rsid w:val="00566D2E"/>
    <w:rsid w:val="00566FA9"/>
    <w:rsid w:val="005670B6"/>
    <w:rsid w:val="00567B2A"/>
    <w:rsid w:val="00567E91"/>
    <w:rsid w:val="005702FA"/>
    <w:rsid w:val="005703BB"/>
    <w:rsid w:val="00570FFC"/>
    <w:rsid w:val="0057160A"/>
    <w:rsid w:val="005728E2"/>
    <w:rsid w:val="00573BF9"/>
    <w:rsid w:val="00574DBC"/>
    <w:rsid w:val="00575394"/>
    <w:rsid w:val="005756EA"/>
    <w:rsid w:val="00575BDD"/>
    <w:rsid w:val="00575D40"/>
    <w:rsid w:val="00577A0E"/>
    <w:rsid w:val="00577AF4"/>
    <w:rsid w:val="005805EE"/>
    <w:rsid w:val="0058061C"/>
    <w:rsid w:val="00581181"/>
    <w:rsid w:val="00581200"/>
    <w:rsid w:val="0058138D"/>
    <w:rsid w:val="005816BB"/>
    <w:rsid w:val="00582062"/>
    <w:rsid w:val="005824E3"/>
    <w:rsid w:val="00583871"/>
    <w:rsid w:val="00583BB6"/>
    <w:rsid w:val="00583CD1"/>
    <w:rsid w:val="00584746"/>
    <w:rsid w:val="00584C45"/>
    <w:rsid w:val="00585449"/>
    <w:rsid w:val="00585BA0"/>
    <w:rsid w:val="00586702"/>
    <w:rsid w:val="00587F74"/>
    <w:rsid w:val="005900C6"/>
    <w:rsid w:val="00590872"/>
    <w:rsid w:val="00590B8E"/>
    <w:rsid w:val="00590FAD"/>
    <w:rsid w:val="00591A1F"/>
    <w:rsid w:val="00591E3D"/>
    <w:rsid w:val="0059213F"/>
    <w:rsid w:val="005928BB"/>
    <w:rsid w:val="00592925"/>
    <w:rsid w:val="00592C9E"/>
    <w:rsid w:val="00593130"/>
    <w:rsid w:val="005936CD"/>
    <w:rsid w:val="00593794"/>
    <w:rsid w:val="00595CB8"/>
    <w:rsid w:val="00595EBF"/>
    <w:rsid w:val="0059673F"/>
    <w:rsid w:val="00596F39"/>
    <w:rsid w:val="00596FBE"/>
    <w:rsid w:val="005975AC"/>
    <w:rsid w:val="00597957"/>
    <w:rsid w:val="00597CDB"/>
    <w:rsid w:val="005A0C73"/>
    <w:rsid w:val="005A108C"/>
    <w:rsid w:val="005A17BF"/>
    <w:rsid w:val="005A195E"/>
    <w:rsid w:val="005A33DA"/>
    <w:rsid w:val="005A3CB7"/>
    <w:rsid w:val="005A3CEF"/>
    <w:rsid w:val="005A43FC"/>
    <w:rsid w:val="005A4690"/>
    <w:rsid w:val="005A47F4"/>
    <w:rsid w:val="005A6077"/>
    <w:rsid w:val="005A6798"/>
    <w:rsid w:val="005A6E9E"/>
    <w:rsid w:val="005A6FE3"/>
    <w:rsid w:val="005A760B"/>
    <w:rsid w:val="005B01C6"/>
    <w:rsid w:val="005B065C"/>
    <w:rsid w:val="005B099C"/>
    <w:rsid w:val="005B0D71"/>
    <w:rsid w:val="005B1EE5"/>
    <w:rsid w:val="005B330C"/>
    <w:rsid w:val="005B3AEC"/>
    <w:rsid w:val="005B3EA7"/>
    <w:rsid w:val="005B4998"/>
    <w:rsid w:val="005B58DF"/>
    <w:rsid w:val="005B613E"/>
    <w:rsid w:val="005B687B"/>
    <w:rsid w:val="005B707C"/>
    <w:rsid w:val="005B71AF"/>
    <w:rsid w:val="005C0554"/>
    <w:rsid w:val="005C0555"/>
    <w:rsid w:val="005C1D95"/>
    <w:rsid w:val="005C22E3"/>
    <w:rsid w:val="005C26DD"/>
    <w:rsid w:val="005C28AF"/>
    <w:rsid w:val="005C2918"/>
    <w:rsid w:val="005C2F23"/>
    <w:rsid w:val="005C31D9"/>
    <w:rsid w:val="005C3494"/>
    <w:rsid w:val="005C4458"/>
    <w:rsid w:val="005C4834"/>
    <w:rsid w:val="005C4F47"/>
    <w:rsid w:val="005C5553"/>
    <w:rsid w:val="005C5942"/>
    <w:rsid w:val="005C5F24"/>
    <w:rsid w:val="005C78DF"/>
    <w:rsid w:val="005C7F44"/>
    <w:rsid w:val="005D0813"/>
    <w:rsid w:val="005D0C08"/>
    <w:rsid w:val="005D0C4F"/>
    <w:rsid w:val="005D16D8"/>
    <w:rsid w:val="005D196E"/>
    <w:rsid w:val="005D49F7"/>
    <w:rsid w:val="005D528F"/>
    <w:rsid w:val="005D55DA"/>
    <w:rsid w:val="005D5704"/>
    <w:rsid w:val="005D5DCA"/>
    <w:rsid w:val="005D65D9"/>
    <w:rsid w:val="005D678D"/>
    <w:rsid w:val="005D6BDC"/>
    <w:rsid w:val="005D7107"/>
    <w:rsid w:val="005D718D"/>
    <w:rsid w:val="005D7E0C"/>
    <w:rsid w:val="005E0E99"/>
    <w:rsid w:val="005E1881"/>
    <w:rsid w:val="005E1D2C"/>
    <w:rsid w:val="005E3123"/>
    <w:rsid w:val="005E4876"/>
    <w:rsid w:val="005E4F41"/>
    <w:rsid w:val="005E4F7A"/>
    <w:rsid w:val="005E5B23"/>
    <w:rsid w:val="005E66C2"/>
    <w:rsid w:val="005E6CC8"/>
    <w:rsid w:val="005E7948"/>
    <w:rsid w:val="005F0EBC"/>
    <w:rsid w:val="005F17B9"/>
    <w:rsid w:val="005F1BCD"/>
    <w:rsid w:val="005F1D2C"/>
    <w:rsid w:val="005F25C3"/>
    <w:rsid w:val="005F4241"/>
    <w:rsid w:val="005F4269"/>
    <w:rsid w:val="005F4279"/>
    <w:rsid w:val="005F42C7"/>
    <w:rsid w:val="005F56D9"/>
    <w:rsid w:val="005F5A20"/>
    <w:rsid w:val="005F5D08"/>
    <w:rsid w:val="00600433"/>
    <w:rsid w:val="00600D04"/>
    <w:rsid w:val="0060104C"/>
    <w:rsid w:val="006012D7"/>
    <w:rsid w:val="00601497"/>
    <w:rsid w:val="006015C4"/>
    <w:rsid w:val="00601EE7"/>
    <w:rsid w:val="00601F3F"/>
    <w:rsid w:val="00602582"/>
    <w:rsid w:val="006027B7"/>
    <w:rsid w:val="006035F2"/>
    <w:rsid w:val="00604394"/>
    <w:rsid w:val="006045CD"/>
    <w:rsid w:val="0060488B"/>
    <w:rsid w:val="00604D13"/>
    <w:rsid w:val="00605150"/>
    <w:rsid w:val="006056CB"/>
    <w:rsid w:val="00605E7C"/>
    <w:rsid w:val="00606DA1"/>
    <w:rsid w:val="00607292"/>
    <w:rsid w:val="006074C0"/>
    <w:rsid w:val="0060774E"/>
    <w:rsid w:val="006102E3"/>
    <w:rsid w:val="00610300"/>
    <w:rsid w:val="00610F13"/>
    <w:rsid w:val="0061136F"/>
    <w:rsid w:val="00611A7B"/>
    <w:rsid w:val="00611C79"/>
    <w:rsid w:val="00612C9E"/>
    <w:rsid w:val="006130B1"/>
    <w:rsid w:val="006139BE"/>
    <w:rsid w:val="00613F21"/>
    <w:rsid w:val="00614021"/>
    <w:rsid w:val="0061407A"/>
    <w:rsid w:val="006152A8"/>
    <w:rsid w:val="00615B8C"/>
    <w:rsid w:val="006163F3"/>
    <w:rsid w:val="00616455"/>
    <w:rsid w:val="0061691D"/>
    <w:rsid w:val="0061701B"/>
    <w:rsid w:val="00617A14"/>
    <w:rsid w:val="00617B5A"/>
    <w:rsid w:val="0062044C"/>
    <w:rsid w:val="00620788"/>
    <w:rsid w:val="006210F7"/>
    <w:rsid w:val="006216C6"/>
    <w:rsid w:val="0062280B"/>
    <w:rsid w:val="0062291B"/>
    <w:rsid w:val="00622CD0"/>
    <w:rsid w:val="006232C1"/>
    <w:rsid w:val="00623611"/>
    <w:rsid w:val="00623797"/>
    <w:rsid w:val="006241F6"/>
    <w:rsid w:val="0062529B"/>
    <w:rsid w:val="006253FF"/>
    <w:rsid w:val="006254E2"/>
    <w:rsid w:val="006257C4"/>
    <w:rsid w:val="00625E37"/>
    <w:rsid w:val="0062602C"/>
    <w:rsid w:val="0062686A"/>
    <w:rsid w:val="00626A95"/>
    <w:rsid w:val="00626DC1"/>
    <w:rsid w:val="00630738"/>
    <w:rsid w:val="00631C7E"/>
    <w:rsid w:val="00631DA6"/>
    <w:rsid w:val="00632AAF"/>
    <w:rsid w:val="00632C84"/>
    <w:rsid w:val="006338B4"/>
    <w:rsid w:val="00633940"/>
    <w:rsid w:val="006344EF"/>
    <w:rsid w:val="006347DA"/>
    <w:rsid w:val="00634D05"/>
    <w:rsid w:val="00635120"/>
    <w:rsid w:val="00635869"/>
    <w:rsid w:val="0063618C"/>
    <w:rsid w:val="006362D1"/>
    <w:rsid w:val="00636796"/>
    <w:rsid w:val="006367E1"/>
    <w:rsid w:val="00636845"/>
    <w:rsid w:val="00636D15"/>
    <w:rsid w:val="00637173"/>
    <w:rsid w:val="0063734E"/>
    <w:rsid w:val="006373FA"/>
    <w:rsid w:val="0063756E"/>
    <w:rsid w:val="00637A5D"/>
    <w:rsid w:val="0064048D"/>
    <w:rsid w:val="006409BF"/>
    <w:rsid w:val="00641049"/>
    <w:rsid w:val="0064124F"/>
    <w:rsid w:val="0064175D"/>
    <w:rsid w:val="006418B5"/>
    <w:rsid w:val="0064204A"/>
    <w:rsid w:val="006424FE"/>
    <w:rsid w:val="00642DD4"/>
    <w:rsid w:val="00643914"/>
    <w:rsid w:val="006442B2"/>
    <w:rsid w:val="00644458"/>
    <w:rsid w:val="006460EF"/>
    <w:rsid w:val="00646481"/>
    <w:rsid w:val="0064674B"/>
    <w:rsid w:val="00647CFA"/>
    <w:rsid w:val="006505A3"/>
    <w:rsid w:val="00650794"/>
    <w:rsid w:val="00650E80"/>
    <w:rsid w:val="00651B42"/>
    <w:rsid w:val="00651D27"/>
    <w:rsid w:val="00652FDF"/>
    <w:rsid w:val="00653253"/>
    <w:rsid w:val="0065438C"/>
    <w:rsid w:val="00654DC7"/>
    <w:rsid w:val="00656055"/>
    <w:rsid w:val="00657493"/>
    <w:rsid w:val="006574E0"/>
    <w:rsid w:val="00657BFA"/>
    <w:rsid w:val="006606E2"/>
    <w:rsid w:val="006611CE"/>
    <w:rsid w:val="006615B0"/>
    <w:rsid w:val="006617F7"/>
    <w:rsid w:val="00661851"/>
    <w:rsid w:val="0066249A"/>
    <w:rsid w:val="0066278F"/>
    <w:rsid w:val="0066363F"/>
    <w:rsid w:val="00663A5E"/>
    <w:rsid w:val="006647EA"/>
    <w:rsid w:val="006648ED"/>
    <w:rsid w:val="00665403"/>
    <w:rsid w:val="00665866"/>
    <w:rsid w:val="00665BC5"/>
    <w:rsid w:val="00665CE8"/>
    <w:rsid w:val="00665D0E"/>
    <w:rsid w:val="00666003"/>
    <w:rsid w:val="00666F3D"/>
    <w:rsid w:val="00667175"/>
    <w:rsid w:val="006676CB"/>
    <w:rsid w:val="00667B29"/>
    <w:rsid w:val="00667E6F"/>
    <w:rsid w:val="006702E6"/>
    <w:rsid w:val="00670C98"/>
    <w:rsid w:val="0067107F"/>
    <w:rsid w:val="006723F8"/>
    <w:rsid w:val="00674421"/>
    <w:rsid w:val="00675604"/>
    <w:rsid w:val="00675615"/>
    <w:rsid w:val="00675FE8"/>
    <w:rsid w:val="006767DB"/>
    <w:rsid w:val="00676E38"/>
    <w:rsid w:val="00677C30"/>
    <w:rsid w:val="006809BA"/>
    <w:rsid w:val="00680E7D"/>
    <w:rsid w:val="0068189E"/>
    <w:rsid w:val="00683CEB"/>
    <w:rsid w:val="0068441B"/>
    <w:rsid w:val="00684B04"/>
    <w:rsid w:val="00684D4E"/>
    <w:rsid w:val="00684DA9"/>
    <w:rsid w:val="00685629"/>
    <w:rsid w:val="00685EDD"/>
    <w:rsid w:val="00686E4C"/>
    <w:rsid w:val="00687C2C"/>
    <w:rsid w:val="00691A47"/>
    <w:rsid w:val="0069338A"/>
    <w:rsid w:val="00695906"/>
    <w:rsid w:val="00695DD8"/>
    <w:rsid w:val="00696361"/>
    <w:rsid w:val="006967AF"/>
    <w:rsid w:val="00697221"/>
    <w:rsid w:val="006975F1"/>
    <w:rsid w:val="0069788E"/>
    <w:rsid w:val="00697B11"/>
    <w:rsid w:val="006A01AF"/>
    <w:rsid w:val="006A1274"/>
    <w:rsid w:val="006A1362"/>
    <w:rsid w:val="006A2DD2"/>
    <w:rsid w:val="006A353A"/>
    <w:rsid w:val="006A35CC"/>
    <w:rsid w:val="006A36B9"/>
    <w:rsid w:val="006A377D"/>
    <w:rsid w:val="006A499A"/>
    <w:rsid w:val="006A64AE"/>
    <w:rsid w:val="006A674E"/>
    <w:rsid w:val="006A79DE"/>
    <w:rsid w:val="006A79E7"/>
    <w:rsid w:val="006B02F7"/>
    <w:rsid w:val="006B08A9"/>
    <w:rsid w:val="006B0F1B"/>
    <w:rsid w:val="006B1142"/>
    <w:rsid w:val="006B2D2C"/>
    <w:rsid w:val="006B3A41"/>
    <w:rsid w:val="006B4192"/>
    <w:rsid w:val="006B4329"/>
    <w:rsid w:val="006B4AB6"/>
    <w:rsid w:val="006B5C97"/>
    <w:rsid w:val="006B5F92"/>
    <w:rsid w:val="006B6192"/>
    <w:rsid w:val="006B6DF1"/>
    <w:rsid w:val="006B6E1B"/>
    <w:rsid w:val="006B6F0C"/>
    <w:rsid w:val="006B6F88"/>
    <w:rsid w:val="006B7543"/>
    <w:rsid w:val="006B78F0"/>
    <w:rsid w:val="006B7C19"/>
    <w:rsid w:val="006B7CF7"/>
    <w:rsid w:val="006B7DFA"/>
    <w:rsid w:val="006C0A05"/>
    <w:rsid w:val="006C157C"/>
    <w:rsid w:val="006C203D"/>
    <w:rsid w:val="006C2937"/>
    <w:rsid w:val="006C2A3B"/>
    <w:rsid w:val="006C2CD7"/>
    <w:rsid w:val="006C2D33"/>
    <w:rsid w:val="006C3B24"/>
    <w:rsid w:val="006C40F5"/>
    <w:rsid w:val="006C5692"/>
    <w:rsid w:val="006C5722"/>
    <w:rsid w:val="006C57FE"/>
    <w:rsid w:val="006C6979"/>
    <w:rsid w:val="006C6D34"/>
    <w:rsid w:val="006C737F"/>
    <w:rsid w:val="006C7BC3"/>
    <w:rsid w:val="006D029A"/>
    <w:rsid w:val="006D04D5"/>
    <w:rsid w:val="006D0729"/>
    <w:rsid w:val="006D0E17"/>
    <w:rsid w:val="006D132D"/>
    <w:rsid w:val="006D1366"/>
    <w:rsid w:val="006D2087"/>
    <w:rsid w:val="006D2A6A"/>
    <w:rsid w:val="006D2CB1"/>
    <w:rsid w:val="006D3190"/>
    <w:rsid w:val="006D336C"/>
    <w:rsid w:val="006D3E7E"/>
    <w:rsid w:val="006D4A1D"/>
    <w:rsid w:val="006D51C0"/>
    <w:rsid w:val="006D5DF5"/>
    <w:rsid w:val="006D6F3E"/>
    <w:rsid w:val="006D7382"/>
    <w:rsid w:val="006E0417"/>
    <w:rsid w:val="006E07DF"/>
    <w:rsid w:val="006E0E5B"/>
    <w:rsid w:val="006E0FBC"/>
    <w:rsid w:val="006E101A"/>
    <w:rsid w:val="006E169D"/>
    <w:rsid w:val="006E1AA4"/>
    <w:rsid w:val="006E1C40"/>
    <w:rsid w:val="006E2417"/>
    <w:rsid w:val="006E42D6"/>
    <w:rsid w:val="006E496D"/>
    <w:rsid w:val="006E5603"/>
    <w:rsid w:val="006E57F1"/>
    <w:rsid w:val="006E58B7"/>
    <w:rsid w:val="006E5B58"/>
    <w:rsid w:val="006E5E0E"/>
    <w:rsid w:val="006E712B"/>
    <w:rsid w:val="006F0FAD"/>
    <w:rsid w:val="006F1CDA"/>
    <w:rsid w:val="006F2D67"/>
    <w:rsid w:val="006F3A29"/>
    <w:rsid w:val="006F4031"/>
    <w:rsid w:val="006F56CE"/>
    <w:rsid w:val="006F5AA7"/>
    <w:rsid w:val="006F6152"/>
    <w:rsid w:val="006F66BA"/>
    <w:rsid w:val="006F68E5"/>
    <w:rsid w:val="006F697B"/>
    <w:rsid w:val="006F745D"/>
    <w:rsid w:val="007022F1"/>
    <w:rsid w:val="0070239D"/>
    <w:rsid w:val="0070380A"/>
    <w:rsid w:val="0070387C"/>
    <w:rsid w:val="00703947"/>
    <w:rsid w:val="007039AD"/>
    <w:rsid w:val="007044F8"/>
    <w:rsid w:val="00705077"/>
    <w:rsid w:val="007056EB"/>
    <w:rsid w:val="00705CE1"/>
    <w:rsid w:val="00706D1C"/>
    <w:rsid w:val="007076F6"/>
    <w:rsid w:val="00710E44"/>
    <w:rsid w:val="007114A2"/>
    <w:rsid w:val="00711D38"/>
    <w:rsid w:val="00711F50"/>
    <w:rsid w:val="0071211D"/>
    <w:rsid w:val="0071284F"/>
    <w:rsid w:val="00712889"/>
    <w:rsid w:val="00713A0E"/>
    <w:rsid w:val="00713A42"/>
    <w:rsid w:val="00713E48"/>
    <w:rsid w:val="00714033"/>
    <w:rsid w:val="007140EA"/>
    <w:rsid w:val="0071519B"/>
    <w:rsid w:val="007158A2"/>
    <w:rsid w:val="007166C0"/>
    <w:rsid w:val="00716EF4"/>
    <w:rsid w:val="0071700D"/>
    <w:rsid w:val="00717012"/>
    <w:rsid w:val="007208B0"/>
    <w:rsid w:val="00720981"/>
    <w:rsid w:val="007220AB"/>
    <w:rsid w:val="0072352F"/>
    <w:rsid w:val="00723788"/>
    <w:rsid w:val="007238C1"/>
    <w:rsid w:val="00723E2D"/>
    <w:rsid w:val="00724119"/>
    <w:rsid w:val="00724459"/>
    <w:rsid w:val="00724E05"/>
    <w:rsid w:val="00725466"/>
    <w:rsid w:val="00725E37"/>
    <w:rsid w:val="007263D2"/>
    <w:rsid w:val="0072670F"/>
    <w:rsid w:val="00726AFA"/>
    <w:rsid w:val="00726EA8"/>
    <w:rsid w:val="00727220"/>
    <w:rsid w:val="00730A87"/>
    <w:rsid w:val="007320C4"/>
    <w:rsid w:val="007325DA"/>
    <w:rsid w:val="007326CC"/>
    <w:rsid w:val="007328F5"/>
    <w:rsid w:val="007329DC"/>
    <w:rsid w:val="00732CD9"/>
    <w:rsid w:val="00732F22"/>
    <w:rsid w:val="00733340"/>
    <w:rsid w:val="00733BCE"/>
    <w:rsid w:val="0073410C"/>
    <w:rsid w:val="007344C2"/>
    <w:rsid w:val="00734A6C"/>
    <w:rsid w:val="007352BF"/>
    <w:rsid w:val="007354AB"/>
    <w:rsid w:val="0073569F"/>
    <w:rsid w:val="00735BC2"/>
    <w:rsid w:val="00735D67"/>
    <w:rsid w:val="00736131"/>
    <w:rsid w:val="00736A7A"/>
    <w:rsid w:val="00737B5F"/>
    <w:rsid w:val="00740535"/>
    <w:rsid w:val="00741324"/>
    <w:rsid w:val="007415B2"/>
    <w:rsid w:val="00741655"/>
    <w:rsid w:val="00741E6E"/>
    <w:rsid w:val="00742304"/>
    <w:rsid w:val="00742409"/>
    <w:rsid w:val="00742413"/>
    <w:rsid w:val="00742E99"/>
    <w:rsid w:val="00744318"/>
    <w:rsid w:val="00744913"/>
    <w:rsid w:val="00746FDC"/>
    <w:rsid w:val="007472CF"/>
    <w:rsid w:val="00747794"/>
    <w:rsid w:val="007506B9"/>
    <w:rsid w:val="00750C0C"/>
    <w:rsid w:val="00750D51"/>
    <w:rsid w:val="00750DD0"/>
    <w:rsid w:val="007512B7"/>
    <w:rsid w:val="007513D8"/>
    <w:rsid w:val="007514C7"/>
    <w:rsid w:val="007519F7"/>
    <w:rsid w:val="00752534"/>
    <w:rsid w:val="00755765"/>
    <w:rsid w:val="0075640E"/>
    <w:rsid w:val="0075740C"/>
    <w:rsid w:val="007605C4"/>
    <w:rsid w:val="007605E5"/>
    <w:rsid w:val="00760C4C"/>
    <w:rsid w:val="0076127E"/>
    <w:rsid w:val="007613FD"/>
    <w:rsid w:val="0076195D"/>
    <w:rsid w:val="007634A0"/>
    <w:rsid w:val="0076476A"/>
    <w:rsid w:val="0076515D"/>
    <w:rsid w:val="007651B6"/>
    <w:rsid w:val="0076562D"/>
    <w:rsid w:val="00765F55"/>
    <w:rsid w:val="00766F19"/>
    <w:rsid w:val="007670C3"/>
    <w:rsid w:val="00767386"/>
    <w:rsid w:val="0076796C"/>
    <w:rsid w:val="007679C0"/>
    <w:rsid w:val="007709CC"/>
    <w:rsid w:val="00770D0D"/>
    <w:rsid w:val="00770F05"/>
    <w:rsid w:val="00771F27"/>
    <w:rsid w:val="00772A77"/>
    <w:rsid w:val="00772D87"/>
    <w:rsid w:val="00773822"/>
    <w:rsid w:val="00774034"/>
    <w:rsid w:val="007748B7"/>
    <w:rsid w:val="00775659"/>
    <w:rsid w:val="007759C0"/>
    <w:rsid w:val="00775C23"/>
    <w:rsid w:val="007760C2"/>
    <w:rsid w:val="00776494"/>
    <w:rsid w:val="00777618"/>
    <w:rsid w:val="00781852"/>
    <w:rsid w:val="00782BA9"/>
    <w:rsid w:val="00783D38"/>
    <w:rsid w:val="00783E16"/>
    <w:rsid w:val="007843E0"/>
    <w:rsid w:val="00785409"/>
    <w:rsid w:val="00785B49"/>
    <w:rsid w:val="0078664F"/>
    <w:rsid w:val="00786BA3"/>
    <w:rsid w:val="00786D84"/>
    <w:rsid w:val="0078790B"/>
    <w:rsid w:val="00787AAE"/>
    <w:rsid w:val="00787BEA"/>
    <w:rsid w:val="00787CE6"/>
    <w:rsid w:val="007901F6"/>
    <w:rsid w:val="00791163"/>
    <w:rsid w:val="00792FA6"/>
    <w:rsid w:val="00793383"/>
    <w:rsid w:val="007937AA"/>
    <w:rsid w:val="00793A25"/>
    <w:rsid w:val="0079479D"/>
    <w:rsid w:val="00795D2E"/>
    <w:rsid w:val="00795F3B"/>
    <w:rsid w:val="007967CB"/>
    <w:rsid w:val="00796A4A"/>
    <w:rsid w:val="0079793F"/>
    <w:rsid w:val="007A0849"/>
    <w:rsid w:val="007A094A"/>
    <w:rsid w:val="007A0DBD"/>
    <w:rsid w:val="007A17E2"/>
    <w:rsid w:val="007A1E1A"/>
    <w:rsid w:val="007A2589"/>
    <w:rsid w:val="007A3130"/>
    <w:rsid w:val="007A3A41"/>
    <w:rsid w:val="007A3E48"/>
    <w:rsid w:val="007A432D"/>
    <w:rsid w:val="007A4358"/>
    <w:rsid w:val="007A4DFF"/>
    <w:rsid w:val="007A5113"/>
    <w:rsid w:val="007A5A99"/>
    <w:rsid w:val="007A5E7A"/>
    <w:rsid w:val="007A663B"/>
    <w:rsid w:val="007A6BBA"/>
    <w:rsid w:val="007A6C66"/>
    <w:rsid w:val="007A6E7D"/>
    <w:rsid w:val="007A7851"/>
    <w:rsid w:val="007B043A"/>
    <w:rsid w:val="007B0B12"/>
    <w:rsid w:val="007B0B88"/>
    <w:rsid w:val="007B0EF8"/>
    <w:rsid w:val="007B1689"/>
    <w:rsid w:val="007B1CC0"/>
    <w:rsid w:val="007B2469"/>
    <w:rsid w:val="007B26E9"/>
    <w:rsid w:val="007B3BFD"/>
    <w:rsid w:val="007B416C"/>
    <w:rsid w:val="007B42AD"/>
    <w:rsid w:val="007B4DE0"/>
    <w:rsid w:val="007B4E4A"/>
    <w:rsid w:val="007B5119"/>
    <w:rsid w:val="007B594E"/>
    <w:rsid w:val="007B66BF"/>
    <w:rsid w:val="007B70B3"/>
    <w:rsid w:val="007B76CF"/>
    <w:rsid w:val="007B7B14"/>
    <w:rsid w:val="007C1A0B"/>
    <w:rsid w:val="007C30F2"/>
    <w:rsid w:val="007C3C16"/>
    <w:rsid w:val="007C4090"/>
    <w:rsid w:val="007C42BC"/>
    <w:rsid w:val="007C4DF1"/>
    <w:rsid w:val="007C66B0"/>
    <w:rsid w:val="007C72D5"/>
    <w:rsid w:val="007C7988"/>
    <w:rsid w:val="007D069C"/>
    <w:rsid w:val="007D0D6D"/>
    <w:rsid w:val="007D1303"/>
    <w:rsid w:val="007D31C9"/>
    <w:rsid w:val="007D3B3D"/>
    <w:rsid w:val="007D41F2"/>
    <w:rsid w:val="007D4C16"/>
    <w:rsid w:val="007D519F"/>
    <w:rsid w:val="007D5AFE"/>
    <w:rsid w:val="007D6078"/>
    <w:rsid w:val="007D6668"/>
    <w:rsid w:val="007D6956"/>
    <w:rsid w:val="007D6F55"/>
    <w:rsid w:val="007D7A92"/>
    <w:rsid w:val="007D7F10"/>
    <w:rsid w:val="007E0CDE"/>
    <w:rsid w:val="007E172F"/>
    <w:rsid w:val="007E216F"/>
    <w:rsid w:val="007E282D"/>
    <w:rsid w:val="007E3F25"/>
    <w:rsid w:val="007E42CF"/>
    <w:rsid w:val="007E459A"/>
    <w:rsid w:val="007E4842"/>
    <w:rsid w:val="007E486B"/>
    <w:rsid w:val="007E52B5"/>
    <w:rsid w:val="007E7325"/>
    <w:rsid w:val="007E7E27"/>
    <w:rsid w:val="007F0A11"/>
    <w:rsid w:val="007F0C66"/>
    <w:rsid w:val="007F0F9F"/>
    <w:rsid w:val="007F1478"/>
    <w:rsid w:val="007F1595"/>
    <w:rsid w:val="007F1811"/>
    <w:rsid w:val="007F1A59"/>
    <w:rsid w:val="007F1B78"/>
    <w:rsid w:val="007F1E85"/>
    <w:rsid w:val="007F21B1"/>
    <w:rsid w:val="007F23B6"/>
    <w:rsid w:val="007F29B4"/>
    <w:rsid w:val="007F2D24"/>
    <w:rsid w:val="007F308D"/>
    <w:rsid w:val="007F3504"/>
    <w:rsid w:val="007F4191"/>
    <w:rsid w:val="007F5011"/>
    <w:rsid w:val="007F5DA4"/>
    <w:rsid w:val="007F5F48"/>
    <w:rsid w:val="007F652E"/>
    <w:rsid w:val="007F6DC5"/>
    <w:rsid w:val="007F6F2E"/>
    <w:rsid w:val="00800344"/>
    <w:rsid w:val="00800A02"/>
    <w:rsid w:val="00800C84"/>
    <w:rsid w:val="00801977"/>
    <w:rsid w:val="00802CDF"/>
    <w:rsid w:val="00803169"/>
    <w:rsid w:val="008035B0"/>
    <w:rsid w:val="00803670"/>
    <w:rsid w:val="00803C4B"/>
    <w:rsid w:val="00803D46"/>
    <w:rsid w:val="00803D68"/>
    <w:rsid w:val="00805B26"/>
    <w:rsid w:val="008062E5"/>
    <w:rsid w:val="00806C5E"/>
    <w:rsid w:val="008076AF"/>
    <w:rsid w:val="008078A8"/>
    <w:rsid w:val="00807DF8"/>
    <w:rsid w:val="0081075B"/>
    <w:rsid w:val="00810F5D"/>
    <w:rsid w:val="008111BA"/>
    <w:rsid w:val="00811621"/>
    <w:rsid w:val="00811A12"/>
    <w:rsid w:val="00811DAD"/>
    <w:rsid w:val="0081228D"/>
    <w:rsid w:val="008123A9"/>
    <w:rsid w:val="008152BD"/>
    <w:rsid w:val="00815D4B"/>
    <w:rsid w:val="0081617B"/>
    <w:rsid w:val="008165EC"/>
    <w:rsid w:val="00817B94"/>
    <w:rsid w:val="00817C81"/>
    <w:rsid w:val="008209CE"/>
    <w:rsid w:val="00820EF0"/>
    <w:rsid w:val="0082226B"/>
    <w:rsid w:val="008222F0"/>
    <w:rsid w:val="00822353"/>
    <w:rsid w:val="00822398"/>
    <w:rsid w:val="0082299E"/>
    <w:rsid w:val="00822A85"/>
    <w:rsid w:val="00822B57"/>
    <w:rsid w:val="00822C1D"/>
    <w:rsid w:val="00822D2E"/>
    <w:rsid w:val="008234C3"/>
    <w:rsid w:val="008236BB"/>
    <w:rsid w:val="00823D59"/>
    <w:rsid w:val="00823D7A"/>
    <w:rsid w:val="00823E70"/>
    <w:rsid w:val="008244B1"/>
    <w:rsid w:val="00824597"/>
    <w:rsid w:val="00826066"/>
    <w:rsid w:val="0082649A"/>
    <w:rsid w:val="00826F1A"/>
    <w:rsid w:val="00827D02"/>
    <w:rsid w:val="00827F9A"/>
    <w:rsid w:val="00830B7B"/>
    <w:rsid w:val="0083225F"/>
    <w:rsid w:val="00832B68"/>
    <w:rsid w:val="0083308F"/>
    <w:rsid w:val="00833139"/>
    <w:rsid w:val="00834111"/>
    <w:rsid w:val="00834B1E"/>
    <w:rsid w:val="00835E99"/>
    <w:rsid w:val="00836767"/>
    <w:rsid w:val="00836959"/>
    <w:rsid w:val="008407BC"/>
    <w:rsid w:val="0084107E"/>
    <w:rsid w:val="00841A69"/>
    <w:rsid w:val="0084363D"/>
    <w:rsid w:val="00844529"/>
    <w:rsid w:val="00844955"/>
    <w:rsid w:val="00844E72"/>
    <w:rsid w:val="00844E86"/>
    <w:rsid w:val="00845173"/>
    <w:rsid w:val="0084562E"/>
    <w:rsid w:val="008459C0"/>
    <w:rsid w:val="00846133"/>
    <w:rsid w:val="008461FC"/>
    <w:rsid w:val="0084639C"/>
    <w:rsid w:val="00846508"/>
    <w:rsid w:val="00846A08"/>
    <w:rsid w:val="00846DFD"/>
    <w:rsid w:val="008474DF"/>
    <w:rsid w:val="0084751B"/>
    <w:rsid w:val="00850476"/>
    <w:rsid w:val="0085086E"/>
    <w:rsid w:val="008509CB"/>
    <w:rsid w:val="00850C8C"/>
    <w:rsid w:val="0085176D"/>
    <w:rsid w:val="00851E1A"/>
    <w:rsid w:val="00852876"/>
    <w:rsid w:val="0085290E"/>
    <w:rsid w:val="00853AB5"/>
    <w:rsid w:val="00854408"/>
    <w:rsid w:val="00855191"/>
    <w:rsid w:val="00855929"/>
    <w:rsid w:val="0085651B"/>
    <w:rsid w:val="008568CD"/>
    <w:rsid w:val="00856E32"/>
    <w:rsid w:val="00860C3D"/>
    <w:rsid w:val="00863610"/>
    <w:rsid w:val="0086367F"/>
    <w:rsid w:val="00863743"/>
    <w:rsid w:val="00864117"/>
    <w:rsid w:val="0086419A"/>
    <w:rsid w:val="00864552"/>
    <w:rsid w:val="00865A3E"/>
    <w:rsid w:val="00866230"/>
    <w:rsid w:val="00866A94"/>
    <w:rsid w:val="0086714D"/>
    <w:rsid w:val="00867AB8"/>
    <w:rsid w:val="00870DA9"/>
    <w:rsid w:val="00871176"/>
    <w:rsid w:val="00871A55"/>
    <w:rsid w:val="00873A79"/>
    <w:rsid w:val="00874B86"/>
    <w:rsid w:val="008750A2"/>
    <w:rsid w:val="008751EE"/>
    <w:rsid w:val="008757EC"/>
    <w:rsid w:val="00875ADC"/>
    <w:rsid w:val="00875FA1"/>
    <w:rsid w:val="008763F4"/>
    <w:rsid w:val="00876FEB"/>
    <w:rsid w:val="008774AC"/>
    <w:rsid w:val="00877687"/>
    <w:rsid w:val="008801C9"/>
    <w:rsid w:val="00880B51"/>
    <w:rsid w:val="0088295B"/>
    <w:rsid w:val="00883363"/>
    <w:rsid w:val="0088338A"/>
    <w:rsid w:val="008835BC"/>
    <w:rsid w:val="008840CA"/>
    <w:rsid w:val="008843D9"/>
    <w:rsid w:val="0088473B"/>
    <w:rsid w:val="008848C8"/>
    <w:rsid w:val="00884FF0"/>
    <w:rsid w:val="008851D6"/>
    <w:rsid w:val="00886307"/>
    <w:rsid w:val="0088675A"/>
    <w:rsid w:val="00886CE7"/>
    <w:rsid w:val="0088780F"/>
    <w:rsid w:val="00890238"/>
    <w:rsid w:val="0089266B"/>
    <w:rsid w:val="00893B78"/>
    <w:rsid w:val="00893DD8"/>
    <w:rsid w:val="00893E18"/>
    <w:rsid w:val="00893FE2"/>
    <w:rsid w:val="00894705"/>
    <w:rsid w:val="00894D69"/>
    <w:rsid w:val="00895DD2"/>
    <w:rsid w:val="00896BBF"/>
    <w:rsid w:val="008A0284"/>
    <w:rsid w:val="008A06E1"/>
    <w:rsid w:val="008A12B0"/>
    <w:rsid w:val="008A2122"/>
    <w:rsid w:val="008A222B"/>
    <w:rsid w:val="008A2350"/>
    <w:rsid w:val="008A271C"/>
    <w:rsid w:val="008A3F45"/>
    <w:rsid w:val="008A454B"/>
    <w:rsid w:val="008A4B8E"/>
    <w:rsid w:val="008A4FEE"/>
    <w:rsid w:val="008A4FF2"/>
    <w:rsid w:val="008A5220"/>
    <w:rsid w:val="008A53CF"/>
    <w:rsid w:val="008A546F"/>
    <w:rsid w:val="008A559B"/>
    <w:rsid w:val="008A6F98"/>
    <w:rsid w:val="008A7397"/>
    <w:rsid w:val="008B142D"/>
    <w:rsid w:val="008B247A"/>
    <w:rsid w:val="008B28B7"/>
    <w:rsid w:val="008B2F09"/>
    <w:rsid w:val="008B32A9"/>
    <w:rsid w:val="008B32E9"/>
    <w:rsid w:val="008B3706"/>
    <w:rsid w:val="008B3836"/>
    <w:rsid w:val="008B3A9A"/>
    <w:rsid w:val="008B3B56"/>
    <w:rsid w:val="008B3F04"/>
    <w:rsid w:val="008B3F86"/>
    <w:rsid w:val="008B5287"/>
    <w:rsid w:val="008B5DB1"/>
    <w:rsid w:val="008B653B"/>
    <w:rsid w:val="008B6BB6"/>
    <w:rsid w:val="008B74FF"/>
    <w:rsid w:val="008B7AD4"/>
    <w:rsid w:val="008C097D"/>
    <w:rsid w:val="008C118A"/>
    <w:rsid w:val="008C161A"/>
    <w:rsid w:val="008C1CA6"/>
    <w:rsid w:val="008C2C2E"/>
    <w:rsid w:val="008C2DB7"/>
    <w:rsid w:val="008C3054"/>
    <w:rsid w:val="008C3836"/>
    <w:rsid w:val="008C3DD1"/>
    <w:rsid w:val="008C44A8"/>
    <w:rsid w:val="008C55DA"/>
    <w:rsid w:val="008C5CE2"/>
    <w:rsid w:val="008C61C7"/>
    <w:rsid w:val="008C640A"/>
    <w:rsid w:val="008C6F52"/>
    <w:rsid w:val="008C7BA1"/>
    <w:rsid w:val="008D00DA"/>
    <w:rsid w:val="008D191D"/>
    <w:rsid w:val="008D1D73"/>
    <w:rsid w:val="008D2DBF"/>
    <w:rsid w:val="008D3CA2"/>
    <w:rsid w:val="008D4508"/>
    <w:rsid w:val="008D476E"/>
    <w:rsid w:val="008D4B68"/>
    <w:rsid w:val="008D6023"/>
    <w:rsid w:val="008D65DD"/>
    <w:rsid w:val="008D67AA"/>
    <w:rsid w:val="008D6942"/>
    <w:rsid w:val="008D6D08"/>
    <w:rsid w:val="008D7339"/>
    <w:rsid w:val="008D7E7B"/>
    <w:rsid w:val="008E0251"/>
    <w:rsid w:val="008E07B6"/>
    <w:rsid w:val="008E1F1A"/>
    <w:rsid w:val="008E2130"/>
    <w:rsid w:val="008E2B65"/>
    <w:rsid w:val="008E2B71"/>
    <w:rsid w:val="008E4176"/>
    <w:rsid w:val="008E4468"/>
    <w:rsid w:val="008E45FD"/>
    <w:rsid w:val="008E469F"/>
    <w:rsid w:val="008E509A"/>
    <w:rsid w:val="008E5D8A"/>
    <w:rsid w:val="008E5F7F"/>
    <w:rsid w:val="008E64B3"/>
    <w:rsid w:val="008F066F"/>
    <w:rsid w:val="008F14ED"/>
    <w:rsid w:val="008F194A"/>
    <w:rsid w:val="008F2836"/>
    <w:rsid w:val="008F2A1E"/>
    <w:rsid w:val="008F2EC3"/>
    <w:rsid w:val="008F345E"/>
    <w:rsid w:val="008F3E44"/>
    <w:rsid w:val="008F42D8"/>
    <w:rsid w:val="008F45A7"/>
    <w:rsid w:val="008F4EEC"/>
    <w:rsid w:val="008F56FB"/>
    <w:rsid w:val="008F585E"/>
    <w:rsid w:val="008F5895"/>
    <w:rsid w:val="008F5B56"/>
    <w:rsid w:val="008F5DD2"/>
    <w:rsid w:val="008F6650"/>
    <w:rsid w:val="008F6767"/>
    <w:rsid w:val="008F6E43"/>
    <w:rsid w:val="008F716C"/>
    <w:rsid w:val="008F7773"/>
    <w:rsid w:val="008F7E6E"/>
    <w:rsid w:val="009006FC"/>
    <w:rsid w:val="009015B8"/>
    <w:rsid w:val="0090180B"/>
    <w:rsid w:val="009029BD"/>
    <w:rsid w:val="00902AE5"/>
    <w:rsid w:val="00902F79"/>
    <w:rsid w:val="00903325"/>
    <w:rsid w:val="0090359B"/>
    <w:rsid w:val="009039A8"/>
    <w:rsid w:val="00903BFF"/>
    <w:rsid w:val="00904278"/>
    <w:rsid w:val="00905003"/>
    <w:rsid w:val="009051C2"/>
    <w:rsid w:val="0090583D"/>
    <w:rsid w:val="00905A87"/>
    <w:rsid w:val="009060CB"/>
    <w:rsid w:val="00906DD4"/>
    <w:rsid w:val="00906FA2"/>
    <w:rsid w:val="0090777D"/>
    <w:rsid w:val="00907EBC"/>
    <w:rsid w:val="00910180"/>
    <w:rsid w:val="00911453"/>
    <w:rsid w:val="009120A3"/>
    <w:rsid w:val="009123EB"/>
    <w:rsid w:val="00913636"/>
    <w:rsid w:val="009136D0"/>
    <w:rsid w:val="009143DA"/>
    <w:rsid w:val="00916433"/>
    <w:rsid w:val="00916771"/>
    <w:rsid w:val="00916F6D"/>
    <w:rsid w:val="009209A4"/>
    <w:rsid w:val="009213F4"/>
    <w:rsid w:val="009215AD"/>
    <w:rsid w:val="009221A1"/>
    <w:rsid w:val="00923134"/>
    <w:rsid w:val="00923150"/>
    <w:rsid w:val="00923BFA"/>
    <w:rsid w:val="00924436"/>
    <w:rsid w:val="00924AAE"/>
    <w:rsid w:val="009254BC"/>
    <w:rsid w:val="009258F6"/>
    <w:rsid w:val="00925B1A"/>
    <w:rsid w:val="00926569"/>
    <w:rsid w:val="00926CE6"/>
    <w:rsid w:val="00927370"/>
    <w:rsid w:val="00927814"/>
    <w:rsid w:val="00930F6B"/>
    <w:rsid w:val="00931AD5"/>
    <w:rsid w:val="00932221"/>
    <w:rsid w:val="00932E98"/>
    <w:rsid w:val="00933091"/>
    <w:rsid w:val="00933206"/>
    <w:rsid w:val="00933261"/>
    <w:rsid w:val="009343F0"/>
    <w:rsid w:val="00934442"/>
    <w:rsid w:val="00934CAF"/>
    <w:rsid w:val="009352C0"/>
    <w:rsid w:val="009353B8"/>
    <w:rsid w:val="00935C25"/>
    <w:rsid w:val="0093680A"/>
    <w:rsid w:val="009369B3"/>
    <w:rsid w:val="009375CF"/>
    <w:rsid w:val="0093764B"/>
    <w:rsid w:val="009378C1"/>
    <w:rsid w:val="009379B8"/>
    <w:rsid w:val="00937E7D"/>
    <w:rsid w:val="009401E1"/>
    <w:rsid w:val="0094024B"/>
    <w:rsid w:val="0094062E"/>
    <w:rsid w:val="00940F58"/>
    <w:rsid w:val="00941252"/>
    <w:rsid w:val="00941F0A"/>
    <w:rsid w:val="00942324"/>
    <w:rsid w:val="009432CD"/>
    <w:rsid w:val="009437EE"/>
    <w:rsid w:val="0094386A"/>
    <w:rsid w:val="00943CD0"/>
    <w:rsid w:val="00944596"/>
    <w:rsid w:val="00945117"/>
    <w:rsid w:val="0094532B"/>
    <w:rsid w:val="009455AF"/>
    <w:rsid w:val="0094563A"/>
    <w:rsid w:val="00945F6D"/>
    <w:rsid w:val="009463D7"/>
    <w:rsid w:val="0094684B"/>
    <w:rsid w:val="009473C8"/>
    <w:rsid w:val="009476A7"/>
    <w:rsid w:val="0094788A"/>
    <w:rsid w:val="00947B4D"/>
    <w:rsid w:val="0095046E"/>
    <w:rsid w:val="00950EA2"/>
    <w:rsid w:val="009510CF"/>
    <w:rsid w:val="00951C57"/>
    <w:rsid w:val="00951DA5"/>
    <w:rsid w:val="00952727"/>
    <w:rsid w:val="009531DB"/>
    <w:rsid w:val="00953BA6"/>
    <w:rsid w:val="009544FA"/>
    <w:rsid w:val="009551BB"/>
    <w:rsid w:val="0095522F"/>
    <w:rsid w:val="00955E05"/>
    <w:rsid w:val="009579BB"/>
    <w:rsid w:val="00957AE3"/>
    <w:rsid w:val="00960263"/>
    <w:rsid w:val="0096048E"/>
    <w:rsid w:val="009624E1"/>
    <w:rsid w:val="00962607"/>
    <w:rsid w:val="009629C1"/>
    <w:rsid w:val="00962A50"/>
    <w:rsid w:val="00962E37"/>
    <w:rsid w:val="009638AD"/>
    <w:rsid w:val="00963FD4"/>
    <w:rsid w:val="00964701"/>
    <w:rsid w:val="00964905"/>
    <w:rsid w:val="00964DCC"/>
    <w:rsid w:val="0096512A"/>
    <w:rsid w:val="00966380"/>
    <w:rsid w:val="00966536"/>
    <w:rsid w:val="00967CE9"/>
    <w:rsid w:val="00970433"/>
    <w:rsid w:val="0097077B"/>
    <w:rsid w:val="00970DD9"/>
    <w:rsid w:val="00971424"/>
    <w:rsid w:val="00971496"/>
    <w:rsid w:val="0097170A"/>
    <w:rsid w:val="00971C9F"/>
    <w:rsid w:val="00972C85"/>
    <w:rsid w:val="00972F0F"/>
    <w:rsid w:val="00974EB3"/>
    <w:rsid w:val="009751EF"/>
    <w:rsid w:val="00975B5B"/>
    <w:rsid w:val="00975D33"/>
    <w:rsid w:val="009764FF"/>
    <w:rsid w:val="00977167"/>
    <w:rsid w:val="00977530"/>
    <w:rsid w:val="00977600"/>
    <w:rsid w:val="00977A8C"/>
    <w:rsid w:val="0098078E"/>
    <w:rsid w:val="0098089F"/>
    <w:rsid w:val="00980C98"/>
    <w:rsid w:val="009811A2"/>
    <w:rsid w:val="009815F6"/>
    <w:rsid w:val="00982042"/>
    <w:rsid w:val="00983374"/>
    <w:rsid w:val="00984A43"/>
    <w:rsid w:val="0098518A"/>
    <w:rsid w:val="009858B0"/>
    <w:rsid w:val="00985B22"/>
    <w:rsid w:val="0098679A"/>
    <w:rsid w:val="0098681C"/>
    <w:rsid w:val="009870D4"/>
    <w:rsid w:val="0098767B"/>
    <w:rsid w:val="009876D5"/>
    <w:rsid w:val="00987C15"/>
    <w:rsid w:val="00990521"/>
    <w:rsid w:val="00990681"/>
    <w:rsid w:val="00990B5D"/>
    <w:rsid w:val="00990D8F"/>
    <w:rsid w:val="00991396"/>
    <w:rsid w:val="00992044"/>
    <w:rsid w:val="00993238"/>
    <w:rsid w:val="00993BA5"/>
    <w:rsid w:val="00993E46"/>
    <w:rsid w:val="009949E5"/>
    <w:rsid w:val="009950BB"/>
    <w:rsid w:val="00995748"/>
    <w:rsid w:val="0099689B"/>
    <w:rsid w:val="00997CEB"/>
    <w:rsid w:val="009A17E8"/>
    <w:rsid w:val="009A1CAF"/>
    <w:rsid w:val="009A2AF7"/>
    <w:rsid w:val="009A30E2"/>
    <w:rsid w:val="009A3613"/>
    <w:rsid w:val="009A396A"/>
    <w:rsid w:val="009A47EC"/>
    <w:rsid w:val="009A4F7F"/>
    <w:rsid w:val="009A52EC"/>
    <w:rsid w:val="009A5B76"/>
    <w:rsid w:val="009A5CF6"/>
    <w:rsid w:val="009A7D63"/>
    <w:rsid w:val="009A7F07"/>
    <w:rsid w:val="009B0664"/>
    <w:rsid w:val="009B0C51"/>
    <w:rsid w:val="009B1396"/>
    <w:rsid w:val="009B145B"/>
    <w:rsid w:val="009B16AD"/>
    <w:rsid w:val="009B1F94"/>
    <w:rsid w:val="009B2B06"/>
    <w:rsid w:val="009B2C51"/>
    <w:rsid w:val="009B2EF8"/>
    <w:rsid w:val="009B3A38"/>
    <w:rsid w:val="009B3C17"/>
    <w:rsid w:val="009B40CB"/>
    <w:rsid w:val="009B4481"/>
    <w:rsid w:val="009B4E0B"/>
    <w:rsid w:val="009B4F1E"/>
    <w:rsid w:val="009B5398"/>
    <w:rsid w:val="009B5992"/>
    <w:rsid w:val="009B5CEE"/>
    <w:rsid w:val="009B6046"/>
    <w:rsid w:val="009B6381"/>
    <w:rsid w:val="009B7ADE"/>
    <w:rsid w:val="009C1162"/>
    <w:rsid w:val="009C1D69"/>
    <w:rsid w:val="009C1F34"/>
    <w:rsid w:val="009C273C"/>
    <w:rsid w:val="009C2FB8"/>
    <w:rsid w:val="009C4DB0"/>
    <w:rsid w:val="009C4F21"/>
    <w:rsid w:val="009C4F53"/>
    <w:rsid w:val="009C67DC"/>
    <w:rsid w:val="009C6802"/>
    <w:rsid w:val="009C6A1A"/>
    <w:rsid w:val="009C6BB5"/>
    <w:rsid w:val="009C6D58"/>
    <w:rsid w:val="009C6EE7"/>
    <w:rsid w:val="009C6F03"/>
    <w:rsid w:val="009D01CB"/>
    <w:rsid w:val="009D0445"/>
    <w:rsid w:val="009D05B4"/>
    <w:rsid w:val="009D0E1E"/>
    <w:rsid w:val="009D0F39"/>
    <w:rsid w:val="009D0F74"/>
    <w:rsid w:val="009D17ED"/>
    <w:rsid w:val="009D1CEF"/>
    <w:rsid w:val="009D1DDA"/>
    <w:rsid w:val="009D216F"/>
    <w:rsid w:val="009D2587"/>
    <w:rsid w:val="009D27EF"/>
    <w:rsid w:val="009D2B80"/>
    <w:rsid w:val="009D32E8"/>
    <w:rsid w:val="009D3C6B"/>
    <w:rsid w:val="009D3F19"/>
    <w:rsid w:val="009D60C2"/>
    <w:rsid w:val="009D6C64"/>
    <w:rsid w:val="009D70AA"/>
    <w:rsid w:val="009D7184"/>
    <w:rsid w:val="009E00E0"/>
    <w:rsid w:val="009E0239"/>
    <w:rsid w:val="009E0A51"/>
    <w:rsid w:val="009E135F"/>
    <w:rsid w:val="009E196D"/>
    <w:rsid w:val="009E23B4"/>
    <w:rsid w:val="009E24FF"/>
    <w:rsid w:val="009E25EE"/>
    <w:rsid w:val="009E26A5"/>
    <w:rsid w:val="009E2B6E"/>
    <w:rsid w:val="009E3132"/>
    <w:rsid w:val="009E3294"/>
    <w:rsid w:val="009E332D"/>
    <w:rsid w:val="009E3342"/>
    <w:rsid w:val="009E3A85"/>
    <w:rsid w:val="009E3F2F"/>
    <w:rsid w:val="009E4F8A"/>
    <w:rsid w:val="009E5342"/>
    <w:rsid w:val="009E6D98"/>
    <w:rsid w:val="009E7397"/>
    <w:rsid w:val="009E77F0"/>
    <w:rsid w:val="009E7FFB"/>
    <w:rsid w:val="009F1A73"/>
    <w:rsid w:val="009F348F"/>
    <w:rsid w:val="009F3A30"/>
    <w:rsid w:val="009F6D80"/>
    <w:rsid w:val="009F76ED"/>
    <w:rsid w:val="00A00770"/>
    <w:rsid w:val="00A00E15"/>
    <w:rsid w:val="00A012E8"/>
    <w:rsid w:val="00A01E75"/>
    <w:rsid w:val="00A020F1"/>
    <w:rsid w:val="00A0237C"/>
    <w:rsid w:val="00A03BE3"/>
    <w:rsid w:val="00A03D7A"/>
    <w:rsid w:val="00A03FAA"/>
    <w:rsid w:val="00A04A04"/>
    <w:rsid w:val="00A04E2A"/>
    <w:rsid w:val="00A05413"/>
    <w:rsid w:val="00A057F9"/>
    <w:rsid w:val="00A05EC9"/>
    <w:rsid w:val="00A07233"/>
    <w:rsid w:val="00A07D2B"/>
    <w:rsid w:val="00A07DFC"/>
    <w:rsid w:val="00A1074F"/>
    <w:rsid w:val="00A10902"/>
    <w:rsid w:val="00A10CC5"/>
    <w:rsid w:val="00A11F55"/>
    <w:rsid w:val="00A13789"/>
    <w:rsid w:val="00A13F2D"/>
    <w:rsid w:val="00A140BE"/>
    <w:rsid w:val="00A14A4D"/>
    <w:rsid w:val="00A154D8"/>
    <w:rsid w:val="00A1664B"/>
    <w:rsid w:val="00A1776B"/>
    <w:rsid w:val="00A20EB9"/>
    <w:rsid w:val="00A21277"/>
    <w:rsid w:val="00A218D9"/>
    <w:rsid w:val="00A22136"/>
    <w:rsid w:val="00A2218B"/>
    <w:rsid w:val="00A225CE"/>
    <w:rsid w:val="00A22970"/>
    <w:rsid w:val="00A2300A"/>
    <w:rsid w:val="00A230EA"/>
    <w:rsid w:val="00A23A56"/>
    <w:rsid w:val="00A23D4D"/>
    <w:rsid w:val="00A2436F"/>
    <w:rsid w:val="00A25667"/>
    <w:rsid w:val="00A26068"/>
    <w:rsid w:val="00A264D5"/>
    <w:rsid w:val="00A2726F"/>
    <w:rsid w:val="00A27422"/>
    <w:rsid w:val="00A30254"/>
    <w:rsid w:val="00A30644"/>
    <w:rsid w:val="00A3157E"/>
    <w:rsid w:val="00A31580"/>
    <w:rsid w:val="00A31DF8"/>
    <w:rsid w:val="00A31E26"/>
    <w:rsid w:val="00A3265A"/>
    <w:rsid w:val="00A32696"/>
    <w:rsid w:val="00A328A5"/>
    <w:rsid w:val="00A32DA8"/>
    <w:rsid w:val="00A334BD"/>
    <w:rsid w:val="00A34632"/>
    <w:rsid w:val="00A34889"/>
    <w:rsid w:val="00A35B96"/>
    <w:rsid w:val="00A361B0"/>
    <w:rsid w:val="00A3635F"/>
    <w:rsid w:val="00A36782"/>
    <w:rsid w:val="00A36D01"/>
    <w:rsid w:val="00A37532"/>
    <w:rsid w:val="00A40185"/>
    <w:rsid w:val="00A40D7A"/>
    <w:rsid w:val="00A41090"/>
    <w:rsid w:val="00A417CF"/>
    <w:rsid w:val="00A424F7"/>
    <w:rsid w:val="00A4288E"/>
    <w:rsid w:val="00A42EE2"/>
    <w:rsid w:val="00A449FF"/>
    <w:rsid w:val="00A44BE6"/>
    <w:rsid w:val="00A4646C"/>
    <w:rsid w:val="00A4651A"/>
    <w:rsid w:val="00A467F1"/>
    <w:rsid w:val="00A46E91"/>
    <w:rsid w:val="00A47211"/>
    <w:rsid w:val="00A47539"/>
    <w:rsid w:val="00A47EC1"/>
    <w:rsid w:val="00A5141A"/>
    <w:rsid w:val="00A521EC"/>
    <w:rsid w:val="00A522B9"/>
    <w:rsid w:val="00A52D1F"/>
    <w:rsid w:val="00A52DFD"/>
    <w:rsid w:val="00A53004"/>
    <w:rsid w:val="00A53465"/>
    <w:rsid w:val="00A534F4"/>
    <w:rsid w:val="00A53DAF"/>
    <w:rsid w:val="00A55159"/>
    <w:rsid w:val="00A5579A"/>
    <w:rsid w:val="00A5644D"/>
    <w:rsid w:val="00A56DCC"/>
    <w:rsid w:val="00A5719E"/>
    <w:rsid w:val="00A5795E"/>
    <w:rsid w:val="00A60226"/>
    <w:rsid w:val="00A607A0"/>
    <w:rsid w:val="00A60D7F"/>
    <w:rsid w:val="00A615DF"/>
    <w:rsid w:val="00A61E5E"/>
    <w:rsid w:val="00A6211D"/>
    <w:rsid w:val="00A62260"/>
    <w:rsid w:val="00A62361"/>
    <w:rsid w:val="00A623D5"/>
    <w:rsid w:val="00A6291A"/>
    <w:rsid w:val="00A62D12"/>
    <w:rsid w:val="00A644BB"/>
    <w:rsid w:val="00A64609"/>
    <w:rsid w:val="00A647E8"/>
    <w:rsid w:val="00A64C9C"/>
    <w:rsid w:val="00A64DAA"/>
    <w:rsid w:val="00A64E24"/>
    <w:rsid w:val="00A6525A"/>
    <w:rsid w:val="00A6607B"/>
    <w:rsid w:val="00A6676A"/>
    <w:rsid w:val="00A669EF"/>
    <w:rsid w:val="00A66A89"/>
    <w:rsid w:val="00A66BAA"/>
    <w:rsid w:val="00A6707D"/>
    <w:rsid w:val="00A67617"/>
    <w:rsid w:val="00A67B89"/>
    <w:rsid w:val="00A67CD4"/>
    <w:rsid w:val="00A70A2A"/>
    <w:rsid w:val="00A7391A"/>
    <w:rsid w:val="00A73A46"/>
    <w:rsid w:val="00A73C3E"/>
    <w:rsid w:val="00A753A8"/>
    <w:rsid w:val="00A75DA5"/>
    <w:rsid w:val="00A76A62"/>
    <w:rsid w:val="00A7729E"/>
    <w:rsid w:val="00A7746A"/>
    <w:rsid w:val="00A80EF2"/>
    <w:rsid w:val="00A81014"/>
    <w:rsid w:val="00A8154D"/>
    <w:rsid w:val="00A81ACC"/>
    <w:rsid w:val="00A82040"/>
    <w:rsid w:val="00A83001"/>
    <w:rsid w:val="00A83AFB"/>
    <w:rsid w:val="00A8409D"/>
    <w:rsid w:val="00A84981"/>
    <w:rsid w:val="00A84C54"/>
    <w:rsid w:val="00A852D4"/>
    <w:rsid w:val="00A85690"/>
    <w:rsid w:val="00A85B70"/>
    <w:rsid w:val="00A85B87"/>
    <w:rsid w:val="00A85CBB"/>
    <w:rsid w:val="00A860ED"/>
    <w:rsid w:val="00A86978"/>
    <w:rsid w:val="00A86D49"/>
    <w:rsid w:val="00A908E6"/>
    <w:rsid w:val="00A90A4D"/>
    <w:rsid w:val="00A90C18"/>
    <w:rsid w:val="00A92894"/>
    <w:rsid w:val="00A92FBE"/>
    <w:rsid w:val="00A94202"/>
    <w:rsid w:val="00A947C1"/>
    <w:rsid w:val="00A95953"/>
    <w:rsid w:val="00A96BDB"/>
    <w:rsid w:val="00A978CF"/>
    <w:rsid w:val="00AA0F29"/>
    <w:rsid w:val="00AA22C6"/>
    <w:rsid w:val="00AA2C17"/>
    <w:rsid w:val="00AA3368"/>
    <w:rsid w:val="00AA3DD6"/>
    <w:rsid w:val="00AA3F1F"/>
    <w:rsid w:val="00AA501F"/>
    <w:rsid w:val="00AA5155"/>
    <w:rsid w:val="00AA535A"/>
    <w:rsid w:val="00AA56E8"/>
    <w:rsid w:val="00AA5968"/>
    <w:rsid w:val="00AA6BA1"/>
    <w:rsid w:val="00AA74C9"/>
    <w:rsid w:val="00AA7680"/>
    <w:rsid w:val="00AA7A63"/>
    <w:rsid w:val="00AA7F2C"/>
    <w:rsid w:val="00AB02D1"/>
    <w:rsid w:val="00AB09DB"/>
    <w:rsid w:val="00AB1238"/>
    <w:rsid w:val="00AB18AA"/>
    <w:rsid w:val="00AB1ABF"/>
    <w:rsid w:val="00AB251B"/>
    <w:rsid w:val="00AB2984"/>
    <w:rsid w:val="00AB2AB6"/>
    <w:rsid w:val="00AB3E2C"/>
    <w:rsid w:val="00AB53BA"/>
    <w:rsid w:val="00AB5913"/>
    <w:rsid w:val="00AB626D"/>
    <w:rsid w:val="00AB7979"/>
    <w:rsid w:val="00AC108A"/>
    <w:rsid w:val="00AC1195"/>
    <w:rsid w:val="00AC28CE"/>
    <w:rsid w:val="00AC2D9C"/>
    <w:rsid w:val="00AC3051"/>
    <w:rsid w:val="00AC3E81"/>
    <w:rsid w:val="00AC4BBB"/>
    <w:rsid w:val="00AC5279"/>
    <w:rsid w:val="00AC55B3"/>
    <w:rsid w:val="00AC5BE5"/>
    <w:rsid w:val="00AC638E"/>
    <w:rsid w:val="00AC6788"/>
    <w:rsid w:val="00AC68CE"/>
    <w:rsid w:val="00AC74F0"/>
    <w:rsid w:val="00AD0330"/>
    <w:rsid w:val="00AD37C8"/>
    <w:rsid w:val="00AD399C"/>
    <w:rsid w:val="00AD3A48"/>
    <w:rsid w:val="00AD3A4C"/>
    <w:rsid w:val="00AD3E4F"/>
    <w:rsid w:val="00AD3EF9"/>
    <w:rsid w:val="00AD40E1"/>
    <w:rsid w:val="00AD4D73"/>
    <w:rsid w:val="00AD4F12"/>
    <w:rsid w:val="00AD508E"/>
    <w:rsid w:val="00AD510B"/>
    <w:rsid w:val="00AD51DA"/>
    <w:rsid w:val="00AD55C5"/>
    <w:rsid w:val="00AD5878"/>
    <w:rsid w:val="00AD5FD5"/>
    <w:rsid w:val="00AD7460"/>
    <w:rsid w:val="00AD7498"/>
    <w:rsid w:val="00AD75AD"/>
    <w:rsid w:val="00AE09D9"/>
    <w:rsid w:val="00AE0ACC"/>
    <w:rsid w:val="00AE1A51"/>
    <w:rsid w:val="00AE2EFA"/>
    <w:rsid w:val="00AE3897"/>
    <w:rsid w:val="00AE43AB"/>
    <w:rsid w:val="00AE62D7"/>
    <w:rsid w:val="00AE66F1"/>
    <w:rsid w:val="00AE6860"/>
    <w:rsid w:val="00AE7777"/>
    <w:rsid w:val="00AF0833"/>
    <w:rsid w:val="00AF1707"/>
    <w:rsid w:val="00AF27E3"/>
    <w:rsid w:val="00AF2A26"/>
    <w:rsid w:val="00AF388E"/>
    <w:rsid w:val="00AF3FEE"/>
    <w:rsid w:val="00AF49A2"/>
    <w:rsid w:val="00AF4A3E"/>
    <w:rsid w:val="00AF4AD4"/>
    <w:rsid w:val="00AF6271"/>
    <w:rsid w:val="00AF6CBB"/>
    <w:rsid w:val="00AF7065"/>
    <w:rsid w:val="00AF73F8"/>
    <w:rsid w:val="00B00000"/>
    <w:rsid w:val="00B00012"/>
    <w:rsid w:val="00B001B2"/>
    <w:rsid w:val="00B00569"/>
    <w:rsid w:val="00B00882"/>
    <w:rsid w:val="00B01068"/>
    <w:rsid w:val="00B0231B"/>
    <w:rsid w:val="00B02F09"/>
    <w:rsid w:val="00B03E78"/>
    <w:rsid w:val="00B043CF"/>
    <w:rsid w:val="00B044AF"/>
    <w:rsid w:val="00B05B97"/>
    <w:rsid w:val="00B06DB9"/>
    <w:rsid w:val="00B07A23"/>
    <w:rsid w:val="00B07CA9"/>
    <w:rsid w:val="00B10066"/>
    <w:rsid w:val="00B10CAF"/>
    <w:rsid w:val="00B1141B"/>
    <w:rsid w:val="00B1156E"/>
    <w:rsid w:val="00B122B5"/>
    <w:rsid w:val="00B12425"/>
    <w:rsid w:val="00B127A5"/>
    <w:rsid w:val="00B12A04"/>
    <w:rsid w:val="00B12BF0"/>
    <w:rsid w:val="00B12D82"/>
    <w:rsid w:val="00B1375C"/>
    <w:rsid w:val="00B13C5C"/>
    <w:rsid w:val="00B14162"/>
    <w:rsid w:val="00B1477F"/>
    <w:rsid w:val="00B148FB"/>
    <w:rsid w:val="00B14AF0"/>
    <w:rsid w:val="00B150E9"/>
    <w:rsid w:val="00B156B2"/>
    <w:rsid w:val="00B161EC"/>
    <w:rsid w:val="00B16606"/>
    <w:rsid w:val="00B16A74"/>
    <w:rsid w:val="00B1788B"/>
    <w:rsid w:val="00B17AC9"/>
    <w:rsid w:val="00B17AF8"/>
    <w:rsid w:val="00B17D59"/>
    <w:rsid w:val="00B21C03"/>
    <w:rsid w:val="00B22066"/>
    <w:rsid w:val="00B229ED"/>
    <w:rsid w:val="00B22B5F"/>
    <w:rsid w:val="00B23911"/>
    <w:rsid w:val="00B239A2"/>
    <w:rsid w:val="00B23E26"/>
    <w:rsid w:val="00B240D3"/>
    <w:rsid w:val="00B24B7F"/>
    <w:rsid w:val="00B24CB8"/>
    <w:rsid w:val="00B252AA"/>
    <w:rsid w:val="00B2570B"/>
    <w:rsid w:val="00B26470"/>
    <w:rsid w:val="00B26740"/>
    <w:rsid w:val="00B2706B"/>
    <w:rsid w:val="00B272F7"/>
    <w:rsid w:val="00B27D8D"/>
    <w:rsid w:val="00B30050"/>
    <w:rsid w:val="00B3158C"/>
    <w:rsid w:val="00B3231E"/>
    <w:rsid w:val="00B324ED"/>
    <w:rsid w:val="00B32850"/>
    <w:rsid w:val="00B32A83"/>
    <w:rsid w:val="00B32F7F"/>
    <w:rsid w:val="00B33115"/>
    <w:rsid w:val="00B3380A"/>
    <w:rsid w:val="00B34458"/>
    <w:rsid w:val="00B3556D"/>
    <w:rsid w:val="00B35DC9"/>
    <w:rsid w:val="00B361EA"/>
    <w:rsid w:val="00B36B19"/>
    <w:rsid w:val="00B37485"/>
    <w:rsid w:val="00B40162"/>
    <w:rsid w:val="00B401E8"/>
    <w:rsid w:val="00B407B5"/>
    <w:rsid w:val="00B42FBE"/>
    <w:rsid w:val="00B438EB"/>
    <w:rsid w:val="00B4498E"/>
    <w:rsid w:val="00B457E5"/>
    <w:rsid w:val="00B459F2"/>
    <w:rsid w:val="00B4636A"/>
    <w:rsid w:val="00B469E0"/>
    <w:rsid w:val="00B476AB"/>
    <w:rsid w:val="00B4770F"/>
    <w:rsid w:val="00B511C0"/>
    <w:rsid w:val="00B5123F"/>
    <w:rsid w:val="00B51E1F"/>
    <w:rsid w:val="00B51EA9"/>
    <w:rsid w:val="00B5248D"/>
    <w:rsid w:val="00B54A74"/>
    <w:rsid w:val="00B55B44"/>
    <w:rsid w:val="00B55D17"/>
    <w:rsid w:val="00B56355"/>
    <w:rsid w:val="00B56C0E"/>
    <w:rsid w:val="00B574A5"/>
    <w:rsid w:val="00B57BDE"/>
    <w:rsid w:val="00B57D8A"/>
    <w:rsid w:val="00B606AE"/>
    <w:rsid w:val="00B60E33"/>
    <w:rsid w:val="00B61F97"/>
    <w:rsid w:val="00B620AF"/>
    <w:rsid w:val="00B62443"/>
    <w:rsid w:val="00B62619"/>
    <w:rsid w:val="00B635BF"/>
    <w:rsid w:val="00B636CB"/>
    <w:rsid w:val="00B64187"/>
    <w:rsid w:val="00B6422B"/>
    <w:rsid w:val="00B64370"/>
    <w:rsid w:val="00B64E57"/>
    <w:rsid w:val="00B654DA"/>
    <w:rsid w:val="00B66126"/>
    <w:rsid w:val="00B662C7"/>
    <w:rsid w:val="00B669C4"/>
    <w:rsid w:val="00B66A86"/>
    <w:rsid w:val="00B66EAB"/>
    <w:rsid w:val="00B67289"/>
    <w:rsid w:val="00B67540"/>
    <w:rsid w:val="00B70BB7"/>
    <w:rsid w:val="00B713ED"/>
    <w:rsid w:val="00B71CF9"/>
    <w:rsid w:val="00B720BE"/>
    <w:rsid w:val="00B72812"/>
    <w:rsid w:val="00B72B56"/>
    <w:rsid w:val="00B72DF8"/>
    <w:rsid w:val="00B731B3"/>
    <w:rsid w:val="00B732D6"/>
    <w:rsid w:val="00B7532D"/>
    <w:rsid w:val="00B76676"/>
    <w:rsid w:val="00B768E4"/>
    <w:rsid w:val="00B76C79"/>
    <w:rsid w:val="00B776DE"/>
    <w:rsid w:val="00B77755"/>
    <w:rsid w:val="00B77D80"/>
    <w:rsid w:val="00B77E6C"/>
    <w:rsid w:val="00B80FE3"/>
    <w:rsid w:val="00B82028"/>
    <w:rsid w:val="00B82957"/>
    <w:rsid w:val="00B8380B"/>
    <w:rsid w:val="00B84268"/>
    <w:rsid w:val="00B844C1"/>
    <w:rsid w:val="00B84B54"/>
    <w:rsid w:val="00B8549E"/>
    <w:rsid w:val="00B85673"/>
    <w:rsid w:val="00B85FBD"/>
    <w:rsid w:val="00B8625E"/>
    <w:rsid w:val="00B86510"/>
    <w:rsid w:val="00B86B2C"/>
    <w:rsid w:val="00B8786D"/>
    <w:rsid w:val="00B8788B"/>
    <w:rsid w:val="00B87EC9"/>
    <w:rsid w:val="00B9036E"/>
    <w:rsid w:val="00B90BB1"/>
    <w:rsid w:val="00B9158E"/>
    <w:rsid w:val="00B91B74"/>
    <w:rsid w:val="00B91FA8"/>
    <w:rsid w:val="00B920C6"/>
    <w:rsid w:val="00B92100"/>
    <w:rsid w:val="00B92161"/>
    <w:rsid w:val="00B92307"/>
    <w:rsid w:val="00B92413"/>
    <w:rsid w:val="00B93430"/>
    <w:rsid w:val="00B939BD"/>
    <w:rsid w:val="00B9409A"/>
    <w:rsid w:val="00B9495E"/>
    <w:rsid w:val="00B94F4A"/>
    <w:rsid w:val="00B95611"/>
    <w:rsid w:val="00B956CC"/>
    <w:rsid w:val="00B96335"/>
    <w:rsid w:val="00B9769C"/>
    <w:rsid w:val="00B97DBB"/>
    <w:rsid w:val="00BA0447"/>
    <w:rsid w:val="00BA1414"/>
    <w:rsid w:val="00BA1814"/>
    <w:rsid w:val="00BA1832"/>
    <w:rsid w:val="00BA1F5E"/>
    <w:rsid w:val="00BA28C6"/>
    <w:rsid w:val="00BA3A97"/>
    <w:rsid w:val="00BA3AB6"/>
    <w:rsid w:val="00BA4D45"/>
    <w:rsid w:val="00BA504B"/>
    <w:rsid w:val="00BA5197"/>
    <w:rsid w:val="00BA5417"/>
    <w:rsid w:val="00BA5C65"/>
    <w:rsid w:val="00BA6593"/>
    <w:rsid w:val="00BA711B"/>
    <w:rsid w:val="00BA7BD6"/>
    <w:rsid w:val="00BB0722"/>
    <w:rsid w:val="00BB075F"/>
    <w:rsid w:val="00BB10C1"/>
    <w:rsid w:val="00BB1684"/>
    <w:rsid w:val="00BB340B"/>
    <w:rsid w:val="00BB3A14"/>
    <w:rsid w:val="00BB3B93"/>
    <w:rsid w:val="00BB4644"/>
    <w:rsid w:val="00BB4E51"/>
    <w:rsid w:val="00BB56FF"/>
    <w:rsid w:val="00BB5B59"/>
    <w:rsid w:val="00BB5F23"/>
    <w:rsid w:val="00BB5F6B"/>
    <w:rsid w:val="00BB652D"/>
    <w:rsid w:val="00BC23B4"/>
    <w:rsid w:val="00BC23C5"/>
    <w:rsid w:val="00BC29F1"/>
    <w:rsid w:val="00BC2C64"/>
    <w:rsid w:val="00BC2EDE"/>
    <w:rsid w:val="00BC34A8"/>
    <w:rsid w:val="00BC3B02"/>
    <w:rsid w:val="00BC5D6A"/>
    <w:rsid w:val="00BC6128"/>
    <w:rsid w:val="00BC6135"/>
    <w:rsid w:val="00BC6265"/>
    <w:rsid w:val="00BC6953"/>
    <w:rsid w:val="00BC6AAD"/>
    <w:rsid w:val="00BC7053"/>
    <w:rsid w:val="00BC79E2"/>
    <w:rsid w:val="00BD0926"/>
    <w:rsid w:val="00BD0ED5"/>
    <w:rsid w:val="00BD12C6"/>
    <w:rsid w:val="00BD1567"/>
    <w:rsid w:val="00BD253B"/>
    <w:rsid w:val="00BD2F5E"/>
    <w:rsid w:val="00BD3330"/>
    <w:rsid w:val="00BD36E1"/>
    <w:rsid w:val="00BD375F"/>
    <w:rsid w:val="00BD3956"/>
    <w:rsid w:val="00BD3C71"/>
    <w:rsid w:val="00BD3FFC"/>
    <w:rsid w:val="00BD4480"/>
    <w:rsid w:val="00BD48E7"/>
    <w:rsid w:val="00BD4CF9"/>
    <w:rsid w:val="00BD58F1"/>
    <w:rsid w:val="00BD5A10"/>
    <w:rsid w:val="00BD5D54"/>
    <w:rsid w:val="00BE0BBC"/>
    <w:rsid w:val="00BE112F"/>
    <w:rsid w:val="00BE1B67"/>
    <w:rsid w:val="00BE23B8"/>
    <w:rsid w:val="00BE241E"/>
    <w:rsid w:val="00BE2A2E"/>
    <w:rsid w:val="00BE2CD4"/>
    <w:rsid w:val="00BE3E3C"/>
    <w:rsid w:val="00BE3F04"/>
    <w:rsid w:val="00BE469E"/>
    <w:rsid w:val="00BE4CFD"/>
    <w:rsid w:val="00BE503C"/>
    <w:rsid w:val="00BE5BC6"/>
    <w:rsid w:val="00BE6F55"/>
    <w:rsid w:val="00BE70FF"/>
    <w:rsid w:val="00BE78D3"/>
    <w:rsid w:val="00BE7AE6"/>
    <w:rsid w:val="00BE7BDF"/>
    <w:rsid w:val="00BE7E76"/>
    <w:rsid w:val="00BF0457"/>
    <w:rsid w:val="00BF0781"/>
    <w:rsid w:val="00BF15DC"/>
    <w:rsid w:val="00BF25B8"/>
    <w:rsid w:val="00BF28B8"/>
    <w:rsid w:val="00BF45D1"/>
    <w:rsid w:val="00BF537F"/>
    <w:rsid w:val="00BF5F57"/>
    <w:rsid w:val="00BF61E4"/>
    <w:rsid w:val="00BF6652"/>
    <w:rsid w:val="00BF6EA8"/>
    <w:rsid w:val="00BF7199"/>
    <w:rsid w:val="00BF7201"/>
    <w:rsid w:val="00BF7F83"/>
    <w:rsid w:val="00C009C2"/>
    <w:rsid w:val="00C0123B"/>
    <w:rsid w:val="00C014D0"/>
    <w:rsid w:val="00C02769"/>
    <w:rsid w:val="00C02C49"/>
    <w:rsid w:val="00C031FA"/>
    <w:rsid w:val="00C03BE4"/>
    <w:rsid w:val="00C03CE7"/>
    <w:rsid w:val="00C03F62"/>
    <w:rsid w:val="00C040C7"/>
    <w:rsid w:val="00C04777"/>
    <w:rsid w:val="00C04864"/>
    <w:rsid w:val="00C049C2"/>
    <w:rsid w:val="00C049FB"/>
    <w:rsid w:val="00C04A9C"/>
    <w:rsid w:val="00C04D20"/>
    <w:rsid w:val="00C0560A"/>
    <w:rsid w:val="00C059CD"/>
    <w:rsid w:val="00C060F0"/>
    <w:rsid w:val="00C0615F"/>
    <w:rsid w:val="00C062C4"/>
    <w:rsid w:val="00C063EA"/>
    <w:rsid w:val="00C06A79"/>
    <w:rsid w:val="00C06C83"/>
    <w:rsid w:val="00C10076"/>
    <w:rsid w:val="00C10603"/>
    <w:rsid w:val="00C10639"/>
    <w:rsid w:val="00C1080C"/>
    <w:rsid w:val="00C1115F"/>
    <w:rsid w:val="00C11C4A"/>
    <w:rsid w:val="00C11DE9"/>
    <w:rsid w:val="00C11F40"/>
    <w:rsid w:val="00C12386"/>
    <w:rsid w:val="00C12D34"/>
    <w:rsid w:val="00C12E24"/>
    <w:rsid w:val="00C12E3B"/>
    <w:rsid w:val="00C13506"/>
    <w:rsid w:val="00C13EDD"/>
    <w:rsid w:val="00C14C5D"/>
    <w:rsid w:val="00C157FC"/>
    <w:rsid w:val="00C16374"/>
    <w:rsid w:val="00C16BA5"/>
    <w:rsid w:val="00C16FA7"/>
    <w:rsid w:val="00C17E2C"/>
    <w:rsid w:val="00C200D1"/>
    <w:rsid w:val="00C20973"/>
    <w:rsid w:val="00C2116B"/>
    <w:rsid w:val="00C216E9"/>
    <w:rsid w:val="00C21E13"/>
    <w:rsid w:val="00C2202E"/>
    <w:rsid w:val="00C2214C"/>
    <w:rsid w:val="00C232A4"/>
    <w:rsid w:val="00C23382"/>
    <w:rsid w:val="00C23D71"/>
    <w:rsid w:val="00C2405F"/>
    <w:rsid w:val="00C24274"/>
    <w:rsid w:val="00C24BD5"/>
    <w:rsid w:val="00C27145"/>
    <w:rsid w:val="00C2729F"/>
    <w:rsid w:val="00C27A9E"/>
    <w:rsid w:val="00C27DF1"/>
    <w:rsid w:val="00C30114"/>
    <w:rsid w:val="00C304D5"/>
    <w:rsid w:val="00C305FE"/>
    <w:rsid w:val="00C3063E"/>
    <w:rsid w:val="00C30B86"/>
    <w:rsid w:val="00C311ED"/>
    <w:rsid w:val="00C318A9"/>
    <w:rsid w:val="00C31956"/>
    <w:rsid w:val="00C321F2"/>
    <w:rsid w:val="00C330AC"/>
    <w:rsid w:val="00C33166"/>
    <w:rsid w:val="00C337CC"/>
    <w:rsid w:val="00C33B44"/>
    <w:rsid w:val="00C3451A"/>
    <w:rsid w:val="00C34566"/>
    <w:rsid w:val="00C34572"/>
    <w:rsid w:val="00C34850"/>
    <w:rsid w:val="00C34D5A"/>
    <w:rsid w:val="00C34DCE"/>
    <w:rsid w:val="00C3508C"/>
    <w:rsid w:val="00C35284"/>
    <w:rsid w:val="00C35659"/>
    <w:rsid w:val="00C356A8"/>
    <w:rsid w:val="00C35C4A"/>
    <w:rsid w:val="00C3617D"/>
    <w:rsid w:val="00C365B5"/>
    <w:rsid w:val="00C36C65"/>
    <w:rsid w:val="00C376EC"/>
    <w:rsid w:val="00C37937"/>
    <w:rsid w:val="00C37B82"/>
    <w:rsid w:val="00C416DA"/>
    <w:rsid w:val="00C42107"/>
    <w:rsid w:val="00C42EF5"/>
    <w:rsid w:val="00C4356F"/>
    <w:rsid w:val="00C43943"/>
    <w:rsid w:val="00C44C65"/>
    <w:rsid w:val="00C451F8"/>
    <w:rsid w:val="00C455AA"/>
    <w:rsid w:val="00C459BB"/>
    <w:rsid w:val="00C45F63"/>
    <w:rsid w:val="00C4601A"/>
    <w:rsid w:val="00C470A5"/>
    <w:rsid w:val="00C471E8"/>
    <w:rsid w:val="00C47D0B"/>
    <w:rsid w:val="00C47ECF"/>
    <w:rsid w:val="00C508EF"/>
    <w:rsid w:val="00C509C6"/>
    <w:rsid w:val="00C52B8B"/>
    <w:rsid w:val="00C531EA"/>
    <w:rsid w:val="00C53920"/>
    <w:rsid w:val="00C53FB6"/>
    <w:rsid w:val="00C5556B"/>
    <w:rsid w:val="00C558B7"/>
    <w:rsid w:val="00C55FBB"/>
    <w:rsid w:val="00C5622D"/>
    <w:rsid w:val="00C567C7"/>
    <w:rsid w:val="00C57475"/>
    <w:rsid w:val="00C57C96"/>
    <w:rsid w:val="00C60A5F"/>
    <w:rsid w:val="00C60B80"/>
    <w:rsid w:val="00C60EF8"/>
    <w:rsid w:val="00C613A6"/>
    <w:rsid w:val="00C654F9"/>
    <w:rsid w:val="00C6581C"/>
    <w:rsid w:val="00C65AEC"/>
    <w:rsid w:val="00C65E61"/>
    <w:rsid w:val="00C65F65"/>
    <w:rsid w:val="00C66066"/>
    <w:rsid w:val="00C67099"/>
    <w:rsid w:val="00C673B2"/>
    <w:rsid w:val="00C67657"/>
    <w:rsid w:val="00C679B0"/>
    <w:rsid w:val="00C700AF"/>
    <w:rsid w:val="00C701C7"/>
    <w:rsid w:val="00C70399"/>
    <w:rsid w:val="00C7059D"/>
    <w:rsid w:val="00C7080C"/>
    <w:rsid w:val="00C70DC3"/>
    <w:rsid w:val="00C720C9"/>
    <w:rsid w:val="00C72262"/>
    <w:rsid w:val="00C7286A"/>
    <w:rsid w:val="00C730F2"/>
    <w:rsid w:val="00C73249"/>
    <w:rsid w:val="00C73330"/>
    <w:rsid w:val="00C73722"/>
    <w:rsid w:val="00C7442E"/>
    <w:rsid w:val="00C752A2"/>
    <w:rsid w:val="00C7572E"/>
    <w:rsid w:val="00C7573C"/>
    <w:rsid w:val="00C7605D"/>
    <w:rsid w:val="00C7655A"/>
    <w:rsid w:val="00C76873"/>
    <w:rsid w:val="00C76931"/>
    <w:rsid w:val="00C77953"/>
    <w:rsid w:val="00C80239"/>
    <w:rsid w:val="00C81513"/>
    <w:rsid w:val="00C823C6"/>
    <w:rsid w:val="00C827B9"/>
    <w:rsid w:val="00C82CA0"/>
    <w:rsid w:val="00C82F38"/>
    <w:rsid w:val="00C83823"/>
    <w:rsid w:val="00C84515"/>
    <w:rsid w:val="00C85275"/>
    <w:rsid w:val="00C853F1"/>
    <w:rsid w:val="00C85977"/>
    <w:rsid w:val="00C85B14"/>
    <w:rsid w:val="00C86DC7"/>
    <w:rsid w:val="00C86FE9"/>
    <w:rsid w:val="00C876C4"/>
    <w:rsid w:val="00C87E9B"/>
    <w:rsid w:val="00C90A6C"/>
    <w:rsid w:val="00C90C73"/>
    <w:rsid w:val="00C90ECF"/>
    <w:rsid w:val="00C90EE4"/>
    <w:rsid w:val="00C910F3"/>
    <w:rsid w:val="00C9157E"/>
    <w:rsid w:val="00C91BD4"/>
    <w:rsid w:val="00C9253D"/>
    <w:rsid w:val="00C92AF7"/>
    <w:rsid w:val="00C934FF"/>
    <w:rsid w:val="00C93A01"/>
    <w:rsid w:val="00C94962"/>
    <w:rsid w:val="00C94B44"/>
    <w:rsid w:val="00C95EE1"/>
    <w:rsid w:val="00C969FD"/>
    <w:rsid w:val="00C96BA9"/>
    <w:rsid w:val="00C97CF4"/>
    <w:rsid w:val="00CA004C"/>
    <w:rsid w:val="00CA0363"/>
    <w:rsid w:val="00CA1401"/>
    <w:rsid w:val="00CA3334"/>
    <w:rsid w:val="00CA4521"/>
    <w:rsid w:val="00CA45E5"/>
    <w:rsid w:val="00CA4D83"/>
    <w:rsid w:val="00CA4D94"/>
    <w:rsid w:val="00CA6177"/>
    <w:rsid w:val="00CA624B"/>
    <w:rsid w:val="00CA6338"/>
    <w:rsid w:val="00CA7082"/>
    <w:rsid w:val="00CA7A75"/>
    <w:rsid w:val="00CB0295"/>
    <w:rsid w:val="00CB0469"/>
    <w:rsid w:val="00CB050A"/>
    <w:rsid w:val="00CB07FD"/>
    <w:rsid w:val="00CB1F7B"/>
    <w:rsid w:val="00CB2A00"/>
    <w:rsid w:val="00CB3088"/>
    <w:rsid w:val="00CB3AA2"/>
    <w:rsid w:val="00CB4575"/>
    <w:rsid w:val="00CB4656"/>
    <w:rsid w:val="00CB6C44"/>
    <w:rsid w:val="00CB6FC9"/>
    <w:rsid w:val="00CC0265"/>
    <w:rsid w:val="00CC1FBF"/>
    <w:rsid w:val="00CC23CC"/>
    <w:rsid w:val="00CC2D98"/>
    <w:rsid w:val="00CC33B4"/>
    <w:rsid w:val="00CC3473"/>
    <w:rsid w:val="00CC3722"/>
    <w:rsid w:val="00CC3C14"/>
    <w:rsid w:val="00CC3D0B"/>
    <w:rsid w:val="00CC4A45"/>
    <w:rsid w:val="00CC4FC0"/>
    <w:rsid w:val="00CC5ABF"/>
    <w:rsid w:val="00CC5C81"/>
    <w:rsid w:val="00CC5E9E"/>
    <w:rsid w:val="00CC650E"/>
    <w:rsid w:val="00CC7806"/>
    <w:rsid w:val="00CC7CC3"/>
    <w:rsid w:val="00CD07CE"/>
    <w:rsid w:val="00CD0D64"/>
    <w:rsid w:val="00CD10E7"/>
    <w:rsid w:val="00CD1CAE"/>
    <w:rsid w:val="00CD1EC0"/>
    <w:rsid w:val="00CD2F4C"/>
    <w:rsid w:val="00CD36F7"/>
    <w:rsid w:val="00CD3C74"/>
    <w:rsid w:val="00CD439A"/>
    <w:rsid w:val="00CD4466"/>
    <w:rsid w:val="00CD491D"/>
    <w:rsid w:val="00CD4B1F"/>
    <w:rsid w:val="00CD4E05"/>
    <w:rsid w:val="00CD4E8C"/>
    <w:rsid w:val="00CD50CB"/>
    <w:rsid w:val="00CD515B"/>
    <w:rsid w:val="00CD5246"/>
    <w:rsid w:val="00CD5709"/>
    <w:rsid w:val="00CD6649"/>
    <w:rsid w:val="00CD6CC0"/>
    <w:rsid w:val="00CD7388"/>
    <w:rsid w:val="00CD7580"/>
    <w:rsid w:val="00CE043E"/>
    <w:rsid w:val="00CE0B8A"/>
    <w:rsid w:val="00CE124C"/>
    <w:rsid w:val="00CE1658"/>
    <w:rsid w:val="00CE199F"/>
    <w:rsid w:val="00CE20A7"/>
    <w:rsid w:val="00CE2262"/>
    <w:rsid w:val="00CE2645"/>
    <w:rsid w:val="00CE272A"/>
    <w:rsid w:val="00CE3283"/>
    <w:rsid w:val="00CE34DF"/>
    <w:rsid w:val="00CE3B1E"/>
    <w:rsid w:val="00CE3BBB"/>
    <w:rsid w:val="00CE404D"/>
    <w:rsid w:val="00CE4BD3"/>
    <w:rsid w:val="00CE5A29"/>
    <w:rsid w:val="00CE7498"/>
    <w:rsid w:val="00CE7E84"/>
    <w:rsid w:val="00CF034E"/>
    <w:rsid w:val="00CF1876"/>
    <w:rsid w:val="00CF208C"/>
    <w:rsid w:val="00CF24C6"/>
    <w:rsid w:val="00CF3310"/>
    <w:rsid w:val="00CF34E5"/>
    <w:rsid w:val="00CF36DC"/>
    <w:rsid w:val="00CF3C67"/>
    <w:rsid w:val="00CF4210"/>
    <w:rsid w:val="00CF4F84"/>
    <w:rsid w:val="00CF51B4"/>
    <w:rsid w:val="00CF54EA"/>
    <w:rsid w:val="00CF56C0"/>
    <w:rsid w:val="00CF5C37"/>
    <w:rsid w:val="00CF6AE7"/>
    <w:rsid w:val="00CF6B43"/>
    <w:rsid w:val="00CF76FC"/>
    <w:rsid w:val="00D00726"/>
    <w:rsid w:val="00D00A6E"/>
    <w:rsid w:val="00D023DF"/>
    <w:rsid w:val="00D049D6"/>
    <w:rsid w:val="00D04B6D"/>
    <w:rsid w:val="00D04FB2"/>
    <w:rsid w:val="00D05F48"/>
    <w:rsid w:val="00D06402"/>
    <w:rsid w:val="00D06ABB"/>
    <w:rsid w:val="00D10EA7"/>
    <w:rsid w:val="00D1108C"/>
    <w:rsid w:val="00D11792"/>
    <w:rsid w:val="00D125DE"/>
    <w:rsid w:val="00D12ADE"/>
    <w:rsid w:val="00D13284"/>
    <w:rsid w:val="00D13594"/>
    <w:rsid w:val="00D13A40"/>
    <w:rsid w:val="00D15108"/>
    <w:rsid w:val="00D15368"/>
    <w:rsid w:val="00D15452"/>
    <w:rsid w:val="00D15540"/>
    <w:rsid w:val="00D159BE"/>
    <w:rsid w:val="00D15A77"/>
    <w:rsid w:val="00D15AE1"/>
    <w:rsid w:val="00D15F7A"/>
    <w:rsid w:val="00D16502"/>
    <w:rsid w:val="00D17B4E"/>
    <w:rsid w:val="00D201A2"/>
    <w:rsid w:val="00D21A1B"/>
    <w:rsid w:val="00D21BC5"/>
    <w:rsid w:val="00D2218F"/>
    <w:rsid w:val="00D22338"/>
    <w:rsid w:val="00D225AC"/>
    <w:rsid w:val="00D2268B"/>
    <w:rsid w:val="00D22D65"/>
    <w:rsid w:val="00D23A9F"/>
    <w:rsid w:val="00D23B4F"/>
    <w:rsid w:val="00D24112"/>
    <w:rsid w:val="00D241F7"/>
    <w:rsid w:val="00D25A5A"/>
    <w:rsid w:val="00D265C8"/>
    <w:rsid w:val="00D30822"/>
    <w:rsid w:val="00D30916"/>
    <w:rsid w:val="00D309C2"/>
    <w:rsid w:val="00D30C50"/>
    <w:rsid w:val="00D30DA0"/>
    <w:rsid w:val="00D31BA2"/>
    <w:rsid w:val="00D31DEF"/>
    <w:rsid w:val="00D31F7C"/>
    <w:rsid w:val="00D32287"/>
    <w:rsid w:val="00D32566"/>
    <w:rsid w:val="00D32A20"/>
    <w:rsid w:val="00D33258"/>
    <w:rsid w:val="00D33498"/>
    <w:rsid w:val="00D34D28"/>
    <w:rsid w:val="00D35542"/>
    <w:rsid w:val="00D3631F"/>
    <w:rsid w:val="00D36A3C"/>
    <w:rsid w:val="00D3770F"/>
    <w:rsid w:val="00D402C4"/>
    <w:rsid w:val="00D40DAB"/>
    <w:rsid w:val="00D41295"/>
    <w:rsid w:val="00D41965"/>
    <w:rsid w:val="00D41A6A"/>
    <w:rsid w:val="00D433D0"/>
    <w:rsid w:val="00D435A6"/>
    <w:rsid w:val="00D4465D"/>
    <w:rsid w:val="00D44AFE"/>
    <w:rsid w:val="00D4503E"/>
    <w:rsid w:val="00D450D7"/>
    <w:rsid w:val="00D45AE0"/>
    <w:rsid w:val="00D461ED"/>
    <w:rsid w:val="00D464FC"/>
    <w:rsid w:val="00D46942"/>
    <w:rsid w:val="00D472BA"/>
    <w:rsid w:val="00D5043C"/>
    <w:rsid w:val="00D51264"/>
    <w:rsid w:val="00D534DA"/>
    <w:rsid w:val="00D53B93"/>
    <w:rsid w:val="00D545BA"/>
    <w:rsid w:val="00D55317"/>
    <w:rsid w:val="00D553BB"/>
    <w:rsid w:val="00D555E6"/>
    <w:rsid w:val="00D56FA7"/>
    <w:rsid w:val="00D57995"/>
    <w:rsid w:val="00D57C7B"/>
    <w:rsid w:val="00D60DB7"/>
    <w:rsid w:val="00D61396"/>
    <w:rsid w:val="00D6188C"/>
    <w:rsid w:val="00D623A8"/>
    <w:rsid w:val="00D6301C"/>
    <w:rsid w:val="00D63628"/>
    <w:rsid w:val="00D63748"/>
    <w:rsid w:val="00D63C7E"/>
    <w:rsid w:val="00D63ED4"/>
    <w:rsid w:val="00D64856"/>
    <w:rsid w:val="00D648EB"/>
    <w:rsid w:val="00D64CC4"/>
    <w:rsid w:val="00D64CF8"/>
    <w:rsid w:val="00D6587C"/>
    <w:rsid w:val="00D6619A"/>
    <w:rsid w:val="00D664D3"/>
    <w:rsid w:val="00D66A68"/>
    <w:rsid w:val="00D66C86"/>
    <w:rsid w:val="00D66CCF"/>
    <w:rsid w:val="00D702D0"/>
    <w:rsid w:val="00D70EE7"/>
    <w:rsid w:val="00D71F53"/>
    <w:rsid w:val="00D72F5F"/>
    <w:rsid w:val="00D7354E"/>
    <w:rsid w:val="00D7397A"/>
    <w:rsid w:val="00D73B5B"/>
    <w:rsid w:val="00D74108"/>
    <w:rsid w:val="00D741DD"/>
    <w:rsid w:val="00D75D75"/>
    <w:rsid w:val="00D76341"/>
    <w:rsid w:val="00D7764B"/>
    <w:rsid w:val="00D77BD4"/>
    <w:rsid w:val="00D81622"/>
    <w:rsid w:val="00D81ECC"/>
    <w:rsid w:val="00D82566"/>
    <w:rsid w:val="00D8265D"/>
    <w:rsid w:val="00D82B8B"/>
    <w:rsid w:val="00D836B0"/>
    <w:rsid w:val="00D84516"/>
    <w:rsid w:val="00D84689"/>
    <w:rsid w:val="00D86BD6"/>
    <w:rsid w:val="00D86D67"/>
    <w:rsid w:val="00D90C20"/>
    <w:rsid w:val="00D91302"/>
    <w:rsid w:val="00D91536"/>
    <w:rsid w:val="00D92DE3"/>
    <w:rsid w:val="00D92F86"/>
    <w:rsid w:val="00D930EC"/>
    <w:rsid w:val="00D953BE"/>
    <w:rsid w:val="00D95530"/>
    <w:rsid w:val="00D95CD3"/>
    <w:rsid w:val="00D96A28"/>
    <w:rsid w:val="00D97A0D"/>
    <w:rsid w:val="00D97B8D"/>
    <w:rsid w:val="00D97CAF"/>
    <w:rsid w:val="00DA05B9"/>
    <w:rsid w:val="00DA08AD"/>
    <w:rsid w:val="00DA11D8"/>
    <w:rsid w:val="00DA1860"/>
    <w:rsid w:val="00DA1A57"/>
    <w:rsid w:val="00DA2B50"/>
    <w:rsid w:val="00DA2C9E"/>
    <w:rsid w:val="00DA2E8F"/>
    <w:rsid w:val="00DA3E3F"/>
    <w:rsid w:val="00DA4A06"/>
    <w:rsid w:val="00DA52B4"/>
    <w:rsid w:val="00DA5AB0"/>
    <w:rsid w:val="00DA6859"/>
    <w:rsid w:val="00DA7BFD"/>
    <w:rsid w:val="00DB09A1"/>
    <w:rsid w:val="00DB0F65"/>
    <w:rsid w:val="00DB157A"/>
    <w:rsid w:val="00DB1A01"/>
    <w:rsid w:val="00DB2057"/>
    <w:rsid w:val="00DB3024"/>
    <w:rsid w:val="00DB3225"/>
    <w:rsid w:val="00DB36DB"/>
    <w:rsid w:val="00DB4A81"/>
    <w:rsid w:val="00DB615E"/>
    <w:rsid w:val="00DB6478"/>
    <w:rsid w:val="00DB6F4D"/>
    <w:rsid w:val="00DB6FAB"/>
    <w:rsid w:val="00DC0074"/>
    <w:rsid w:val="00DC0E04"/>
    <w:rsid w:val="00DC22B5"/>
    <w:rsid w:val="00DC2501"/>
    <w:rsid w:val="00DC2B90"/>
    <w:rsid w:val="00DC33AB"/>
    <w:rsid w:val="00DC387F"/>
    <w:rsid w:val="00DC3C7B"/>
    <w:rsid w:val="00DC4428"/>
    <w:rsid w:val="00DC4506"/>
    <w:rsid w:val="00DC4572"/>
    <w:rsid w:val="00DC45CA"/>
    <w:rsid w:val="00DC5D4D"/>
    <w:rsid w:val="00DC67C0"/>
    <w:rsid w:val="00DC7BAF"/>
    <w:rsid w:val="00DD0E2A"/>
    <w:rsid w:val="00DD1D8F"/>
    <w:rsid w:val="00DD1F0B"/>
    <w:rsid w:val="00DD27BF"/>
    <w:rsid w:val="00DD2CA2"/>
    <w:rsid w:val="00DD2D6D"/>
    <w:rsid w:val="00DD2E23"/>
    <w:rsid w:val="00DD34A6"/>
    <w:rsid w:val="00DD3B82"/>
    <w:rsid w:val="00DD52E3"/>
    <w:rsid w:val="00DD5FFB"/>
    <w:rsid w:val="00DD70E4"/>
    <w:rsid w:val="00DD764A"/>
    <w:rsid w:val="00DD7668"/>
    <w:rsid w:val="00DD7A2A"/>
    <w:rsid w:val="00DE054B"/>
    <w:rsid w:val="00DE1660"/>
    <w:rsid w:val="00DE1AB6"/>
    <w:rsid w:val="00DE2433"/>
    <w:rsid w:val="00DE2E52"/>
    <w:rsid w:val="00DE3338"/>
    <w:rsid w:val="00DE40CA"/>
    <w:rsid w:val="00DE4395"/>
    <w:rsid w:val="00DE453A"/>
    <w:rsid w:val="00DE46D1"/>
    <w:rsid w:val="00DE4C0F"/>
    <w:rsid w:val="00DE5657"/>
    <w:rsid w:val="00DE7083"/>
    <w:rsid w:val="00DE7431"/>
    <w:rsid w:val="00DE7DA0"/>
    <w:rsid w:val="00DF0017"/>
    <w:rsid w:val="00DF0E7D"/>
    <w:rsid w:val="00DF1213"/>
    <w:rsid w:val="00DF1ABA"/>
    <w:rsid w:val="00DF2871"/>
    <w:rsid w:val="00DF2B18"/>
    <w:rsid w:val="00DF2CCE"/>
    <w:rsid w:val="00DF3797"/>
    <w:rsid w:val="00DF3EFE"/>
    <w:rsid w:val="00DF4546"/>
    <w:rsid w:val="00DF4FCA"/>
    <w:rsid w:val="00DF519F"/>
    <w:rsid w:val="00DF5F4A"/>
    <w:rsid w:val="00DF5FB1"/>
    <w:rsid w:val="00DF6666"/>
    <w:rsid w:val="00DF7657"/>
    <w:rsid w:val="00DF7ED1"/>
    <w:rsid w:val="00E000FA"/>
    <w:rsid w:val="00E00884"/>
    <w:rsid w:val="00E01954"/>
    <w:rsid w:val="00E022A0"/>
    <w:rsid w:val="00E024F7"/>
    <w:rsid w:val="00E02564"/>
    <w:rsid w:val="00E0288B"/>
    <w:rsid w:val="00E03010"/>
    <w:rsid w:val="00E03201"/>
    <w:rsid w:val="00E03428"/>
    <w:rsid w:val="00E0345C"/>
    <w:rsid w:val="00E04997"/>
    <w:rsid w:val="00E04A03"/>
    <w:rsid w:val="00E05C34"/>
    <w:rsid w:val="00E070D3"/>
    <w:rsid w:val="00E07226"/>
    <w:rsid w:val="00E10436"/>
    <w:rsid w:val="00E10C23"/>
    <w:rsid w:val="00E115D7"/>
    <w:rsid w:val="00E11634"/>
    <w:rsid w:val="00E14ECE"/>
    <w:rsid w:val="00E153A0"/>
    <w:rsid w:val="00E1571E"/>
    <w:rsid w:val="00E15D75"/>
    <w:rsid w:val="00E16D0C"/>
    <w:rsid w:val="00E21EE7"/>
    <w:rsid w:val="00E21F75"/>
    <w:rsid w:val="00E21FC1"/>
    <w:rsid w:val="00E22244"/>
    <w:rsid w:val="00E2430F"/>
    <w:rsid w:val="00E25812"/>
    <w:rsid w:val="00E270FA"/>
    <w:rsid w:val="00E27A2E"/>
    <w:rsid w:val="00E27A6B"/>
    <w:rsid w:val="00E27BC1"/>
    <w:rsid w:val="00E30E69"/>
    <w:rsid w:val="00E3162C"/>
    <w:rsid w:val="00E3250E"/>
    <w:rsid w:val="00E32C12"/>
    <w:rsid w:val="00E33271"/>
    <w:rsid w:val="00E344E8"/>
    <w:rsid w:val="00E35260"/>
    <w:rsid w:val="00E35A0D"/>
    <w:rsid w:val="00E360CA"/>
    <w:rsid w:val="00E3663A"/>
    <w:rsid w:val="00E369BA"/>
    <w:rsid w:val="00E36EEA"/>
    <w:rsid w:val="00E373D6"/>
    <w:rsid w:val="00E37B02"/>
    <w:rsid w:val="00E37E7B"/>
    <w:rsid w:val="00E41F4A"/>
    <w:rsid w:val="00E428A1"/>
    <w:rsid w:val="00E42C87"/>
    <w:rsid w:val="00E42E18"/>
    <w:rsid w:val="00E431D9"/>
    <w:rsid w:val="00E438E4"/>
    <w:rsid w:val="00E447E6"/>
    <w:rsid w:val="00E44F51"/>
    <w:rsid w:val="00E45778"/>
    <w:rsid w:val="00E45D15"/>
    <w:rsid w:val="00E5284D"/>
    <w:rsid w:val="00E52D6F"/>
    <w:rsid w:val="00E5307B"/>
    <w:rsid w:val="00E53DAC"/>
    <w:rsid w:val="00E544EB"/>
    <w:rsid w:val="00E55E27"/>
    <w:rsid w:val="00E56582"/>
    <w:rsid w:val="00E566E3"/>
    <w:rsid w:val="00E56E0A"/>
    <w:rsid w:val="00E572C8"/>
    <w:rsid w:val="00E57A25"/>
    <w:rsid w:val="00E60B90"/>
    <w:rsid w:val="00E60E50"/>
    <w:rsid w:val="00E621D7"/>
    <w:rsid w:val="00E63DB0"/>
    <w:rsid w:val="00E64D9B"/>
    <w:rsid w:val="00E6547E"/>
    <w:rsid w:val="00E6561E"/>
    <w:rsid w:val="00E66459"/>
    <w:rsid w:val="00E66FFE"/>
    <w:rsid w:val="00E67027"/>
    <w:rsid w:val="00E67E7F"/>
    <w:rsid w:val="00E706BB"/>
    <w:rsid w:val="00E70D2D"/>
    <w:rsid w:val="00E7145F"/>
    <w:rsid w:val="00E71616"/>
    <w:rsid w:val="00E71A69"/>
    <w:rsid w:val="00E71D46"/>
    <w:rsid w:val="00E723DA"/>
    <w:rsid w:val="00E7306C"/>
    <w:rsid w:val="00E735E7"/>
    <w:rsid w:val="00E73992"/>
    <w:rsid w:val="00E73D35"/>
    <w:rsid w:val="00E740F3"/>
    <w:rsid w:val="00E75377"/>
    <w:rsid w:val="00E7554E"/>
    <w:rsid w:val="00E76AB4"/>
    <w:rsid w:val="00E77357"/>
    <w:rsid w:val="00E77CB4"/>
    <w:rsid w:val="00E80304"/>
    <w:rsid w:val="00E80C00"/>
    <w:rsid w:val="00E81924"/>
    <w:rsid w:val="00E822F0"/>
    <w:rsid w:val="00E83E1F"/>
    <w:rsid w:val="00E843E1"/>
    <w:rsid w:val="00E8457B"/>
    <w:rsid w:val="00E848A5"/>
    <w:rsid w:val="00E84B16"/>
    <w:rsid w:val="00E84F1A"/>
    <w:rsid w:val="00E851AB"/>
    <w:rsid w:val="00E85707"/>
    <w:rsid w:val="00E86038"/>
    <w:rsid w:val="00E87D2F"/>
    <w:rsid w:val="00E913C8"/>
    <w:rsid w:val="00E9146A"/>
    <w:rsid w:val="00E9214E"/>
    <w:rsid w:val="00E92BEF"/>
    <w:rsid w:val="00E92C9D"/>
    <w:rsid w:val="00E9381C"/>
    <w:rsid w:val="00E94089"/>
    <w:rsid w:val="00E950B2"/>
    <w:rsid w:val="00E953BC"/>
    <w:rsid w:val="00E95681"/>
    <w:rsid w:val="00E95E5D"/>
    <w:rsid w:val="00E9646C"/>
    <w:rsid w:val="00E970CD"/>
    <w:rsid w:val="00EA0041"/>
    <w:rsid w:val="00EA0062"/>
    <w:rsid w:val="00EA039C"/>
    <w:rsid w:val="00EA05DF"/>
    <w:rsid w:val="00EA0826"/>
    <w:rsid w:val="00EA0BB3"/>
    <w:rsid w:val="00EA169E"/>
    <w:rsid w:val="00EA1D80"/>
    <w:rsid w:val="00EA2C0A"/>
    <w:rsid w:val="00EA31B4"/>
    <w:rsid w:val="00EA3E52"/>
    <w:rsid w:val="00EA4243"/>
    <w:rsid w:val="00EA4EE6"/>
    <w:rsid w:val="00EA51D7"/>
    <w:rsid w:val="00EA53B0"/>
    <w:rsid w:val="00EA5A8F"/>
    <w:rsid w:val="00EA6928"/>
    <w:rsid w:val="00EA79A5"/>
    <w:rsid w:val="00EA7A51"/>
    <w:rsid w:val="00EA7E0B"/>
    <w:rsid w:val="00EB065A"/>
    <w:rsid w:val="00EB0DB2"/>
    <w:rsid w:val="00EB1690"/>
    <w:rsid w:val="00EB1D35"/>
    <w:rsid w:val="00EB2A5A"/>
    <w:rsid w:val="00EB2B9C"/>
    <w:rsid w:val="00EB311B"/>
    <w:rsid w:val="00EB31D3"/>
    <w:rsid w:val="00EB4A34"/>
    <w:rsid w:val="00EB5765"/>
    <w:rsid w:val="00EB576F"/>
    <w:rsid w:val="00EB5D68"/>
    <w:rsid w:val="00EB6811"/>
    <w:rsid w:val="00EC0002"/>
    <w:rsid w:val="00EC0CCF"/>
    <w:rsid w:val="00EC1D03"/>
    <w:rsid w:val="00EC28F9"/>
    <w:rsid w:val="00EC2A6C"/>
    <w:rsid w:val="00EC317E"/>
    <w:rsid w:val="00EC324D"/>
    <w:rsid w:val="00EC3EB3"/>
    <w:rsid w:val="00EC41AD"/>
    <w:rsid w:val="00EC4CAE"/>
    <w:rsid w:val="00EC4F5F"/>
    <w:rsid w:val="00EC5F37"/>
    <w:rsid w:val="00EC6241"/>
    <w:rsid w:val="00EC7006"/>
    <w:rsid w:val="00EC75FA"/>
    <w:rsid w:val="00ED12FB"/>
    <w:rsid w:val="00ED14EC"/>
    <w:rsid w:val="00ED1509"/>
    <w:rsid w:val="00ED187A"/>
    <w:rsid w:val="00ED2702"/>
    <w:rsid w:val="00ED4099"/>
    <w:rsid w:val="00ED49E9"/>
    <w:rsid w:val="00ED58DB"/>
    <w:rsid w:val="00ED6F02"/>
    <w:rsid w:val="00ED6F4C"/>
    <w:rsid w:val="00ED725D"/>
    <w:rsid w:val="00EE05D7"/>
    <w:rsid w:val="00EE0836"/>
    <w:rsid w:val="00EE0838"/>
    <w:rsid w:val="00EE116A"/>
    <w:rsid w:val="00EE1844"/>
    <w:rsid w:val="00EE2531"/>
    <w:rsid w:val="00EE25AB"/>
    <w:rsid w:val="00EE2809"/>
    <w:rsid w:val="00EE3567"/>
    <w:rsid w:val="00EE3BC0"/>
    <w:rsid w:val="00EE3BF6"/>
    <w:rsid w:val="00EE3FD8"/>
    <w:rsid w:val="00EE4267"/>
    <w:rsid w:val="00EE455A"/>
    <w:rsid w:val="00EE4C81"/>
    <w:rsid w:val="00EE52CA"/>
    <w:rsid w:val="00EE61E1"/>
    <w:rsid w:val="00EE6CED"/>
    <w:rsid w:val="00EE781F"/>
    <w:rsid w:val="00EE78A8"/>
    <w:rsid w:val="00EE7E64"/>
    <w:rsid w:val="00EF1496"/>
    <w:rsid w:val="00EF3390"/>
    <w:rsid w:val="00EF3D40"/>
    <w:rsid w:val="00EF48D0"/>
    <w:rsid w:val="00EF4D8F"/>
    <w:rsid w:val="00EF5181"/>
    <w:rsid w:val="00EF52BB"/>
    <w:rsid w:val="00EF547E"/>
    <w:rsid w:val="00EF5A04"/>
    <w:rsid w:val="00EF69A5"/>
    <w:rsid w:val="00EF6BBD"/>
    <w:rsid w:val="00EF7D74"/>
    <w:rsid w:val="00F0066F"/>
    <w:rsid w:val="00F006A3"/>
    <w:rsid w:val="00F00776"/>
    <w:rsid w:val="00F012B7"/>
    <w:rsid w:val="00F01C36"/>
    <w:rsid w:val="00F01F45"/>
    <w:rsid w:val="00F027E0"/>
    <w:rsid w:val="00F02C43"/>
    <w:rsid w:val="00F02D78"/>
    <w:rsid w:val="00F036BB"/>
    <w:rsid w:val="00F05746"/>
    <w:rsid w:val="00F06557"/>
    <w:rsid w:val="00F06A03"/>
    <w:rsid w:val="00F071D1"/>
    <w:rsid w:val="00F079AB"/>
    <w:rsid w:val="00F10FEF"/>
    <w:rsid w:val="00F11504"/>
    <w:rsid w:val="00F12BB5"/>
    <w:rsid w:val="00F12EB7"/>
    <w:rsid w:val="00F12F28"/>
    <w:rsid w:val="00F130ED"/>
    <w:rsid w:val="00F131CE"/>
    <w:rsid w:val="00F1350E"/>
    <w:rsid w:val="00F1564D"/>
    <w:rsid w:val="00F15A03"/>
    <w:rsid w:val="00F16893"/>
    <w:rsid w:val="00F17510"/>
    <w:rsid w:val="00F17EB8"/>
    <w:rsid w:val="00F205A7"/>
    <w:rsid w:val="00F20A1F"/>
    <w:rsid w:val="00F20AA0"/>
    <w:rsid w:val="00F20AD1"/>
    <w:rsid w:val="00F2127C"/>
    <w:rsid w:val="00F21C6D"/>
    <w:rsid w:val="00F221CD"/>
    <w:rsid w:val="00F22404"/>
    <w:rsid w:val="00F22D67"/>
    <w:rsid w:val="00F22DCF"/>
    <w:rsid w:val="00F23949"/>
    <w:rsid w:val="00F255E3"/>
    <w:rsid w:val="00F26263"/>
    <w:rsid w:val="00F26915"/>
    <w:rsid w:val="00F26D8B"/>
    <w:rsid w:val="00F26E51"/>
    <w:rsid w:val="00F273CE"/>
    <w:rsid w:val="00F2763A"/>
    <w:rsid w:val="00F2793B"/>
    <w:rsid w:val="00F27C5D"/>
    <w:rsid w:val="00F27D57"/>
    <w:rsid w:val="00F3162E"/>
    <w:rsid w:val="00F32239"/>
    <w:rsid w:val="00F327C2"/>
    <w:rsid w:val="00F32B19"/>
    <w:rsid w:val="00F32D38"/>
    <w:rsid w:val="00F32EBD"/>
    <w:rsid w:val="00F34055"/>
    <w:rsid w:val="00F34417"/>
    <w:rsid w:val="00F347B1"/>
    <w:rsid w:val="00F34B88"/>
    <w:rsid w:val="00F35838"/>
    <w:rsid w:val="00F35B4A"/>
    <w:rsid w:val="00F36A1C"/>
    <w:rsid w:val="00F36E10"/>
    <w:rsid w:val="00F37A88"/>
    <w:rsid w:val="00F40868"/>
    <w:rsid w:val="00F4099F"/>
    <w:rsid w:val="00F40A9D"/>
    <w:rsid w:val="00F413E0"/>
    <w:rsid w:val="00F41A9A"/>
    <w:rsid w:val="00F42284"/>
    <w:rsid w:val="00F4335B"/>
    <w:rsid w:val="00F45311"/>
    <w:rsid w:val="00F456D4"/>
    <w:rsid w:val="00F461AC"/>
    <w:rsid w:val="00F462A2"/>
    <w:rsid w:val="00F4638D"/>
    <w:rsid w:val="00F47D4D"/>
    <w:rsid w:val="00F5049F"/>
    <w:rsid w:val="00F50BFA"/>
    <w:rsid w:val="00F50F6C"/>
    <w:rsid w:val="00F5116B"/>
    <w:rsid w:val="00F52440"/>
    <w:rsid w:val="00F524FD"/>
    <w:rsid w:val="00F53401"/>
    <w:rsid w:val="00F53867"/>
    <w:rsid w:val="00F538C2"/>
    <w:rsid w:val="00F53A93"/>
    <w:rsid w:val="00F53B5B"/>
    <w:rsid w:val="00F54123"/>
    <w:rsid w:val="00F544A0"/>
    <w:rsid w:val="00F5514A"/>
    <w:rsid w:val="00F56241"/>
    <w:rsid w:val="00F5624A"/>
    <w:rsid w:val="00F56C1A"/>
    <w:rsid w:val="00F57B4D"/>
    <w:rsid w:val="00F57BF9"/>
    <w:rsid w:val="00F6002F"/>
    <w:rsid w:val="00F6089B"/>
    <w:rsid w:val="00F61014"/>
    <w:rsid w:val="00F61419"/>
    <w:rsid w:val="00F615BA"/>
    <w:rsid w:val="00F61AA9"/>
    <w:rsid w:val="00F624AD"/>
    <w:rsid w:val="00F62C8B"/>
    <w:rsid w:val="00F63400"/>
    <w:rsid w:val="00F6396C"/>
    <w:rsid w:val="00F644FE"/>
    <w:rsid w:val="00F64B1B"/>
    <w:rsid w:val="00F64EDC"/>
    <w:rsid w:val="00F65636"/>
    <w:rsid w:val="00F65F9B"/>
    <w:rsid w:val="00F6606B"/>
    <w:rsid w:val="00F66969"/>
    <w:rsid w:val="00F66B0F"/>
    <w:rsid w:val="00F66D1E"/>
    <w:rsid w:val="00F70028"/>
    <w:rsid w:val="00F7052A"/>
    <w:rsid w:val="00F706A4"/>
    <w:rsid w:val="00F70D3D"/>
    <w:rsid w:val="00F72FAF"/>
    <w:rsid w:val="00F731C7"/>
    <w:rsid w:val="00F740AE"/>
    <w:rsid w:val="00F74C3B"/>
    <w:rsid w:val="00F753D1"/>
    <w:rsid w:val="00F75718"/>
    <w:rsid w:val="00F7694E"/>
    <w:rsid w:val="00F76B44"/>
    <w:rsid w:val="00F80D88"/>
    <w:rsid w:val="00F822BA"/>
    <w:rsid w:val="00F82666"/>
    <w:rsid w:val="00F82C2C"/>
    <w:rsid w:val="00F82D35"/>
    <w:rsid w:val="00F8381D"/>
    <w:rsid w:val="00F84674"/>
    <w:rsid w:val="00F8488E"/>
    <w:rsid w:val="00F85995"/>
    <w:rsid w:val="00F85D97"/>
    <w:rsid w:val="00F85E86"/>
    <w:rsid w:val="00F8638B"/>
    <w:rsid w:val="00F870A6"/>
    <w:rsid w:val="00F871FC"/>
    <w:rsid w:val="00F8731D"/>
    <w:rsid w:val="00F87EB5"/>
    <w:rsid w:val="00F90527"/>
    <w:rsid w:val="00F90C5C"/>
    <w:rsid w:val="00F9149D"/>
    <w:rsid w:val="00F9150C"/>
    <w:rsid w:val="00F917CC"/>
    <w:rsid w:val="00F918CB"/>
    <w:rsid w:val="00F91C90"/>
    <w:rsid w:val="00F91ED8"/>
    <w:rsid w:val="00F91F79"/>
    <w:rsid w:val="00F929F4"/>
    <w:rsid w:val="00F92B19"/>
    <w:rsid w:val="00F93B33"/>
    <w:rsid w:val="00F94FDB"/>
    <w:rsid w:val="00F95350"/>
    <w:rsid w:val="00F95433"/>
    <w:rsid w:val="00F95D62"/>
    <w:rsid w:val="00F96067"/>
    <w:rsid w:val="00F962FF"/>
    <w:rsid w:val="00F97519"/>
    <w:rsid w:val="00F97552"/>
    <w:rsid w:val="00F97754"/>
    <w:rsid w:val="00F97C32"/>
    <w:rsid w:val="00FA0C5B"/>
    <w:rsid w:val="00FA1237"/>
    <w:rsid w:val="00FA1BC3"/>
    <w:rsid w:val="00FA1F7F"/>
    <w:rsid w:val="00FA2BA0"/>
    <w:rsid w:val="00FA463C"/>
    <w:rsid w:val="00FA51ED"/>
    <w:rsid w:val="00FA53B7"/>
    <w:rsid w:val="00FA5B54"/>
    <w:rsid w:val="00FA624D"/>
    <w:rsid w:val="00FA62D7"/>
    <w:rsid w:val="00FA6AE0"/>
    <w:rsid w:val="00FA6D89"/>
    <w:rsid w:val="00FA717E"/>
    <w:rsid w:val="00FA7622"/>
    <w:rsid w:val="00FB0300"/>
    <w:rsid w:val="00FB0C0A"/>
    <w:rsid w:val="00FB3327"/>
    <w:rsid w:val="00FB36C6"/>
    <w:rsid w:val="00FB3B45"/>
    <w:rsid w:val="00FB4FEC"/>
    <w:rsid w:val="00FB6B56"/>
    <w:rsid w:val="00FB6BA4"/>
    <w:rsid w:val="00FB7EB9"/>
    <w:rsid w:val="00FB7EDB"/>
    <w:rsid w:val="00FB7EDF"/>
    <w:rsid w:val="00FC0122"/>
    <w:rsid w:val="00FC023F"/>
    <w:rsid w:val="00FC0C97"/>
    <w:rsid w:val="00FC1123"/>
    <w:rsid w:val="00FC1154"/>
    <w:rsid w:val="00FC124D"/>
    <w:rsid w:val="00FC29BB"/>
    <w:rsid w:val="00FC2A73"/>
    <w:rsid w:val="00FC2D78"/>
    <w:rsid w:val="00FC3039"/>
    <w:rsid w:val="00FC3425"/>
    <w:rsid w:val="00FC3430"/>
    <w:rsid w:val="00FC4812"/>
    <w:rsid w:val="00FC4B84"/>
    <w:rsid w:val="00FC4C85"/>
    <w:rsid w:val="00FC4D2C"/>
    <w:rsid w:val="00FC54A8"/>
    <w:rsid w:val="00FC567D"/>
    <w:rsid w:val="00FC5D8E"/>
    <w:rsid w:val="00FC65FC"/>
    <w:rsid w:val="00FC68F7"/>
    <w:rsid w:val="00FC71A5"/>
    <w:rsid w:val="00FC7FB1"/>
    <w:rsid w:val="00FC7FF5"/>
    <w:rsid w:val="00FD077A"/>
    <w:rsid w:val="00FD0E96"/>
    <w:rsid w:val="00FD1207"/>
    <w:rsid w:val="00FD1271"/>
    <w:rsid w:val="00FD23F3"/>
    <w:rsid w:val="00FD370E"/>
    <w:rsid w:val="00FD38D3"/>
    <w:rsid w:val="00FD3D29"/>
    <w:rsid w:val="00FD3F91"/>
    <w:rsid w:val="00FD4008"/>
    <w:rsid w:val="00FD46A0"/>
    <w:rsid w:val="00FD488A"/>
    <w:rsid w:val="00FD4FA5"/>
    <w:rsid w:val="00FD596D"/>
    <w:rsid w:val="00FD5C7D"/>
    <w:rsid w:val="00FD73AB"/>
    <w:rsid w:val="00FD7A6E"/>
    <w:rsid w:val="00FE038F"/>
    <w:rsid w:val="00FE0477"/>
    <w:rsid w:val="00FE179E"/>
    <w:rsid w:val="00FE198D"/>
    <w:rsid w:val="00FE1B30"/>
    <w:rsid w:val="00FE2B09"/>
    <w:rsid w:val="00FE3314"/>
    <w:rsid w:val="00FE3A31"/>
    <w:rsid w:val="00FE3BCB"/>
    <w:rsid w:val="00FE4F9C"/>
    <w:rsid w:val="00FE569B"/>
    <w:rsid w:val="00FE588B"/>
    <w:rsid w:val="00FE659C"/>
    <w:rsid w:val="00FE6678"/>
    <w:rsid w:val="00FE69CD"/>
    <w:rsid w:val="00FE75E3"/>
    <w:rsid w:val="00FE7D4E"/>
    <w:rsid w:val="00FF00B5"/>
    <w:rsid w:val="00FF0A02"/>
    <w:rsid w:val="00FF0ADD"/>
    <w:rsid w:val="00FF1BEB"/>
    <w:rsid w:val="00FF1CBC"/>
    <w:rsid w:val="00FF1CEE"/>
    <w:rsid w:val="00FF24DB"/>
    <w:rsid w:val="00FF2795"/>
    <w:rsid w:val="00FF29FE"/>
    <w:rsid w:val="00FF2E75"/>
    <w:rsid w:val="00FF3E45"/>
    <w:rsid w:val="00FF4412"/>
    <w:rsid w:val="00FF4C74"/>
    <w:rsid w:val="00FF51CA"/>
    <w:rsid w:val="00FF52C6"/>
    <w:rsid w:val="00FF5552"/>
    <w:rsid w:val="00FF557B"/>
    <w:rsid w:val="00FF5C2A"/>
    <w:rsid w:val="00FF6A96"/>
    <w:rsid w:val="00FF7525"/>
    <w:rsid w:val="00FF75C9"/>
    <w:rsid w:val="00FF761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5A5482"/>
  <w15:docId w15:val="{EF73DD9B-402F-43EB-810A-7A95FF33E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Arial Unicode MS"/>
        <w:color w:val="000000"/>
        <w:sz w:val="26"/>
        <w:szCs w:val="80"/>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nhideWhenUsed="1"/>
    <w:lsdException w:name="List" w:semiHidden="1" w:uiPriority="99"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iPriority="99"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99"/>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3A9A"/>
    <w:pPr>
      <w:spacing w:after="200" w:line="276" w:lineRule="auto"/>
    </w:pPr>
    <w:rPr>
      <w:rFonts w:ascii="Calibri" w:eastAsia="Times New Roman" w:hAnsi="Calibri" w:cs="Times New Roman"/>
      <w:bCs/>
      <w:color w:val="auto"/>
      <w:sz w:val="22"/>
      <w:szCs w:val="22"/>
    </w:rPr>
  </w:style>
  <w:style w:type="paragraph" w:styleId="Heading1">
    <w:name w:val="heading 1"/>
    <w:aliases w:val="Heading 1(Report Only),Chapter,Heading 1(Report Only)1,Chapter1,H1,DO NOT USE_h1,Level 1 Topic Heading,h1,Section,Kop 1-cust,Main heading,Heading 10,Head 1,Section Heading,Headline1,Headline11,Headline12,Headline13,2.0...),mc1,l,l1,1st level"/>
    <w:basedOn w:val="Normal"/>
    <w:next w:val="Normal"/>
    <w:link w:val="Heading1Char"/>
    <w:qFormat/>
    <w:rsid w:val="00B150E9"/>
    <w:pPr>
      <w:keepNext/>
      <w:spacing w:before="240" w:after="60"/>
      <w:outlineLvl w:val="0"/>
    </w:pPr>
    <w:rPr>
      <w:rFonts w:ascii="Cambria" w:hAnsi="Cambria"/>
      <w:b/>
      <w:bCs w:val="0"/>
      <w:kern w:val="32"/>
      <w:sz w:val="32"/>
      <w:szCs w:val="32"/>
    </w:rPr>
  </w:style>
  <w:style w:type="paragraph" w:styleId="Heading2">
    <w:name w:val="heading 2"/>
    <w:aliases w:val="H2,UNDERRUBRIK 1-2,h2 main heading,B Sub/Bold,B Sub/Bold1,B Sub/Bold2,B Sub/Bold11,h2 main heading1,h2 main heading2,B Sub/Bold3,B Sub/Bold12,h2 main heading3,B Sub/Bold4,B Sub/Bold13,Para2,SubPara,H2-Heading 2,2,Header 2,l2,Header&#10;2,h2,22,A,5"/>
    <w:basedOn w:val="Normal"/>
    <w:next w:val="Normal"/>
    <w:link w:val="Heading2Char"/>
    <w:uiPriority w:val="9"/>
    <w:unhideWhenUsed/>
    <w:qFormat/>
    <w:rsid w:val="00B150E9"/>
    <w:pPr>
      <w:keepNext/>
      <w:spacing w:before="240" w:after="60"/>
      <w:outlineLvl w:val="1"/>
    </w:pPr>
    <w:rPr>
      <w:rFonts w:ascii="Cambria" w:hAnsi="Cambria"/>
      <w:b/>
      <w:bCs w:val="0"/>
      <w:i/>
      <w:iCs/>
      <w:sz w:val="28"/>
      <w:szCs w:val="28"/>
    </w:rPr>
  </w:style>
  <w:style w:type="paragraph" w:styleId="Heading3">
    <w:name w:val="heading 3"/>
    <w:aliases w:val="H3,Map,h3,Level 3 Topic Heading,H31,Minor,H32,H33,H34,H35,H36,H37,H38,H39,H310,H311,H312,H313,H314,Heading 3 Char Char,H3 Char Char,Map Char Char,h3 Char Char,Level 3 Topic Heading Char Char,h31 Char Char,h32 Char Char,h31,h31 Char,d,3 bullet"/>
    <w:basedOn w:val="Normal"/>
    <w:next w:val="Normal"/>
    <w:link w:val="Heading3Char"/>
    <w:uiPriority w:val="9"/>
    <w:unhideWhenUsed/>
    <w:qFormat/>
    <w:rsid w:val="00B150E9"/>
    <w:pPr>
      <w:keepNext/>
      <w:spacing w:before="240" w:after="60"/>
      <w:outlineLvl w:val="2"/>
    </w:pPr>
    <w:rPr>
      <w:rFonts w:ascii="Cambria" w:hAnsi="Cambria"/>
      <w:b/>
      <w:bCs w:val="0"/>
      <w:sz w:val="26"/>
      <w:szCs w:val="26"/>
    </w:rPr>
  </w:style>
  <w:style w:type="paragraph" w:styleId="Heading4">
    <w:name w:val="heading 4"/>
    <w:aliases w:val="h4,Level 4 Topic Heading,H4,Sub-Minor,Case Sub-Header,heading4,Sub-subheading,H4 Char,h4 Char,First Subheading Char,Sub-subheading Char Char Char,Sub-subheading Char Char,Heading 4 Char1 Char Char,Heading 4 Char Char Char Char,h41,Heading4,4"/>
    <w:basedOn w:val="BodyText"/>
    <w:next w:val="BodyText"/>
    <w:link w:val="Heading4Char"/>
    <w:unhideWhenUsed/>
    <w:qFormat/>
    <w:rsid w:val="00B150E9"/>
    <w:pPr>
      <w:keepNext/>
      <w:keepLines/>
      <w:numPr>
        <w:ilvl w:val="2"/>
        <w:numId w:val="3"/>
      </w:numPr>
      <w:tabs>
        <w:tab w:val="center" w:pos="6480"/>
        <w:tab w:val="right" w:pos="10440"/>
      </w:tabs>
      <w:overflowPunct w:val="0"/>
      <w:autoSpaceDE w:val="0"/>
      <w:autoSpaceDN w:val="0"/>
      <w:adjustRightInd w:val="0"/>
      <w:spacing w:before="0" w:after="0" w:line="360" w:lineRule="auto"/>
      <w:outlineLvl w:val="3"/>
    </w:pPr>
    <w:rPr>
      <w:b/>
      <w:bCs w:val="0"/>
      <w:i/>
      <w:iCs/>
    </w:rPr>
  </w:style>
  <w:style w:type="paragraph" w:styleId="Heading5">
    <w:name w:val="heading 5"/>
    <w:aliases w:val="Heading 5(unused),Level 3 - i,h5,Body Text (R),H5,aHeading 5,hd5,H51,H52,H53,H54,H55,H56,H57,H58,H59,H510,H511,H512,H513,H514,H515,H516,H517,H518,H519,H520,H521,H522,H523,H524,H525,H526,H527,H528,H529,H530,H531,H532,H533,H534,H535,H536,H537"/>
    <w:basedOn w:val="Normal"/>
    <w:next w:val="Normal"/>
    <w:link w:val="Heading5Char"/>
    <w:unhideWhenUsed/>
    <w:qFormat/>
    <w:rsid w:val="00B150E9"/>
    <w:pPr>
      <w:keepNext/>
      <w:spacing w:after="0" w:line="240" w:lineRule="auto"/>
      <w:ind w:left="1008" w:hanging="1008"/>
      <w:outlineLvl w:val="4"/>
    </w:pPr>
    <w:rPr>
      <w:rFonts w:ascii="Times New Roman" w:hAnsi="Times New Roman"/>
      <w:b/>
      <w:bCs w:val="0"/>
      <w:sz w:val="24"/>
      <w:szCs w:val="24"/>
    </w:rPr>
  </w:style>
  <w:style w:type="paragraph" w:styleId="Heading6">
    <w:name w:val="heading 6"/>
    <w:aliases w:val="L6,Heading 6(unused),H6,Heading6,Heading61,Heading62,Heading611,Heading63,Heading612,6,h6,Requirement,Heading64,Heading613,Heading621,Heading6111,Heading631,Heading6121,61,h61,Requirement1,Heading65,Heading614,Heading622,Heading6112,Heading632"/>
    <w:basedOn w:val="Normal"/>
    <w:next w:val="Normal"/>
    <w:link w:val="Heading6Char"/>
    <w:unhideWhenUsed/>
    <w:qFormat/>
    <w:rsid w:val="00B150E9"/>
    <w:pPr>
      <w:keepNext/>
      <w:spacing w:after="0" w:line="240" w:lineRule="auto"/>
      <w:ind w:left="1152" w:hanging="1152"/>
      <w:jc w:val="center"/>
      <w:outlineLvl w:val="5"/>
    </w:pPr>
    <w:rPr>
      <w:rFonts w:ascii="Times New Roman" w:hAnsi="Times New Roman"/>
      <w:b/>
      <w:bCs w:val="0"/>
      <w:sz w:val="36"/>
      <w:szCs w:val="36"/>
    </w:rPr>
  </w:style>
  <w:style w:type="paragraph" w:styleId="Heading7">
    <w:name w:val="heading 7"/>
    <w:aliases w:val="L7,Heading 7(unused),Legal Level 1.1.,Level 1.1,l7,標題 7不使用,標題 7 字元,Para no numbering,Aztec Heading 7,do not use, do not use,PIM 7,ITT t7,PA Appendix Major,letter list,ASAPHeading 7,7,ExhibitTitle,st,Objective,heading7,req3,cnc,Legal Level 13,1"/>
    <w:basedOn w:val="Normal"/>
    <w:next w:val="Normal"/>
    <w:link w:val="Heading7Char"/>
    <w:uiPriority w:val="99"/>
    <w:unhideWhenUsed/>
    <w:qFormat/>
    <w:rsid w:val="00B150E9"/>
    <w:pPr>
      <w:keepNext/>
      <w:spacing w:after="0" w:line="240" w:lineRule="auto"/>
      <w:ind w:left="1296" w:hanging="1296"/>
      <w:jc w:val="center"/>
      <w:outlineLvl w:val="6"/>
    </w:pPr>
    <w:rPr>
      <w:rFonts w:ascii="Times New Roman" w:hAnsi="Times New Roman"/>
      <w:b/>
      <w:bCs w:val="0"/>
      <w:sz w:val="32"/>
      <w:szCs w:val="32"/>
    </w:rPr>
  </w:style>
  <w:style w:type="paragraph" w:styleId="Heading8">
    <w:name w:val="heading 8"/>
    <w:aliases w:val="Heading 8(unused),Legal Level 1.1.1.,Level 1.1.1,l8,8,Condition,標題 8不使用,(a),No num/gap,Aztec Heading 8,avoid use, avoid use,H8,FigureTitle,req2,req,ITT t8,PA Appendix Minor,action,ASAPHeading 8,tt,Annex,注意框体,不用8,12,r,ctp"/>
    <w:basedOn w:val="Normal"/>
    <w:next w:val="Normal"/>
    <w:link w:val="Heading8Char"/>
    <w:uiPriority w:val="99"/>
    <w:unhideWhenUsed/>
    <w:qFormat/>
    <w:rsid w:val="00B150E9"/>
    <w:pPr>
      <w:keepNext/>
      <w:spacing w:after="0" w:line="240" w:lineRule="auto"/>
      <w:ind w:left="1440" w:hanging="1440"/>
      <w:outlineLvl w:val="7"/>
    </w:pPr>
    <w:rPr>
      <w:rFonts w:ascii="Times New Roman" w:hAnsi="Times New Roman"/>
      <w:b/>
      <w:bCs w:val="0"/>
      <w:sz w:val="24"/>
      <w:szCs w:val="24"/>
      <w:lang w:val="en-GB"/>
    </w:rPr>
  </w:style>
  <w:style w:type="paragraph" w:styleId="Heading9">
    <w:name w:val="heading 9"/>
    <w:aliases w:val="Heading 9(unused),Legal Level 1.1.1.1.,Level (a),9,Cond'l Reqt.,標題 9不使用,(1),Code eg's,H9,Appendix-1,Titre 10,rp_Heading 9,l9,TableTitle,rb,req bullet,req1,PIM 9,open2,Aztec Heading 9,not to use, not to use,App Heading,App1,Annex1, Appen 1,11"/>
    <w:basedOn w:val="Normal"/>
    <w:next w:val="Normal"/>
    <w:link w:val="Heading9Char"/>
    <w:uiPriority w:val="99"/>
    <w:unhideWhenUsed/>
    <w:qFormat/>
    <w:rsid w:val="00B150E9"/>
    <w:pPr>
      <w:spacing w:before="240" w:after="60" w:line="240" w:lineRule="auto"/>
      <w:ind w:left="1584" w:hanging="1584"/>
      <w:jc w:val="both"/>
      <w:outlineLvl w:val="8"/>
    </w:pPr>
    <w:rPr>
      <w:rFonts w:ascii="Arial" w:hAnsi="Arial"/>
      <w:b/>
      <w:bCs w:val="0"/>
      <w:i/>
      <w:i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Report Only) Char,Chapter Char,Heading 1(Report Only)1 Char,Chapter1 Char,H1 Char2,DO NOT USE_h1 Char1,Level 1 Topic Heading Char1,h1 Char2,Section Char1,Kop 1-cust Char1,Main heading Char1,Heading 10 Char1,Head 1 Char,mc1 Char1"/>
    <w:basedOn w:val="DefaultParagraphFont"/>
    <w:link w:val="Heading1"/>
    <w:uiPriority w:val="99"/>
    <w:rsid w:val="00B150E9"/>
    <w:rPr>
      <w:rFonts w:ascii="Cambria" w:eastAsia="Times New Roman" w:hAnsi="Cambria" w:cs="Times New Roman"/>
      <w:b/>
      <w:color w:val="auto"/>
      <w:kern w:val="32"/>
      <w:sz w:val="32"/>
      <w:szCs w:val="32"/>
    </w:rPr>
  </w:style>
  <w:style w:type="character" w:customStyle="1" w:styleId="Heading2Char">
    <w:name w:val="Heading 2 Char"/>
    <w:aliases w:val="H2 Char,UNDERRUBRIK 1-2 Char,h2 main heading Char,B Sub/Bold Char,B Sub/Bold1 Char,B Sub/Bold2 Char,B Sub/Bold11 Char,h2 main heading1 Char,h2 main heading2 Char,B Sub/Bold3 Char,B Sub/Bold12 Char,h2 main heading3 Char,B Sub/Bold4 Char"/>
    <w:basedOn w:val="DefaultParagraphFont"/>
    <w:link w:val="Heading2"/>
    <w:uiPriority w:val="9"/>
    <w:rsid w:val="00B150E9"/>
    <w:rPr>
      <w:rFonts w:ascii="Cambria" w:eastAsia="Times New Roman" w:hAnsi="Cambria" w:cs="Times New Roman"/>
      <w:b/>
      <w:i/>
      <w:iCs/>
      <w:color w:val="auto"/>
      <w:sz w:val="28"/>
      <w:szCs w:val="28"/>
    </w:rPr>
  </w:style>
  <w:style w:type="character" w:customStyle="1" w:styleId="Heading3Char">
    <w:name w:val="Heading 3 Char"/>
    <w:aliases w:val="H3 Char,Map Char,h3 Char,Level 3 Topic Heading Char,H31 Char,Minor Char,H32 Char,H33 Char,H34 Char,H35 Char,H36 Char,H37 Char,H38 Char,H39 Char,H310 Char,H311 Char,H312 Char,H313 Char,H314 Char,Heading 3 Char Char Char,H3 Char Char Char"/>
    <w:basedOn w:val="DefaultParagraphFont"/>
    <w:link w:val="Heading3"/>
    <w:uiPriority w:val="9"/>
    <w:qFormat/>
    <w:rsid w:val="00B150E9"/>
    <w:rPr>
      <w:rFonts w:ascii="Cambria" w:eastAsia="Times New Roman" w:hAnsi="Cambria" w:cs="Times New Roman"/>
      <w:b/>
      <w:color w:val="auto"/>
      <w:szCs w:val="26"/>
    </w:rPr>
  </w:style>
  <w:style w:type="paragraph" w:styleId="BodyText">
    <w:name w:val="Body Text"/>
    <w:aliases w:val="Body Text Char Char Char Char Char Char Char,Body Text Char Char Ch...,Body Text Char Char Char Char Char Char,body text Char,Body Text Char Char Char Char,Body Text Char Char Char,B-text1.5,Body Text trung Char,Body Text Char Char,bt"/>
    <w:basedOn w:val="Normal"/>
    <w:link w:val="BodyTextChar"/>
    <w:unhideWhenUsed/>
    <w:qFormat/>
    <w:rsid w:val="00B150E9"/>
    <w:pPr>
      <w:spacing w:before="120" w:after="120" w:line="240" w:lineRule="auto"/>
    </w:pPr>
    <w:rPr>
      <w:rFonts w:ascii="Times New Roman" w:hAnsi="Times New Roman"/>
      <w:sz w:val="24"/>
      <w:szCs w:val="24"/>
    </w:rPr>
  </w:style>
  <w:style w:type="character" w:customStyle="1" w:styleId="BodyTextChar">
    <w:name w:val="Body Text Char"/>
    <w:aliases w:val="Body Text Char Char Char Char Char Char Char Char,Body Text Char Char Ch... Char,Body Text Char Char Char Char Char Char Char1,body text Char Char,Body Text Char Char Char Char Char,Body Text Char Char Char Char1,B-text1.5 Char1,bt Char"/>
    <w:basedOn w:val="DefaultParagraphFont"/>
    <w:link w:val="BodyText"/>
    <w:rsid w:val="00B150E9"/>
    <w:rPr>
      <w:rFonts w:eastAsia="Times New Roman" w:cs="Times New Roman"/>
      <w:bCs/>
      <w:color w:val="auto"/>
      <w:sz w:val="24"/>
      <w:szCs w:val="24"/>
    </w:rPr>
  </w:style>
  <w:style w:type="character" w:customStyle="1" w:styleId="Heading4Char">
    <w:name w:val="Heading 4 Char"/>
    <w:aliases w:val="h4 Char1,Level 4 Topic Heading Char,H4 Char1,Sub-Minor Char,Case Sub-Header Char,heading4 Char,Sub-subheading Char,H4 Char Char,h4 Char Char,First Subheading Char Char,Sub-subheading Char Char Char Char,Sub-subheading Char Char Char1"/>
    <w:basedOn w:val="DefaultParagraphFont"/>
    <w:link w:val="Heading4"/>
    <w:qFormat/>
    <w:rsid w:val="00B150E9"/>
    <w:rPr>
      <w:rFonts w:eastAsia="Times New Roman" w:cs="Times New Roman"/>
      <w:b/>
      <w:i/>
      <w:iCs/>
      <w:color w:val="auto"/>
      <w:sz w:val="24"/>
      <w:szCs w:val="24"/>
    </w:rPr>
  </w:style>
  <w:style w:type="character" w:customStyle="1" w:styleId="Heading5Char">
    <w:name w:val="Heading 5 Char"/>
    <w:aliases w:val="Heading 5(unused) Char,Level 3 - i Char,h5 Char,Body Text (R) Char,H5 Char1,aHeading 5 Char,hd5 Char,H51 Char,H52 Char,H53 Char,H54 Char,H55 Char,H56 Char,H57 Char,H58 Char,H59 Char,H510 Char,H511 Char,H512 Char,H513 Char,H514 Char"/>
    <w:basedOn w:val="DefaultParagraphFont"/>
    <w:link w:val="Heading5"/>
    <w:rsid w:val="00B150E9"/>
    <w:rPr>
      <w:rFonts w:eastAsia="Times New Roman" w:cs="Times New Roman"/>
      <w:b/>
      <w:color w:val="auto"/>
      <w:sz w:val="24"/>
      <w:szCs w:val="24"/>
    </w:rPr>
  </w:style>
  <w:style w:type="character" w:customStyle="1" w:styleId="Heading6Char">
    <w:name w:val="Heading 6 Char"/>
    <w:aliases w:val="L6 Char,Heading 6(unused) Char,H6 Char,Heading6 Char,Heading61 Char,Heading62 Char,Heading611 Char,Heading63 Char,Heading612 Char,6 Char,h6 Char,Requirement Char,Heading64 Char,Heading613 Char,Heading621 Char,Heading6111 Char,61 Char"/>
    <w:basedOn w:val="DefaultParagraphFont"/>
    <w:link w:val="Heading6"/>
    <w:rsid w:val="00B150E9"/>
    <w:rPr>
      <w:rFonts w:eastAsia="Times New Roman" w:cs="Times New Roman"/>
      <w:b/>
      <w:color w:val="auto"/>
      <w:sz w:val="36"/>
      <w:szCs w:val="36"/>
    </w:rPr>
  </w:style>
  <w:style w:type="character" w:customStyle="1" w:styleId="Heading7Char">
    <w:name w:val="Heading 7 Char"/>
    <w:aliases w:val="L7 Char,Heading 7(unused) Char,Legal Level 1.1. Char,Level 1.1 Char,l7 Char,標題 7不使用 Char,標題 7 字元 Char,Para no numbering Char,Aztec Heading 7 Char,do not use Char, do not use Char,PIM 7 Char,ITT t7 Char,PA Appendix Major Char,7 Char"/>
    <w:basedOn w:val="DefaultParagraphFont"/>
    <w:link w:val="Heading7"/>
    <w:uiPriority w:val="99"/>
    <w:rsid w:val="00B150E9"/>
    <w:rPr>
      <w:rFonts w:eastAsia="Times New Roman" w:cs="Times New Roman"/>
      <w:b/>
      <w:color w:val="auto"/>
      <w:sz w:val="32"/>
      <w:szCs w:val="32"/>
    </w:rPr>
  </w:style>
  <w:style w:type="character" w:customStyle="1" w:styleId="Heading8Char">
    <w:name w:val="Heading 8 Char"/>
    <w:aliases w:val="Heading 8(unused) Char,Legal Level 1.1.1. Char,Level 1.1.1 Char,l8 Char,8 Char,Condition Char,標題 8不使用 Char,(a) Char,No num/gap Char,Aztec Heading 8 Char,avoid use Char, avoid use Char,H8 Char,FigureTitle Char,req2 Char,req Char,tt Char"/>
    <w:basedOn w:val="DefaultParagraphFont"/>
    <w:link w:val="Heading8"/>
    <w:uiPriority w:val="99"/>
    <w:rsid w:val="00B150E9"/>
    <w:rPr>
      <w:rFonts w:eastAsia="Times New Roman" w:cs="Times New Roman"/>
      <w:b/>
      <w:color w:val="auto"/>
      <w:sz w:val="24"/>
      <w:szCs w:val="24"/>
      <w:lang w:val="en-GB"/>
    </w:rPr>
  </w:style>
  <w:style w:type="character" w:customStyle="1" w:styleId="Heading9Char">
    <w:name w:val="Heading 9 Char"/>
    <w:aliases w:val="Heading 9(unused) Char2,Legal Level 1.1.1.1. Char,Level (a) Char,9 Char,Cond'l Reqt. Char,標題 9不使用 Char,(1) Char,Code eg's Char,H9 Char,Appendix-1 Char,Titre 10 Char,rp_Heading 9 Char,l9 Char,TableTitle Char,rb Char,req bullet Char,11 Char"/>
    <w:basedOn w:val="DefaultParagraphFont"/>
    <w:link w:val="Heading9"/>
    <w:uiPriority w:val="99"/>
    <w:rsid w:val="00B150E9"/>
    <w:rPr>
      <w:rFonts w:ascii="Arial" w:eastAsia="Times New Roman" w:hAnsi="Arial" w:cs="Times New Roman"/>
      <w:b/>
      <w:i/>
      <w:iCs/>
      <w:sz w:val="18"/>
      <w:szCs w:val="18"/>
    </w:rPr>
  </w:style>
  <w:style w:type="paragraph" w:styleId="ListParagraph">
    <w:name w:val="List Paragraph"/>
    <w:aliases w:val="List Paragraph-rfp content,bullet 1,List Paragraph 1,List Paragraph1,Bullet List,FooterText,numbered,Paragraphe de liste,Bullet L1,Use Case List Paragraph,Body Bullet,Colorful List - Accent 11,Ref,Bulleted Text,List bullet,1.,bullet,Norm"/>
    <w:basedOn w:val="Normal"/>
    <w:link w:val="ListParagraphChar"/>
    <w:qFormat/>
    <w:rsid w:val="00B150E9"/>
    <w:pPr>
      <w:ind w:left="720"/>
      <w:contextualSpacing/>
    </w:pPr>
  </w:style>
  <w:style w:type="paragraph" w:styleId="BalloonText">
    <w:name w:val="Balloon Text"/>
    <w:basedOn w:val="Normal"/>
    <w:link w:val="BalloonTextChar"/>
    <w:autoRedefine/>
    <w:uiPriority w:val="99"/>
    <w:unhideWhenUsed/>
    <w:rsid w:val="00B150E9"/>
    <w:pPr>
      <w:spacing w:after="0" w:line="240" w:lineRule="auto"/>
    </w:pPr>
    <w:rPr>
      <w:rFonts w:ascii="Tahoma" w:hAnsi="Tahoma"/>
      <w:sz w:val="20"/>
      <w:szCs w:val="16"/>
    </w:rPr>
  </w:style>
  <w:style w:type="character" w:customStyle="1" w:styleId="BalloonTextChar">
    <w:name w:val="Balloon Text Char"/>
    <w:basedOn w:val="DefaultParagraphFont"/>
    <w:link w:val="BalloonText"/>
    <w:uiPriority w:val="99"/>
    <w:rsid w:val="00B150E9"/>
    <w:rPr>
      <w:rFonts w:ascii="Tahoma" w:eastAsia="Times New Roman" w:hAnsi="Tahoma" w:cs="Times New Roman"/>
      <w:bCs/>
      <w:color w:val="auto"/>
      <w:sz w:val="20"/>
      <w:szCs w:val="16"/>
    </w:rPr>
  </w:style>
  <w:style w:type="paragraph" w:customStyle="1" w:styleId="Thutvao">
    <w:name w:val="Thut vao"/>
    <w:basedOn w:val="Normal"/>
    <w:autoRedefine/>
    <w:uiPriority w:val="99"/>
    <w:rsid w:val="00B150E9"/>
    <w:pPr>
      <w:spacing w:before="60" w:after="60"/>
      <w:ind w:firstLine="720"/>
      <w:jc w:val="both"/>
    </w:pPr>
    <w:rPr>
      <w:rFonts w:ascii="Times New Roman" w:hAnsi="Times New Roman"/>
      <w:sz w:val="24"/>
      <w:szCs w:val="28"/>
    </w:rPr>
  </w:style>
  <w:style w:type="paragraph" w:customStyle="1" w:styleId="CharCharChar">
    <w:name w:val="Char Char Char"/>
    <w:basedOn w:val="Normal"/>
    <w:next w:val="Normal"/>
    <w:autoRedefine/>
    <w:uiPriority w:val="99"/>
    <w:rsid w:val="00B150E9"/>
    <w:pPr>
      <w:spacing w:before="120" w:after="120" w:line="312" w:lineRule="auto"/>
    </w:pPr>
    <w:rPr>
      <w:rFonts w:ascii="Times New Roman" w:hAnsi="Times New Roman"/>
      <w:sz w:val="28"/>
      <w:szCs w:val="28"/>
    </w:rPr>
  </w:style>
  <w:style w:type="character" w:styleId="CommentReference">
    <w:name w:val="annotation reference"/>
    <w:uiPriority w:val="99"/>
    <w:unhideWhenUsed/>
    <w:rsid w:val="00B150E9"/>
    <w:rPr>
      <w:sz w:val="16"/>
      <w:szCs w:val="16"/>
    </w:rPr>
  </w:style>
  <w:style w:type="paragraph" w:styleId="CommentText">
    <w:name w:val="annotation text"/>
    <w:basedOn w:val="Normal"/>
    <w:link w:val="CommentTextChar"/>
    <w:uiPriority w:val="99"/>
    <w:unhideWhenUsed/>
    <w:rsid w:val="00B150E9"/>
    <w:rPr>
      <w:sz w:val="20"/>
      <w:szCs w:val="20"/>
    </w:rPr>
  </w:style>
  <w:style w:type="character" w:customStyle="1" w:styleId="CommentTextChar">
    <w:name w:val="Comment Text Char"/>
    <w:basedOn w:val="DefaultParagraphFont"/>
    <w:link w:val="CommentText"/>
    <w:uiPriority w:val="99"/>
    <w:rsid w:val="00B150E9"/>
    <w:rPr>
      <w:rFonts w:ascii="Calibri" w:eastAsia="Times New Roman" w:hAnsi="Calibri" w:cs="Times New Roman"/>
      <w:bCs/>
      <w:color w:val="auto"/>
      <w:sz w:val="20"/>
      <w:szCs w:val="20"/>
    </w:rPr>
  </w:style>
  <w:style w:type="paragraph" w:styleId="CommentSubject">
    <w:name w:val="annotation subject"/>
    <w:basedOn w:val="CommentText"/>
    <w:next w:val="CommentText"/>
    <w:link w:val="CommentSubjectChar"/>
    <w:uiPriority w:val="99"/>
    <w:unhideWhenUsed/>
    <w:rsid w:val="00B150E9"/>
    <w:rPr>
      <w:b/>
      <w:bCs w:val="0"/>
    </w:rPr>
  </w:style>
  <w:style w:type="character" w:customStyle="1" w:styleId="CommentSubjectChar">
    <w:name w:val="Comment Subject Char"/>
    <w:basedOn w:val="CommentTextChar"/>
    <w:link w:val="CommentSubject"/>
    <w:uiPriority w:val="99"/>
    <w:rsid w:val="00B150E9"/>
    <w:rPr>
      <w:rFonts w:ascii="Calibri" w:eastAsia="Times New Roman" w:hAnsi="Calibri" w:cs="Times New Roman"/>
      <w:b/>
      <w:bCs w:val="0"/>
      <w:color w:val="auto"/>
      <w:sz w:val="20"/>
      <w:szCs w:val="20"/>
    </w:rPr>
  </w:style>
  <w:style w:type="paragraph" w:styleId="Revision">
    <w:name w:val="Revision"/>
    <w:hidden/>
    <w:uiPriority w:val="99"/>
    <w:rsid w:val="00B150E9"/>
    <w:pPr>
      <w:spacing w:after="0" w:line="240" w:lineRule="auto"/>
    </w:pPr>
    <w:rPr>
      <w:rFonts w:ascii="Calibri" w:eastAsia="Times New Roman" w:hAnsi="Calibri" w:cs="Times New Roman"/>
      <w:bCs/>
      <w:color w:val="auto"/>
      <w:sz w:val="22"/>
      <w:szCs w:val="22"/>
    </w:rPr>
  </w:style>
  <w:style w:type="paragraph" w:customStyle="1" w:styleId="Normal1">
    <w:name w:val="Normal1"/>
    <w:link w:val="Normal1Char"/>
    <w:uiPriority w:val="99"/>
    <w:qFormat/>
    <w:rsid w:val="00B150E9"/>
    <w:pPr>
      <w:spacing w:after="200" w:line="276" w:lineRule="auto"/>
    </w:pPr>
    <w:rPr>
      <w:rFonts w:ascii="Calibri" w:eastAsia="Calibri" w:hAnsi="Calibri" w:cs="Calibri"/>
      <w:bCs/>
      <w:sz w:val="22"/>
      <w:szCs w:val="22"/>
    </w:rPr>
  </w:style>
  <w:style w:type="paragraph" w:customStyle="1" w:styleId="Style14ptBoldCentered">
    <w:name w:val="Style 14 pt Bold Centered"/>
    <w:basedOn w:val="Normal"/>
    <w:uiPriority w:val="99"/>
    <w:rsid w:val="00B150E9"/>
    <w:pPr>
      <w:spacing w:before="60" w:after="60" w:line="240" w:lineRule="auto"/>
      <w:jc w:val="center"/>
    </w:pPr>
    <w:rPr>
      <w:rFonts w:ascii="Times New Roman" w:hAnsi="Times New Roman"/>
      <w:b/>
      <w:bCs w:val="0"/>
      <w:sz w:val="26"/>
      <w:szCs w:val="20"/>
    </w:rPr>
  </w:style>
  <w:style w:type="table" w:styleId="TableGrid">
    <w:name w:val="Table Grid"/>
    <w:aliases w:val="HRT Table Style"/>
    <w:basedOn w:val="TableNormal"/>
    <w:uiPriority w:val="39"/>
    <w:qFormat/>
    <w:rsid w:val="00B150E9"/>
    <w:pPr>
      <w:spacing w:after="0" w:line="240" w:lineRule="auto"/>
    </w:pPr>
    <w:rPr>
      <w:rFonts w:ascii="Calibri" w:eastAsia="Calibri" w:hAnsi="Calibri" w:cs="Times New Roman"/>
      <w:bCs/>
      <w:color w:val="auto"/>
      <w:sz w:val="22"/>
      <w:szCs w:val="22"/>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aliases w:val="MuclucI"/>
    <w:uiPriority w:val="99"/>
    <w:unhideWhenUsed/>
    <w:rsid w:val="00B150E9"/>
    <w:rPr>
      <w:color w:val="0000FF"/>
      <w:u w:val="single"/>
    </w:rPr>
  </w:style>
  <w:style w:type="table" w:styleId="TableTheme">
    <w:name w:val="Table Theme"/>
    <w:basedOn w:val="TableNormal"/>
    <w:uiPriority w:val="99"/>
    <w:unhideWhenUsed/>
    <w:rsid w:val="00B150E9"/>
    <w:pPr>
      <w:spacing w:after="200" w:line="276" w:lineRule="auto"/>
    </w:pPr>
    <w:rPr>
      <w:rFonts w:ascii="Calibri" w:eastAsia="Times New Roman" w:hAnsi="Calibri" w:cs="Times New Roman"/>
      <w:bCs/>
      <w:color w:val="auto"/>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sbv,Header1,Draft,hd,ITT i,Chapter Name,page-header,Header -1"/>
    <w:basedOn w:val="Normal"/>
    <w:link w:val="HeaderChar"/>
    <w:uiPriority w:val="99"/>
    <w:unhideWhenUsed/>
    <w:rsid w:val="00B150E9"/>
    <w:pPr>
      <w:tabs>
        <w:tab w:val="center" w:pos="4680"/>
        <w:tab w:val="right" w:pos="9360"/>
      </w:tabs>
    </w:pPr>
  </w:style>
  <w:style w:type="character" w:customStyle="1" w:styleId="HeaderChar">
    <w:name w:val="Header Char"/>
    <w:aliases w:val="sbv Char,Header1 Char,Draft Char,hd Char,ITT i Char,Chapter Name Char,page-header Char,Header -1 Char"/>
    <w:basedOn w:val="DefaultParagraphFont"/>
    <w:link w:val="Header"/>
    <w:uiPriority w:val="99"/>
    <w:rsid w:val="00B150E9"/>
    <w:rPr>
      <w:rFonts w:ascii="Calibri" w:eastAsia="Times New Roman" w:hAnsi="Calibri" w:cs="Times New Roman"/>
      <w:bCs/>
      <w:color w:val="auto"/>
      <w:sz w:val="22"/>
      <w:szCs w:val="22"/>
    </w:rPr>
  </w:style>
  <w:style w:type="paragraph" w:styleId="Footer">
    <w:name w:val="footer"/>
    <w:aliases w:val="footer odd,Qld Main Roads Footer,f,(Pg,No.,Code)"/>
    <w:basedOn w:val="Normal"/>
    <w:link w:val="FooterChar"/>
    <w:uiPriority w:val="99"/>
    <w:unhideWhenUsed/>
    <w:qFormat/>
    <w:rsid w:val="00B150E9"/>
    <w:pPr>
      <w:tabs>
        <w:tab w:val="center" w:pos="4680"/>
        <w:tab w:val="right" w:pos="9360"/>
      </w:tabs>
    </w:pPr>
  </w:style>
  <w:style w:type="character" w:customStyle="1" w:styleId="FooterChar">
    <w:name w:val="Footer Char"/>
    <w:aliases w:val="footer odd Char,Qld Main Roads Footer Char1,f Char1,(Pg Char,No. Char,Code) Char"/>
    <w:basedOn w:val="DefaultParagraphFont"/>
    <w:link w:val="Footer"/>
    <w:uiPriority w:val="99"/>
    <w:rsid w:val="00B150E9"/>
    <w:rPr>
      <w:rFonts w:ascii="Calibri" w:eastAsia="Times New Roman" w:hAnsi="Calibri" w:cs="Times New Roman"/>
      <w:bCs/>
      <w:color w:val="auto"/>
      <w:sz w:val="22"/>
      <w:szCs w:val="22"/>
    </w:rPr>
  </w:style>
  <w:style w:type="paragraph" w:customStyle="1" w:styleId="ruotCharCharChar">
    <w:name w:val="ruot Char Char Char"/>
    <w:basedOn w:val="BlockText"/>
    <w:uiPriority w:val="99"/>
    <w:rsid w:val="00B150E9"/>
    <w:pPr>
      <w:spacing w:before="120" w:line="288" w:lineRule="auto"/>
      <w:ind w:left="0" w:right="0" w:firstLine="720"/>
      <w:jc w:val="both"/>
    </w:pPr>
    <w:rPr>
      <w:rFonts w:ascii="Times New Roman" w:hAnsi="Times New Roman"/>
      <w:sz w:val="28"/>
      <w:szCs w:val="28"/>
    </w:rPr>
  </w:style>
  <w:style w:type="paragraph" w:styleId="BlockText">
    <w:name w:val="Block Text"/>
    <w:basedOn w:val="Normal"/>
    <w:uiPriority w:val="99"/>
    <w:unhideWhenUsed/>
    <w:rsid w:val="00B150E9"/>
    <w:pPr>
      <w:spacing w:after="120"/>
      <w:ind w:left="1440" w:right="1440"/>
    </w:pPr>
  </w:style>
  <w:style w:type="paragraph" w:customStyle="1" w:styleId="aVN">
    <w:name w:val="a_VN"/>
    <w:basedOn w:val="Normal"/>
    <w:uiPriority w:val="99"/>
    <w:rsid w:val="00B150E9"/>
    <w:pPr>
      <w:spacing w:after="0" w:line="280" w:lineRule="atLeast"/>
      <w:ind w:left="1134"/>
      <w:jc w:val="both"/>
    </w:pPr>
    <w:rPr>
      <w:rFonts w:ascii="Times New Roman" w:hAnsi="Times New Roman"/>
      <w:sz w:val="24"/>
      <w:szCs w:val="24"/>
    </w:rPr>
  </w:style>
  <w:style w:type="paragraph" w:styleId="TOC1">
    <w:name w:val="toc 1"/>
    <w:aliases w:val="heading 3"/>
    <w:basedOn w:val="Normal"/>
    <w:next w:val="Normal"/>
    <w:link w:val="TOC1Char"/>
    <w:autoRedefine/>
    <w:uiPriority w:val="39"/>
    <w:unhideWhenUsed/>
    <w:qFormat/>
    <w:rsid w:val="008F14ED"/>
    <w:pPr>
      <w:tabs>
        <w:tab w:val="right" w:leader="dot" w:pos="9072"/>
      </w:tabs>
      <w:spacing w:before="120" w:after="120" w:line="240" w:lineRule="auto"/>
      <w:ind w:right="283"/>
      <w:jc w:val="both"/>
    </w:pPr>
    <w:rPr>
      <w:rFonts w:ascii="Times New Roman" w:hAnsi="Times New Roman"/>
      <w:b/>
      <w:noProof/>
      <w:sz w:val="28"/>
      <w:szCs w:val="28"/>
      <w:lang w:val="vi-VN"/>
    </w:rPr>
  </w:style>
  <w:style w:type="paragraph" w:styleId="TOC2">
    <w:name w:val="toc 2"/>
    <w:basedOn w:val="Normal"/>
    <w:next w:val="Normal"/>
    <w:autoRedefine/>
    <w:uiPriority w:val="39"/>
    <w:unhideWhenUsed/>
    <w:qFormat/>
    <w:rsid w:val="008F14ED"/>
    <w:pPr>
      <w:tabs>
        <w:tab w:val="left" w:pos="284"/>
        <w:tab w:val="left" w:pos="426"/>
        <w:tab w:val="left" w:pos="880"/>
        <w:tab w:val="right" w:leader="dot" w:pos="9072"/>
      </w:tabs>
      <w:spacing w:before="60" w:after="60" w:line="240" w:lineRule="auto"/>
      <w:ind w:right="283"/>
      <w:jc w:val="both"/>
      <w:outlineLvl w:val="0"/>
    </w:pPr>
    <w:rPr>
      <w:rFonts w:ascii="Times New Roman" w:hAnsi="Times New Roman"/>
      <w:b/>
      <w:noProof/>
      <w:sz w:val="28"/>
      <w:szCs w:val="26"/>
      <w:lang w:val="vi-VN"/>
    </w:rPr>
  </w:style>
  <w:style w:type="paragraph" w:styleId="TOC3">
    <w:name w:val="toc 3"/>
    <w:basedOn w:val="Normal"/>
    <w:next w:val="Normal"/>
    <w:autoRedefine/>
    <w:uiPriority w:val="39"/>
    <w:unhideWhenUsed/>
    <w:qFormat/>
    <w:rsid w:val="00CC5C81"/>
    <w:pPr>
      <w:tabs>
        <w:tab w:val="left" w:pos="993"/>
        <w:tab w:val="right" w:leader="dot" w:pos="9072"/>
      </w:tabs>
      <w:spacing w:before="60" w:after="60" w:line="240" w:lineRule="auto"/>
      <w:ind w:left="446" w:right="283"/>
      <w:jc w:val="both"/>
    </w:pPr>
  </w:style>
  <w:style w:type="paragraph" w:customStyle="1" w:styleId="FooterEven">
    <w:name w:val="Footer Even"/>
    <w:basedOn w:val="Footer"/>
    <w:uiPriority w:val="99"/>
    <w:rsid w:val="00B150E9"/>
    <w:pPr>
      <w:keepLines/>
      <w:tabs>
        <w:tab w:val="clear" w:pos="4680"/>
        <w:tab w:val="clear" w:pos="9360"/>
        <w:tab w:val="center" w:pos="4320"/>
        <w:tab w:val="right" w:pos="8640"/>
      </w:tabs>
      <w:spacing w:before="120" w:after="0" w:line="240" w:lineRule="auto"/>
      <w:jc w:val="center"/>
    </w:pPr>
    <w:rPr>
      <w:rFonts w:ascii="Arial Narrow" w:hAnsi="Arial Narrow"/>
      <w:spacing w:val="4"/>
      <w:sz w:val="18"/>
      <w:szCs w:val="20"/>
    </w:rPr>
  </w:style>
  <w:style w:type="paragraph" w:styleId="NormalWeb">
    <w:name w:val="Normal (Web)"/>
    <w:basedOn w:val="Normal"/>
    <w:link w:val="NormalWebChar"/>
    <w:uiPriority w:val="99"/>
    <w:unhideWhenUsed/>
    <w:rsid w:val="00B150E9"/>
    <w:pPr>
      <w:spacing w:before="100" w:beforeAutospacing="1" w:after="100" w:afterAutospacing="1" w:line="240" w:lineRule="auto"/>
    </w:pPr>
    <w:rPr>
      <w:rFonts w:ascii="Times New Roman" w:hAnsi="Times New Roman"/>
      <w:sz w:val="24"/>
      <w:szCs w:val="24"/>
    </w:rPr>
  </w:style>
  <w:style w:type="character" w:customStyle="1" w:styleId="pbody">
    <w:name w:val="pbody"/>
    <w:rsid w:val="00B150E9"/>
  </w:style>
  <w:style w:type="character" w:customStyle="1" w:styleId="innertitle">
    <w:name w:val="innertitle"/>
    <w:rsid w:val="00B150E9"/>
  </w:style>
  <w:style w:type="paragraph" w:customStyle="1" w:styleId="i">
    <w:name w:val="i"/>
    <w:basedOn w:val="Normal"/>
    <w:uiPriority w:val="99"/>
    <w:rsid w:val="00B150E9"/>
    <w:pPr>
      <w:spacing w:before="120" w:after="0" w:line="240" w:lineRule="auto"/>
    </w:pPr>
    <w:rPr>
      <w:rFonts w:ascii=".VnTimeH" w:hAnsi=".VnTimeH"/>
      <w:b/>
      <w:sz w:val="24"/>
      <w:szCs w:val="20"/>
    </w:rPr>
  </w:style>
  <w:style w:type="paragraph" w:styleId="DocumentMap">
    <w:name w:val="Document Map"/>
    <w:basedOn w:val="Normal"/>
    <w:link w:val="DocumentMapChar"/>
    <w:uiPriority w:val="99"/>
    <w:unhideWhenUsed/>
    <w:rsid w:val="00B150E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rsid w:val="00B150E9"/>
    <w:rPr>
      <w:rFonts w:ascii="Tahoma" w:eastAsia="Times New Roman" w:hAnsi="Tahoma" w:cs="Tahoma"/>
      <w:bCs/>
      <w:color w:val="auto"/>
      <w:sz w:val="16"/>
      <w:szCs w:val="16"/>
    </w:rPr>
  </w:style>
  <w:style w:type="paragraph" w:customStyle="1" w:styleId="Phan1Level3">
    <w:name w:val="Phan1_Level3"/>
    <w:basedOn w:val="Normal"/>
    <w:uiPriority w:val="99"/>
    <w:rsid w:val="00B150E9"/>
    <w:pPr>
      <w:numPr>
        <w:ilvl w:val="1"/>
        <w:numId w:val="5"/>
      </w:numPr>
      <w:spacing w:after="0" w:line="240" w:lineRule="auto"/>
    </w:pPr>
    <w:rPr>
      <w:rFonts w:ascii="Times New Roman" w:hAnsi="Times New Roman"/>
      <w:sz w:val="24"/>
      <w:szCs w:val="24"/>
    </w:rPr>
  </w:style>
  <w:style w:type="paragraph" w:customStyle="1" w:styleId="CharCharCharCharCharCharChar">
    <w:name w:val="Char Char Char Char Char Char Char"/>
    <w:basedOn w:val="Normal"/>
    <w:uiPriority w:val="99"/>
    <w:rsid w:val="00B150E9"/>
    <w:pPr>
      <w:spacing w:after="160" w:line="240" w:lineRule="exact"/>
    </w:pPr>
    <w:rPr>
      <w:rFonts w:ascii="Verdana" w:hAnsi="Verdana" w:cs="Verdana"/>
      <w:sz w:val="20"/>
      <w:szCs w:val="20"/>
    </w:rPr>
  </w:style>
  <w:style w:type="character" w:styleId="Strong">
    <w:name w:val="Strong"/>
    <w:aliases w:val=".Strong"/>
    <w:uiPriority w:val="22"/>
    <w:qFormat/>
    <w:rsid w:val="00B150E9"/>
    <w:rPr>
      <w:b/>
      <w:bCs/>
    </w:rPr>
  </w:style>
  <w:style w:type="character" w:styleId="Emphasis">
    <w:name w:val="Emphasis"/>
    <w:uiPriority w:val="20"/>
    <w:qFormat/>
    <w:rsid w:val="00B150E9"/>
    <w:rPr>
      <w:i/>
      <w:iCs/>
    </w:rPr>
  </w:style>
  <w:style w:type="character" w:customStyle="1" w:styleId="apple-converted-space">
    <w:name w:val="apple-converted-space"/>
    <w:basedOn w:val="DefaultParagraphFont"/>
    <w:rsid w:val="00B150E9"/>
  </w:style>
  <w:style w:type="paragraph" w:customStyle="1" w:styleId="CharCharCharCharCharCharChar1">
    <w:name w:val="Char Char Char Char Char Char Char1"/>
    <w:basedOn w:val="Normal"/>
    <w:uiPriority w:val="99"/>
    <w:rsid w:val="00B150E9"/>
    <w:pPr>
      <w:spacing w:after="160" w:line="240" w:lineRule="exact"/>
    </w:pPr>
    <w:rPr>
      <w:rFonts w:ascii="Arial" w:hAnsi="Arial"/>
    </w:rPr>
  </w:style>
  <w:style w:type="paragraph" w:customStyle="1" w:styleId="Default">
    <w:name w:val="Default"/>
    <w:link w:val="DefaultChar"/>
    <w:uiPriority w:val="99"/>
    <w:rsid w:val="00B150E9"/>
    <w:pPr>
      <w:autoSpaceDE w:val="0"/>
      <w:autoSpaceDN w:val="0"/>
      <w:adjustRightInd w:val="0"/>
      <w:spacing w:after="0" w:line="240" w:lineRule="auto"/>
    </w:pPr>
    <w:rPr>
      <w:rFonts w:eastAsia="Times New Roman" w:cs="Times New Roman"/>
      <w:bCs/>
      <w:sz w:val="24"/>
      <w:szCs w:val="24"/>
    </w:rPr>
  </w:style>
  <w:style w:type="paragraph" w:customStyle="1" w:styleId="CharCharCharCharCharCharCharCharChar1Char">
    <w:name w:val="Char Char Char Char Char Char Char Char Char1 Char"/>
    <w:basedOn w:val="Normal"/>
    <w:next w:val="Normal"/>
    <w:autoRedefine/>
    <w:uiPriority w:val="99"/>
    <w:semiHidden/>
    <w:rsid w:val="00B150E9"/>
    <w:pPr>
      <w:spacing w:before="120" w:after="120" w:line="312" w:lineRule="auto"/>
    </w:pPr>
    <w:rPr>
      <w:rFonts w:ascii="Times New Roman" w:hAnsi="Times New Roman"/>
      <w:sz w:val="28"/>
    </w:rPr>
  </w:style>
  <w:style w:type="paragraph" w:customStyle="1" w:styleId="body1Char">
    <w:name w:val="body1 Char"/>
    <w:basedOn w:val="Normal"/>
    <w:link w:val="body1CharChar"/>
    <w:rsid w:val="00B150E9"/>
    <w:pPr>
      <w:spacing w:after="0" w:line="360" w:lineRule="auto"/>
      <w:ind w:left="1440"/>
      <w:jc w:val="both"/>
    </w:pPr>
    <w:rPr>
      <w:rFonts w:ascii="Times New Roman" w:hAnsi="Times New Roman"/>
      <w:sz w:val="24"/>
      <w:szCs w:val="24"/>
    </w:rPr>
  </w:style>
  <w:style w:type="character" w:customStyle="1" w:styleId="body1CharChar">
    <w:name w:val="body1 Char Char"/>
    <w:link w:val="body1Char"/>
    <w:rsid w:val="00B150E9"/>
    <w:rPr>
      <w:rFonts w:eastAsia="Times New Roman" w:cs="Times New Roman"/>
      <w:bCs/>
      <w:color w:val="auto"/>
      <w:sz w:val="24"/>
      <w:szCs w:val="24"/>
    </w:rPr>
  </w:style>
  <w:style w:type="paragraph" w:customStyle="1" w:styleId="Standard">
    <w:name w:val="Standard"/>
    <w:uiPriority w:val="99"/>
    <w:rsid w:val="00490182"/>
    <w:pPr>
      <w:suppressAutoHyphens/>
      <w:autoSpaceDN w:val="0"/>
      <w:spacing w:after="0" w:line="240" w:lineRule="auto"/>
      <w:textAlignment w:val="baseline"/>
    </w:pPr>
    <w:rPr>
      <w:rFonts w:eastAsia="Times New Roman" w:cs="Times New Roman"/>
      <w:bCs/>
      <w:color w:val="auto"/>
      <w:kern w:val="3"/>
      <w:sz w:val="28"/>
      <w:szCs w:val="28"/>
      <w:lang w:eastAsia="zh-CN"/>
    </w:rPr>
  </w:style>
  <w:style w:type="paragraph" w:customStyle="1" w:styleId="msonormal0">
    <w:name w:val="msonormal"/>
    <w:basedOn w:val="Normal"/>
    <w:rsid w:val="0033135B"/>
    <w:pPr>
      <w:spacing w:before="100" w:beforeAutospacing="1" w:after="100" w:afterAutospacing="1" w:line="240" w:lineRule="auto"/>
    </w:pPr>
    <w:rPr>
      <w:rFonts w:ascii="Times New Roman" w:hAnsi="Times New Roman"/>
      <w:sz w:val="24"/>
      <w:szCs w:val="24"/>
    </w:rPr>
  </w:style>
  <w:style w:type="paragraph" w:customStyle="1" w:styleId="Textbody">
    <w:name w:val="Text body"/>
    <w:basedOn w:val="Normal"/>
    <w:uiPriority w:val="99"/>
    <w:rsid w:val="00675604"/>
    <w:pPr>
      <w:widowControl w:val="0"/>
      <w:tabs>
        <w:tab w:val="left" w:pos="709"/>
      </w:tabs>
      <w:suppressAutoHyphens/>
      <w:autoSpaceDN w:val="0"/>
      <w:spacing w:after="120"/>
      <w:textAlignment w:val="baseline"/>
    </w:pPr>
    <w:rPr>
      <w:rFonts w:ascii="Times New Roman" w:hAnsi="Times New Roman"/>
      <w:kern w:val="3"/>
      <w:sz w:val="24"/>
      <w:szCs w:val="24"/>
      <w:lang w:val="vi-VN" w:eastAsia="zh-CN"/>
    </w:rPr>
  </w:style>
  <w:style w:type="paragraph" w:customStyle="1" w:styleId="and">
    <w:name w:val="a_nd"/>
    <w:basedOn w:val="Normal"/>
    <w:uiPriority w:val="99"/>
    <w:rsid w:val="00AA7680"/>
    <w:pPr>
      <w:tabs>
        <w:tab w:val="left" w:pos="709"/>
      </w:tabs>
      <w:suppressAutoHyphens/>
      <w:autoSpaceDN w:val="0"/>
      <w:spacing w:before="80" w:after="80" w:line="320" w:lineRule="exact"/>
      <w:ind w:left="397" w:firstLine="567"/>
      <w:jc w:val="both"/>
      <w:textAlignment w:val="baseline"/>
    </w:pPr>
    <w:rPr>
      <w:rFonts w:eastAsia="Calibri" w:cs="Calibri"/>
      <w:kern w:val="3"/>
      <w:sz w:val="26"/>
      <w:szCs w:val="20"/>
      <w:lang w:val="vi-VN" w:eastAsia="zh-CN"/>
    </w:rPr>
  </w:style>
  <w:style w:type="paragraph" w:styleId="TOCHeading">
    <w:name w:val="TOC Heading"/>
    <w:basedOn w:val="Heading1"/>
    <w:next w:val="Normal"/>
    <w:uiPriority w:val="39"/>
    <w:unhideWhenUsed/>
    <w:qFormat/>
    <w:rsid w:val="001148A0"/>
    <w:pPr>
      <w:keepLines/>
      <w:spacing w:after="0" w:line="259" w:lineRule="auto"/>
      <w:outlineLvl w:val="9"/>
    </w:pPr>
    <w:rPr>
      <w:rFonts w:asciiTheme="majorHAnsi" w:eastAsiaTheme="majorEastAsia" w:hAnsiTheme="majorHAnsi" w:cstheme="majorBidi"/>
      <w:b w:val="0"/>
      <w:bCs/>
      <w:color w:val="2E74B5" w:themeColor="accent1" w:themeShade="BF"/>
      <w:kern w:val="0"/>
    </w:rPr>
  </w:style>
  <w:style w:type="paragraph" w:customStyle="1" w:styleId="H7">
    <w:name w:val="H7"/>
    <w:basedOn w:val="Normal"/>
    <w:rsid w:val="001A1F1A"/>
    <w:pPr>
      <w:spacing w:after="0" w:line="360" w:lineRule="auto"/>
      <w:jc w:val="center"/>
    </w:pPr>
    <w:rPr>
      <w:rFonts w:ascii="Times New Roman" w:eastAsia="MS Mincho" w:hAnsi="Times New Roman"/>
      <w:sz w:val="26"/>
      <w:szCs w:val="20"/>
    </w:rPr>
  </w:style>
  <w:style w:type="paragraph" w:customStyle="1" w:styleId="V3">
    <w:name w:val="V3"/>
    <w:basedOn w:val="Normal"/>
    <w:link w:val="V3Char"/>
    <w:rsid w:val="00434CEC"/>
    <w:pPr>
      <w:spacing w:after="0" w:line="320" w:lineRule="exact"/>
      <w:jc w:val="center"/>
    </w:pPr>
    <w:rPr>
      <w:rFonts w:ascii="Times New Roman" w:hAnsi="Times New Roman"/>
      <w:i/>
      <w:sz w:val="28"/>
      <w:szCs w:val="28"/>
      <w:lang w:val="vi-VN" w:eastAsia="vi-VN"/>
    </w:rPr>
  </w:style>
  <w:style w:type="character" w:customStyle="1" w:styleId="V3Char">
    <w:name w:val="V3 Char"/>
    <w:link w:val="V3"/>
    <w:rsid w:val="00434CEC"/>
    <w:rPr>
      <w:rFonts w:eastAsia="Times New Roman" w:cs="Times New Roman"/>
      <w:bCs/>
      <w:i/>
      <w:color w:val="auto"/>
      <w:sz w:val="28"/>
      <w:szCs w:val="28"/>
      <w:lang w:val="vi-VN" w:eastAsia="vi-VN"/>
    </w:rPr>
  </w:style>
  <w:style w:type="character" w:customStyle="1" w:styleId="V2Char">
    <w:name w:val="V2 Char"/>
    <w:basedOn w:val="DefaultParagraphFont"/>
    <w:link w:val="V2"/>
    <w:locked/>
    <w:rsid w:val="00865A3E"/>
    <w:rPr>
      <w:rFonts w:ascii="MS Mincho" w:eastAsia="MS Mincho" w:hAnsi="MS Mincho"/>
      <w:b/>
      <w:sz w:val="28"/>
      <w:szCs w:val="24"/>
      <w:lang w:val="nl-NL" w:eastAsia="ja-JP"/>
    </w:rPr>
  </w:style>
  <w:style w:type="paragraph" w:customStyle="1" w:styleId="V2">
    <w:name w:val="V2"/>
    <w:basedOn w:val="Normal"/>
    <w:link w:val="V2Char"/>
    <w:rsid w:val="00865A3E"/>
    <w:pPr>
      <w:widowControl w:val="0"/>
      <w:autoSpaceDE w:val="0"/>
      <w:autoSpaceDN w:val="0"/>
      <w:adjustRightInd w:val="0"/>
      <w:spacing w:before="120" w:after="120" w:line="360" w:lineRule="exact"/>
      <w:jc w:val="both"/>
    </w:pPr>
    <w:rPr>
      <w:rFonts w:ascii="MS Mincho" w:eastAsia="MS Mincho" w:hAnsi="MS Mincho" w:cs="Arial Unicode MS"/>
      <w:b/>
      <w:bCs w:val="0"/>
      <w:color w:val="000000"/>
      <w:sz w:val="28"/>
      <w:szCs w:val="24"/>
      <w:lang w:val="nl-NL" w:eastAsia="ja-JP"/>
    </w:rPr>
  </w:style>
  <w:style w:type="paragraph" w:customStyle="1" w:styleId="crHeading11">
    <w:name w:val="crHeading 1.1"/>
    <w:basedOn w:val="Normal"/>
    <w:rsid w:val="00040112"/>
    <w:pPr>
      <w:widowControl w:val="0"/>
      <w:suppressAutoHyphens/>
      <w:spacing w:before="240" w:after="120" w:line="100" w:lineRule="atLeast"/>
    </w:pPr>
    <w:rPr>
      <w:rFonts w:ascii="FreeSerif" w:eastAsia="DejaVu Sans" w:hAnsi="FreeSerif" w:cs="DejaVu Sans"/>
      <w:b/>
      <w:bCs w:val="0"/>
      <w:kern w:val="2"/>
      <w:sz w:val="24"/>
      <w:szCs w:val="24"/>
      <w:lang w:val="vi-VN" w:eastAsia="hi-IN" w:bidi="hi-IN"/>
    </w:rPr>
  </w:style>
  <w:style w:type="paragraph" w:customStyle="1" w:styleId="HeadingLv1">
    <w:name w:val="Heading Lv1"/>
    <w:basedOn w:val="Normal"/>
    <w:rsid w:val="00040112"/>
    <w:pPr>
      <w:keepLines/>
      <w:widowControl w:val="0"/>
      <w:suppressAutoHyphens/>
      <w:spacing w:before="80" w:after="80" w:line="360" w:lineRule="auto"/>
    </w:pPr>
    <w:rPr>
      <w:rFonts w:ascii="Times New Roman" w:eastAsia="DejaVu Sans" w:hAnsi="Times New Roman" w:cs="DejaVu Sans"/>
      <w:bCs w:val="0"/>
      <w:i/>
      <w:color w:val="000000"/>
      <w:kern w:val="2"/>
      <w:sz w:val="28"/>
      <w:szCs w:val="24"/>
      <w:lang w:val="vi-VN" w:eastAsia="hi-IN" w:bidi="hi-IN"/>
    </w:rPr>
  </w:style>
  <w:style w:type="paragraph" w:customStyle="1" w:styleId="Bang">
    <w:name w:val="Bang"/>
    <w:link w:val="BangChar"/>
    <w:qFormat/>
    <w:rsid w:val="00040112"/>
    <w:pPr>
      <w:keepNext/>
      <w:suppressAutoHyphens/>
      <w:spacing w:before="120" w:after="0" w:line="240" w:lineRule="auto"/>
      <w:ind w:left="624"/>
      <w:jc w:val="both"/>
    </w:pPr>
    <w:rPr>
      <w:rFonts w:eastAsia="Arial" w:cs="Calibri"/>
      <w:bCs/>
      <w:i/>
      <w:kern w:val="2"/>
      <w:szCs w:val="26"/>
      <w:lang w:val="it-IT" w:eastAsia="ar-SA"/>
    </w:rPr>
  </w:style>
  <w:style w:type="paragraph" w:customStyle="1" w:styleId="crHeading1">
    <w:name w:val="crHeading 1"/>
    <w:basedOn w:val="Normal"/>
    <w:rsid w:val="00040112"/>
    <w:pPr>
      <w:widowControl w:val="0"/>
      <w:suppressAutoHyphens/>
      <w:spacing w:before="360" w:after="120" w:line="100" w:lineRule="atLeast"/>
    </w:pPr>
    <w:rPr>
      <w:rFonts w:ascii="FreeSerif" w:eastAsia="DejaVu Sans" w:hAnsi="FreeSerif" w:cs="DejaVu Sans"/>
      <w:b/>
      <w:bCs w:val="0"/>
      <w:color w:val="800000"/>
      <w:kern w:val="2"/>
      <w:sz w:val="24"/>
      <w:szCs w:val="24"/>
      <w:lang w:val="vi-VN" w:eastAsia="hi-IN" w:bidi="hi-IN"/>
    </w:rPr>
  </w:style>
  <w:style w:type="character" w:customStyle="1" w:styleId="Hyperlink1">
    <w:name w:val="Hyperlink.1"/>
    <w:basedOn w:val="DefaultParagraphFont"/>
    <w:rsid w:val="00685EDD"/>
    <w:rPr>
      <w:rFonts w:ascii="Arial" w:eastAsia="Arial" w:hAnsi="Arial" w:cs="Arial" w:hint="default"/>
      <w:caps w:val="0"/>
      <w:smallCaps w:val="0"/>
      <w:color w:val="111111"/>
      <w:spacing w:val="0"/>
      <w:kern w:val="0"/>
      <w:position w:val="0"/>
      <w:sz w:val="20"/>
      <w:szCs w:val="20"/>
      <w:u w:val="single" w:color="111111"/>
      <w:shd w:val="clear" w:color="auto" w:fill="FFFFFF"/>
      <w:vertAlign w:val="baseline"/>
      <w:lang w:val="en-US"/>
      <w14:shadow w14:blurRad="0" w14:dist="0" w14:dir="0" w14:sx="0" w14:sy="0" w14:kx="0" w14:ky="0" w14:algn="none">
        <w14:srgbClr w14:val="000000"/>
      </w14:shadow>
      <w14:textOutline w14:w="0" w14:cap="rnd" w14:cmpd="sng" w14:algn="ctr">
        <w14:noFill/>
        <w14:prstDash w14:val="solid"/>
        <w14:bevel/>
      </w14:textOutline>
    </w:rPr>
  </w:style>
  <w:style w:type="paragraph" w:styleId="TOC4">
    <w:name w:val="toc 4"/>
    <w:basedOn w:val="Normal"/>
    <w:next w:val="Normal"/>
    <w:autoRedefine/>
    <w:uiPriority w:val="39"/>
    <w:unhideWhenUsed/>
    <w:qFormat/>
    <w:rsid w:val="005107B4"/>
    <w:pPr>
      <w:spacing w:after="100" w:line="259" w:lineRule="auto"/>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5107B4"/>
    <w:pPr>
      <w:spacing w:after="100" w:line="259"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5107B4"/>
    <w:pPr>
      <w:spacing w:after="100" w:line="259"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5107B4"/>
    <w:pPr>
      <w:spacing w:after="100" w:line="259"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5107B4"/>
    <w:pPr>
      <w:spacing w:after="100" w:line="259"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5107B4"/>
    <w:pPr>
      <w:spacing w:after="100" w:line="259" w:lineRule="auto"/>
      <w:ind w:left="1760"/>
    </w:pPr>
    <w:rPr>
      <w:rFonts w:asciiTheme="minorHAnsi" w:eastAsiaTheme="minorEastAsia" w:hAnsiTheme="minorHAnsi" w:cstheme="minorBidi"/>
    </w:rPr>
  </w:style>
  <w:style w:type="paragraph" w:customStyle="1" w:styleId="Style4">
    <w:name w:val="Style4"/>
    <w:basedOn w:val="Normal"/>
    <w:link w:val="Style4Char"/>
    <w:qFormat/>
    <w:rsid w:val="002347BC"/>
    <w:pPr>
      <w:numPr>
        <w:numId w:val="6"/>
      </w:numPr>
      <w:spacing w:before="120" w:after="120" w:line="360" w:lineRule="atLeast"/>
      <w:jc w:val="both"/>
    </w:pPr>
    <w:rPr>
      <w:rFonts w:ascii="Times New Roman" w:hAnsi="Times New Roman"/>
      <w:sz w:val="28"/>
      <w:szCs w:val="28"/>
      <w:lang w:val="de-DE"/>
    </w:rPr>
  </w:style>
  <w:style w:type="character" w:customStyle="1" w:styleId="ListParagraphChar">
    <w:name w:val="List Paragraph Char"/>
    <w:aliases w:val="List Paragraph-rfp content Char,bullet 1 Char,List Paragraph 1 Char,List Paragraph1 Char,Bullet List Char,FooterText Char,numbered Char,Paragraphe de liste Char,Bullet L1 Char,Use Case List Paragraph Char,Body Bullet Char,Ref Char"/>
    <w:link w:val="ListParagraph"/>
    <w:qFormat/>
    <w:locked/>
    <w:rsid w:val="0029546E"/>
    <w:rPr>
      <w:rFonts w:ascii="Calibri" w:eastAsia="Times New Roman" w:hAnsi="Calibri" w:cs="Times New Roman"/>
      <w:bCs/>
      <w:color w:val="auto"/>
      <w:sz w:val="22"/>
      <w:szCs w:val="22"/>
    </w:rPr>
  </w:style>
  <w:style w:type="paragraph" w:customStyle="1" w:styleId="1Vanban">
    <w:name w:val="1.Vanban"/>
    <w:basedOn w:val="Normal"/>
    <w:link w:val="1VanbanChar"/>
    <w:qFormat/>
    <w:rsid w:val="00785B49"/>
    <w:pPr>
      <w:spacing w:after="120" w:line="288" w:lineRule="auto"/>
      <w:ind w:firstLine="714"/>
      <w:jc w:val="both"/>
    </w:pPr>
    <w:rPr>
      <w:rFonts w:ascii="Times New Roman" w:eastAsia="MS Mincho" w:hAnsi="Times New Roman"/>
      <w:bCs w:val="0"/>
      <w:sz w:val="28"/>
      <w:szCs w:val="28"/>
      <w:lang w:val="nb-NO" w:eastAsia="ja-JP"/>
    </w:rPr>
  </w:style>
  <w:style w:type="character" w:customStyle="1" w:styleId="1VanbanChar">
    <w:name w:val="1.Vanban Char"/>
    <w:link w:val="1Vanban"/>
    <w:rsid w:val="00785B49"/>
    <w:rPr>
      <w:rFonts w:eastAsia="MS Mincho" w:cs="Times New Roman"/>
      <w:color w:val="auto"/>
      <w:sz w:val="28"/>
      <w:szCs w:val="28"/>
      <w:lang w:val="nb-NO" w:eastAsia="ja-JP"/>
    </w:rPr>
  </w:style>
  <w:style w:type="paragraph" w:customStyle="1" w:styleId="a2">
    <w:name w:val="__"/>
    <w:basedOn w:val="Normal"/>
    <w:link w:val="Char"/>
    <w:qFormat/>
    <w:rsid w:val="00785B49"/>
    <w:pPr>
      <w:numPr>
        <w:numId w:val="7"/>
      </w:numPr>
      <w:tabs>
        <w:tab w:val="left" w:pos="851"/>
      </w:tabs>
      <w:suppressAutoHyphens/>
      <w:spacing w:before="120" w:after="60" w:line="240" w:lineRule="auto"/>
      <w:jc w:val="both"/>
    </w:pPr>
    <w:rPr>
      <w:rFonts w:ascii="Times New Roman" w:hAnsi="Times New Roman"/>
      <w:bCs w:val="0"/>
      <w:sz w:val="28"/>
      <w:szCs w:val="28"/>
      <w:lang w:eastAsia="ar-SA" w:bidi="th-TH"/>
    </w:rPr>
  </w:style>
  <w:style w:type="character" w:customStyle="1" w:styleId="Char">
    <w:name w:val="__ Char"/>
    <w:link w:val="a2"/>
    <w:rsid w:val="00785B49"/>
    <w:rPr>
      <w:rFonts w:eastAsia="Times New Roman" w:cs="Times New Roman"/>
      <w:color w:val="auto"/>
      <w:sz w:val="28"/>
      <w:szCs w:val="28"/>
      <w:lang w:eastAsia="ar-SA" w:bidi="th-TH"/>
    </w:rPr>
  </w:style>
  <w:style w:type="character" w:customStyle="1" w:styleId="StyleNormalIndentChar1NormalIndentChar1CharCharNormalInde">
    <w:name w:val="Style Normal Indent Char1Normal Indent Char1 Char CharNormal Inde"/>
    <w:rsid w:val="00CD07CE"/>
    <w:rPr>
      <w:rFonts w:ascii="Times New Roman" w:hAnsi="Times New Roman"/>
      <w:sz w:val="26"/>
      <w:szCs w:val="26"/>
      <w:lang w:val="en-US" w:eastAsia="en-US" w:bidi="ar-SA"/>
    </w:rPr>
  </w:style>
  <w:style w:type="paragraph" w:customStyle="1" w:styleId="MyNormal">
    <w:name w:val="MyNormal"/>
    <w:basedOn w:val="Normal"/>
    <w:link w:val="MyNormalChar"/>
    <w:qFormat/>
    <w:rsid w:val="00CD07CE"/>
    <w:pPr>
      <w:widowControl w:val="0"/>
      <w:spacing w:before="60" w:after="60" w:line="300" w:lineRule="auto"/>
      <w:jc w:val="both"/>
    </w:pPr>
    <w:rPr>
      <w:rFonts w:ascii="Times New Roman" w:hAnsi="Times New Roman"/>
      <w:bCs w:val="0"/>
      <w:kern w:val="2"/>
      <w:sz w:val="26"/>
      <w:szCs w:val="24"/>
    </w:rPr>
  </w:style>
  <w:style w:type="character" w:customStyle="1" w:styleId="MyNormalChar">
    <w:name w:val="MyNormal Char"/>
    <w:link w:val="MyNormal"/>
    <w:rsid w:val="00CD07CE"/>
    <w:rPr>
      <w:rFonts w:eastAsia="Times New Roman" w:cs="Times New Roman"/>
      <w:color w:val="auto"/>
      <w:kern w:val="2"/>
      <w:szCs w:val="24"/>
    </w:rPr>
  </w:style>
  <w:style w:type="paragraph" w:customStyle="1" w:styleId="HeadGTNor">
    <w:name w:val="HeadGTNor"/>
    <w:basedOn w:val="Normal"/>
    <w:qFormat/>
    <w:rsid w:val="00955E05"/>
    <w:pPr>
      <w:spacing w:before="120" w:after="120" w:line="360" w:lineRule="exact"/>
      <w:ind w:firstLine="567"/>
      <w:jc w:val="both"/>
    </w:pPr>
    <w:rPr>
      <w:rFonts w:ascii="Times New Roman" w:hAnsi="Times New Roman"/>
      <w:bCs w:val="0"/>
      <w:sz w:val="28"/>
      <w:szCs w:val="28"/>
      <w:lang w:val="es-MX"/>
    </w:rPr>
  </w:style>
  <w:style w:type="paragraph" w:customStyle="1" w:styleId="Danhmuchinh">
    <w:name w:val="Danh muc hinh"/>
    <w:basedOn w:val="Normal"/>
    <w:qFormat/>
    <w:rsid w:val="00975D33"/>
    <w:pPr>
      <w:tabs>
        <w:tab w:val="left" w:pos="630"/>
      </w:tabs>
      <w:spacing w:after="0"/>
      <w:ind w:left="180"/>
      <w:jc w:val="center"/>
    </w:pPr>
    <w:rPr>
      <w:rFonts w:ascii="Times New Roman" w:eastAsia="Calibri" w:hAnsi="Times New Roman"/>
      <w:bCs w:val="0"/>
      <w:i/>
      <w:sz w:val="24"/>
      <w:szCs w:val="26"/>
    </w:rPr>
  </w:style>
  <w:style w:type="paragraph" w:styleId="BodyTextIndent3">
    <w:name w:val="Body Text Indent 3"/>
    <w:basedOn w:val="Normal"/>
    <w:link w:val="BodyTextIndent3Char"/>
    <w:uiPriority w:val="99"/>
    <w:unhideWhenUsed/>
    <w:rsid w:val="00895DD2"/>
    <w:pPr>
      <w:spacing w:after="120"/>
      <w:ind w:left="360"/>
    </w:pPr>
    <w:rPr>
      <w:sz w:val="16"/>
      <w:szCs w:val="16"/>
    </w:rPr>
  </w:style>
  <w:style w:type="character" w:customStyle="1" w:styleId="BodyTextIndent3Char">
    <w:name w:val="Body Text Indent 3 Char"/>
    <w:basedOn w:val="DefaultParagraphFont"/>
    <w:link w:val="BodyTextIndent3"/>
    <w:uiPriority w:val="99"/>
    <w:rsid w:val="00895DD2"/>
    <w:rPr>
      <w:rFonts w:ascii="Calibri" w:eastAsia="Times New Roman" w:hAnsi="Calibri" w:cs="Times New Roman"/>
      <w:bCs/>
      <w:color w:val="auto"/>
      <w:sz w:val="16"/>
      <w:szCs w:val="16"/>
    </w:rPr>
  </w:style>
  <w:style w:type="paragraph" w:customStyle="1" w:styleId="normal-p">
    <w:name w:val="normal-p"/>
    <w:basedOn w:val="Normal"/>
    <w:rsid w:val="00452D61"/>
    <w:pPr>
      <w:overflowPunct w:val="0"/>
      <w:spacing w:line="252" w:lineRule="auto"/>
      <w:jc w:val="both"/>
      <w:textAlignment w:val="baseline"/>
    </w:pPr>
    <w:rPr>
      <w:rFonts w:ascii="Cambria" w:hAnsi="Cambria"/>
      <w:bCs w:val="0"/>
      <w:sz w:val="20"/>
      <w:szCs w:val="20"/>
      <w:lang w:bidi="en-US"/>
    </w:rPr>
  </w:style>
  <w:style w:type="table" w:customStyle="1" w:styleId="TieuNgu">
    <w:name w:val="Tieu Ngu"/>
    <w:uiPriority w:val="99"/>
    <w:rsid w:val="00584C45"/>
    <w:rPr>
      <w:rFonts w:eastAsia="Times New Roman" w:cs="Times New Roman"/>
      <w:color w:val="auto"/>
      <w:sz w:val="20"/>
      <w:szCs w:val="20"/>
    </w:rPr>
    <w:tblPr>
      <w:jc w:val="center"/>
      <w:tblCellMar>
        <w:top w:w="0" w:type="dxa"/>
        <w:left w:w="0" w:type="dxa"/>
        <w:bottom w:w="0" w:type="dxa"/>
        <w:right w:w="0" w:type="dxa"/>
      </w:tblCellMar>
    </w:tblPr>
    <w:trPr>
      <w:jc w:val="center"/>
    </w:trPr>
  </w:style>
  <w:style w:type="table" w:customStyle="1" w:styleId="lienlacchinhanh">
    <w:name w:val="lien lac chi nhanh"/>
    <w:uiPriority w:val="99"/>
    <w:rsid w:val="00584C45"/>
    <w:rPr>
      <w:rFonts w:eastAsia="Times New Roman" w:cs="Times New Roman"/>
      <w:color w:val="auto"/>
      <w:sz w:val="20"/>
      <w:szCs w:val="20"/>
    </w:rPr>
    <w:tblPr>
      <w:jc w:val="center"/>
      <w:tblCellMar>
        <w:top w:w="0" w:type="dxa"/>
        <w:left w:w="0" w:type="dxa"/>
        <w:bottom w:w="0" w:type="dxa"/>
        <w:right w:w="0" w:type="dxa"/>
      </w:tblCellMar>
    </w:tblPr>
    <w:trPr>
      <w:jc w:val="center"/>
    </w:trPr>
  </w:style>
  <w:style w:type="table" w:customStyle="1" w:styleId="lienlacnguoibaocao">
    <w:name w:val="lien lac nguoi bao cao"/>
    <w:uiPriority w:val="99"/>
    <w:rsid w:val="00584C45"/>
    <w:rPr>
      <w:rFonts w:eastAsia="Times New Roman" w:cs="Times New Roman"/>
      <w:color w:val="auto"/>
      <w:sz w:val="20"/>
      <w:szCs w:val="20"/>
    </w:rPr>
    <w:tblPr>
      <w:jc w:val="center"/>
      <w:tblCellMar>
        <w:top w:w="0" w:type="dxa"/>
        <w:left w:w="0" w:type="dxa"/>
        <w:bottom w:w="0" w:type="dxa"/>
        <w:right w:w="0" w:type="dxa"/>
      </w:tblCellMar>
    </w:tblPr>
    <w:trPr>
      <w:jc w:val="center"/>
    </w:trPr>
  </w:style>
  <w:style w:type="table" w:customStyle="1" w:styleId="hinhthucxuly">
    <w:name w:val="hinh thuc xu ly"/>
    <w:uiPriority w:val="99"/>
    <w:rsid w:val="00584C4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hoatdongdaotao">
    <w:name w:val="hoat dong dao tao"/>
    <w:uiPriority w:val="99"/>
    <w:rsid w:val="00584C4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ehoachtruyenthong">
    <w:name w:val="ke hoach truyen thong"/>
    <w:uiPriority w:val="99"/>
    <w:rsid w:val="00584C4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hoatdongthanhtra">
    <w:name w:val="hoat dong thanh tra"/>
    <w:uiPriority w:val="99"/>
    <w:rsid w:val="00584C4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inhhinhthuchien">
    <w:name w:val="tinh hinh thuc hien"/>
    <w:uiPriority w:val="99"/>
    <w:rsid w:val="00584C4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Footer1">
    <w:name w:val="Footer1"/>
    <w:uiPriority w:val="99"/>
    <w:rsid w:val="00584C45"/>
    <w:rPr>
      <w:rFonts w:eastAsia="Times New Roman" w:cs="Times New Roman"/>
      <w:color w:val="auto"/>
      <w:sz w:val="20"/>
      <w:szCs w:val="20"/>
    </w:rPr>
    <w:tblPr>
      <w:jc w:val="center"/>
      <w:tblCellMar>
        <w:top w:w="0" w:type="dxa"/>
        <w:left w:w="0" w:type="dxa"/>
        <w:bottom w:w="0" w:type="dxa"/>
        <w:right w:w="0" w:type="dxa"/>
      </w:tblCellMar>
    </w:tblPr>
    <w:trPr>
      <w:jc w:val="center"/>
    </w:trPr>
  </w:style>
  <w:style w:type="table" w:customStyle="1" w:styleId="vanbandinhkem">
    <w:name w:val="van ban dinh kem"/>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xanhsachdeptable">
    <w:name w:val="xanh sach dep table"/>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vanbanbanhanh">
    <w:name w:val="van ban ban hanh"/>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huchienhoso">
    <w:name w:val="thuc hien ho so"/>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etquadaotaotruyenthong">
    <w:name w:val="ket qua dao tao truyen thong"/>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etquaquantrac">
    <w:name w:val="ket qua quan trac"/>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hongkechatthai">
    <w:name w:val="thong ke chat thai"/>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hanhtrakiemtra">
    <w:name w:val="thanh tra kiem tra"/>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inhhinhkinhphi">
    <w:name w:val="tinh hinh kinh phi"/>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phuluc1">
    <w:name w:val="phu luc 1"/>
    <w:uiPriority w:val="99"/>
    <w:rsid w:val="00D34D28"/>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etquachamdiem">
    <w:name w:val="ket qua cham diem"/>
    <w:uiPriority w:val="99"/>
    <w:rsid w:val="00DC22B5"/>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yket">
    <w:name w:val="ky ket"/>
    <w:uiPriority w:val="99"/>
    <w:rsid w:val="00DC22B5"/>
    <w:rPr>
      <w:rFonts w:eastAsia="Times New Roman" w:cs="Times New Roman"/>
      <w:color w:val="auto"/>
      <w:sz w:val="20"/>
      <w:szCs w:val="20"/>
    </w:rPr>
    <w:tblPr>
      <w:jc w:val="center"/>
      <w:tblCellMar>
        <w:top w:w="0" w:type="dxa"/>
        <w:left w:w="0" w:type="dxa"/>
        <w:bottom w:w="0" w:type="dxa"/>
        <w:right w:w="0" w:type="dxa"/>
      </w:tblCellMar>
    </w:tblPr>
    <w:trPr>
      <w:jc w:val="center"/>
    </w:trPr>
  </w:style>
  <w:style w:type="table" w:customStyle="1" w:styleId="ketquaquanlychatthai">
    <w:name w:val="ket qua quan ly chat thai"/>
    <w:uiPriority w:val="99"/>
    <w:rsid w:val="00D56FA7"/>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ketquadaotao">
    <w:name w:val="ket qua dao tao"/>
    <w:aliases w:val="truyen thong"/>
    <w:uiPriority w:val="99"/>
    <w:rsid w:val="00D56FA7"/>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hongkechatthaiphatsinh">
    <w:name w:val="thong ke chat thai phat sinh"/>
    <w:uiPriority w:val="99"/>
    <w:rsid w:val="00D56FA7"/>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table" w:customStyle="1" w:styleId="thanhtratrunguong">
    <w:name w:val="thanh tra trung uong"/>
    <w:uiPriority w:val="99"/>
    <w:rsid w:val="00D56FA7"/>
    <w:rPr>
      <w:rFonts w:eastAsia="Times New Roman" w:cs="Times New Roman"/>
      <w:color w:val="auto"/>
      <w:sz w:val="20"/>
      <w:szCs w:val="20"/>
      <w:lang w:val="vi-VN" w:eastAsia="vi-VN"/>
    </w:rPr>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80" w:type="dxa"/>
        <w:left w:w="80" w:type="dxa"/>
        <w:bottom w:w="80" w:type="dxa"/>
        <w:right w:w="80" w:type="dxa"/>
      </w:tblCellMar>
    </w:tblPr>
    <w:trPr>
      <w:jc w:val="center"/>
    </w:trPr>
    <w:tblStylePr w:type="firstRow">
      <w:tblPr/>
      <w:tcPr>
        <w:tcBorders>
          <w:bottom w:val="single" w:sz="18" w:space="0" w:color="auto"/>
        </w:tcBorders>
      </w:tcPr>
    </w:tblStylePr>
  </w:style>
  <w:style w:type="paragraph" w:customStyle="1" w:styleId="Content">
    <w:name w:val="Content"/>
    <w:basedOn w:val="Normal"/>
    <w:link w:val="ContentChar"/>
    <w:qFormat/>
    <w:rsid w:val="00157BF0"/>
    <w:pPr>
      <w:spacing w:before="60" w:after="60" w:line="288" w:lineRule="auto"/>
      <w:ind w:firstLine="720"/>
      <w:jc w:val="both"/>
    </w:pPr>
    <w:rPr>
      <w:rFonts w:ascii="Times New Roman" w:hAnsi="Times New Roman"/>
      <w:bCs w:val="0"/>
      <w:sz w:val="28"/>
      <w:szCs w:val="20"/>
    </w:rPr>
  </w:style>
  <w:style w:type="character" w:customStyle="1" w:styleId="ContentChar">
    <w:name w:val="Content Char"/>
    <w:link w:val="Content"/>
    <w:locked/>
    <w:rsid w:val="00157BF0"/>
    <w:rPr>
      <w:rFonts w:eastAsia="Times New Roman" w:cs="Times New Roman"/>
      <w:color w:val="auto"/>
      <w:sz w:val="28"/>
      <w:szCs w:val="20"/>
    </w:rPr>
  </w:style>
  <w:style w:type="paragraph" w:styleId="Title">
    <w:name w:val="Title"/>
    <w:aliases w:val="제목1"/>
    <w:basedOn w:val="Normal"/>
    <w:next w:val="Normal"/>
    <w:link w:val="TitleChar"/>
    <w:uiPriority w:val="10"/>
    <w:qFormat/>
    <w:rsid w:val="00020DB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제목1 Char"/>
    <w:basedOn w:val="DefaultParagraphFont"/>
    <w:link w:val="Title"/>
    <w:uiPriority w:val="10"/>
    <w:rsid w:val="00020DB9"/>
    <w:rPr>
      <w:rFonts w:asciiTheme="majorHAnsi" w:eastAsiaTheme="majorEastAsia" w:hAnsiTheme="majorHAnsi" w:cstheme="majorBidi"/>
      <w:bCs/>
      <w:color w:val="auto"/>
      <w:spacing w:val="-10"/>
      <w:kern w:val="28"/>
      <w:sz w:val="56"/>
      <w:szCs w:val="56"/>
    </w:rPr>
  </w:style>
  <w:style w:type="character" w:customStyle="1" w:styleId="Vnbnnidung">
    <w:name w:val="Văn bản nội dung_"/>
    <w:link w:val="Vnbnnidung0"/>
    <w:rsid w:val="00F036BB"/>
    <w:rPr>
      <w:sz w:val="27"/>
      <w:szCs w:val="27"/>
      <w:shd w:val="clear" w:color="auto" w:fill="FFFFFF"/>
    </w:rPr>
  </w:style>
  <w:style w:type="paragraph" w:customStyle="1" w:styleId="Vnbnnidung0">
    <w:name w:val="Văn bản nội dung"/>
    <w:basedOn w:val="Normal"/>
    <w:link w:val="Vnbnnidung"/>
    <w:rsid w:val="00F036BB"/>
    <w:pPr>
      <w:widowControl w:val="0"/>
      <w:shd w:val="clear" w:color="auto" w:fill="FFFFFF"/>
      <w:spacing w:before="120" w:after="120" w:line="322" w:lineRule="exact"/>
      <w:jc w:val="both"/>
    </w:pPr>
    <w:rPr>
      <w:rFonts w:ascii="Times New Roman" w:eastAsiaTheme="minorHAnsi" w:hAnsi="Times New Roman" w:cs="Arial Unicode MS"/>
      <w:bCs w:val="0"/>
      <w:color w:val="000000"/>
      <w:sz w:val="27"/>
      <w:szCs w:val="27"/>
    </w:rPr>
  </w:style>
  <w:style w:type="character" w:customStyle="1" w:styleId="Anrede1IhrZeichen">
    <w:name w:val="Anrede1IhrZeichen"/>
    <w:rsid w:val="00747794"/>
    <w:rPr>
      <w:rFonts w:ascii="Arial" w:hAnsi="Arial" w:cs="Arial" w:hint="default"/>
      <w:sz w:val="22"/>
      <w:szCs w:val="22"/>
    </w:rPr>
  </w:style>
  <w:style w:type="character" w:customStyle="1" w:styleId="WW8Num4z0">
    <w:name w:val="WW8Num4z0"/>
    <w:rsid w:val="0028379C"/>
    <w:rPr>
      <w:rFonts w:ascii="Symbol" w:hAnsi="Symbol" w:cs="Symbol"/>
    </w:rPr>
  </w:style>
  <w:style w:type="paragraph" w:customStyle="1" w:styleId="StyleBlueBefore6pt">
    <w:name w:val="Style Blue Before:  6 pt"/>
    <w:basedOn w:val="Normal"/>
    <w:rsid w:val="0028379C"/>
    <w:pPr>
      <w:numPr>
        <w:numId w:val="8"/>
      </w:numPr>
      <w:tabs>
        <w:tab w:val="clear" w:pos="360"/>
        <w:tab w:val="left" w:pos="2880"/>
      </w:tabs>
      <w:spacing w:before="80" w:after="120" w:line="360" w:lineRule="auto"/>
      <w:ind w:left="2880"/>
      <w:jc w:val="both"/>
    </w:pPr>
    <w:rPr>
      <w:rFonts w:ascii="Times New Roman" w:hAnsi="Times New Roman"/>
      <w:bCs w:val="0"/>
      <w:sz w:val="28"/>
      <w:szCs w:val="20"/>
      <w:lang w:val="vi-VN"/>
    </w:rPr>
  </w:style>
  <w:style w:type="character" w:customStyle="1" w:styleId="apple-tab-span">
    <w:name w:val="apple-tab-span"/>
    <w:basedOn w:val="DefaultParagraphFont"/>
    <w:rsid w:val="008C161A"/>
  </w:style>
  <w:style w:type="paragraph" w:customStyle="1" w:styleId="Style10">
    <w:name w:val="Style10"/>
    <w:basedOn w:val="Heading4"/>
    <w:link w:val="Style10Char"/>
    <w:qFormat/>
    <w:rsid w:val="00323291"/>
    <w:pPr>
      <w:keepNext w:val="0"/>
      <w:keepLines w:val="0"/>
      <w:numPr>
        <w:numId w:val="9"/>
      </w:numPr>
      <w:tabs>
        <w:tab w:val="clear" w:pos="6480"/>
        <w:tab w:val="clear" w:pos="10440"/>
      </w:tabs>
      <w:overflowPunct/>
      <w:autoSpaceDE/>
      <w:autoSpaceDN/>
      <w:adjustRightInd/>
      <w:spacing w:before="120" w:after="120" w:line="276" w:lineRule="auto"/>
    </w:pPr>
    <w:rPr>
      <w:bCs/>
      <w:iCs w:val="0"/>
    </w:rPr>
  </w:style>
  <w:style w:type="paragraph" w:customStyle="1" w:styleId="Style12">
    <w:name w:val="Style12"/>
    <w:basedOn w:val="Heading3"/>
    <w:link w:val="Style12Char"/>
    <w:qFormat/>
    <w:rsid w:val="00323291"/>
    <w:pPr>
      <w:keepNext w:val="0"/>
      <w:numPr>
        <w:ilvl w:val="1"/>
        <w:numId w:val="9"/>
      </w:numPr>
      <w:spacing w:before="120" w:after="120"/>
    </w:pPr>
    <w:rPr>
      <w:rFonts w:ascii="Times New Roman" w:hAnsi="Times New Roman"/>
      <w:bCs/>
    </w:rPr>
  </w:style>
  <w:style w:type="character" w:customStyle="1" w:styleId="Style10Char">
    <w:name w:val="Style10 Char"/>
    <w:basedOn w:val="DefaultParagraphFont"/>
    <w:link w:val="Style10"/>
    <w:rsid w:val="00323291"/>
    <w:rPr>
      <w:rFonts w:eastAsia="Times New Roman" w:cs="Times New Roman"/>
      <w:b/>
      <w:bCs/>
      <w:i/>
      <w:color w:val="auto"/>
      <w:sz w:val="24"/>
      <w:szCs w:val="24"/>
    </w:rPr>
  </w:style>
  <w:style w:type="paragraph" w:customStyle="1" w:styleId="Style13">
    <w:name w:val="Style13"/>
    <w:basedOn w:val="Heading4"/>
    <w:link w:val="Style13Char"/>
    <w:uiPriority w:val="99"/>
    <w:qFormat/>
    <w:rsid w:val="00323291"/>
    <w:pPr>
      <w:keepNext w:val="0"/>
      <w:keepLines w:val="0"/>
      <w:numPr>
        <w:ilvl w:val="3"/>
        <w:numId w:val="9"/>
      </w:numPr>
      <w:tabs>
        <w:tab w:val="clear" w:pos="6480"/>
        <w:tab w:val="clear" w:pos="10440"/>
        <w:tab w:val="num" w:pos="360"/>
      </w:tabs>
      <w:overflowPunct/>
      <w:autoSpaceDE/>
      <w:autoSpaceDN/>
      <w:adjustRightInd/>
      <w:spacing w:before="60" w:after="60"/>
      <w:ind w:left="504" w:hanging="504"/>
    </w:pPr>
    <w:rPr>
      <w:bCs/>
      <w:i w:val="0"/>
      <w:iCs w:val="0"/>
    </w:rPr>
  </w:style>
  <w:style w:type="character" w:customStyle="1" w:styleId="Style12Char">
    <w:name w:val="Style12 Char"/>
    <w:basedOn w:val="DefaultParagraphFont"/>
    <w:link w:val="Style12"/>
    <w:qFormat/>
    <w:rsid w:val="00323291"/>
    <w:rPr>
      <w:rFonts w:eastAsia="Times New Roman" w:cs="Times New Roman"/>
      <w:b/>
      <w:bCs/>
      <w:color w:val="auto"/>
      <w:szCs w:val="26"/>
    </w:rPr>
  </w:style>
  <w:style w:type="character" w:styleId="SubtleEmphasis">
    <w:name w:val="Subtle Emphasis"/>
    <w:basedOn w:val="DefaultParagraphFont"/>
    <w:uiPriority w:val="19"/>
    <w:qFormat/>
    <w:rsid w:val="00E153A0"/>
  </w:style>
  <w:style w:type="paragraph" w:customStyle="1" w:styleId="McLAMA">
    <w:name w:val="Mục LAMA"/>
    <w:basedOn w:val="BodyTextIndent"/>
    <w:link w:val="McLAMAChar"/>
    <w:uiPriority w:val="99"/>
    <w:qFormat/>
    <w:rsid w:val="00735D67"/>
    <w:pPr>
      <w:numPr>
        <w:numId w:val="10"/>
      </w:numPr>
      <w:tabs>
        <w:tab w:val="left" w:pos="1134"/>
      </w:tabs>
      <w:spacing w:line="240" w:lineRule="auto"/>
      <w:jc w:val="both"/>
      <w:outlineLvl w:val="1"/>
    </w:pPr>
    <w:rPr>
      <w:rFonts w:ascii="Times New Roman" w:hAnsi="Times New Roman"/>
      <w:b/>
      <w:bCs w:val="0"/>
      <w:sz w:val="26"/>
      <w:szCs w:val="26"/>
    </w:rPr>
  </w:style>
  <w:style w:type="character" w:customStyle="1" w:styleId="McLAMAChar">
    <w:name w:val="Mục LAMA Char"/>
    <w:link w:val="McLAMA"/>
    <w:uiPriority w:val="99"/>
    <w:rsid w:val="00735D67"/>
    <w:rPr>
      <w:rFonts w:eastAsia="Times New Roman" w:cs="Times New Roman"/>
      <w:b/>
      <w:color w:val="auto"/>
      <w:szCs w:val="26"/>
    </w:rPr>
  </w:style>
  <w:style w:type="paragraph" w:styleId="BodyTextIndent">
    <w:name w:val="Body Text Indent"/>
    <w:aliases w:val="Body Text Indent Char Char Char Char Char,Body Text Indent Char Char Char Char Char Char,Body Text Indent Char Char,Body Text Indent Char Char Char Char Char Char Char Char Char Char,Body Text Indent Char4 Char"/>
    <w:basedOn w:val="Normal"/>
    <w:link w:val="BodyTextIndentChar"/>
    <w:uiPriority w:val="99"/>
    <w:unhideWhenUsed/>
    <w:rsid w:val="00735D67"/>
    <w:pPr>
      <w:spacing w:after="120"/>
      <w:ind w:left="360"/>
    </w:pPr>
  </w:style>
  <w:style w:type="character" w:customStyle="1" w:styleId="BodyTextIndentChar">
    <w:name w:val="Body Text Indent Char"/>
    <w:aliases w:val="Body Text Indent Char Char Char Char Char Char3,Body Text Indent Char Char Char Char Char Char Char2,Body Text Indent Char Char Char2,Body Text Indent Char Char Char Char Char Char Char Char Char Char Char2"/>
    <w:basedOn w:val="DefaultParagraphFont"/>
    <w:link w:val="BodyTextIndent"/>
    <w:uiPriority w:val="99"/>
    <w:rsid w:val="00735D67"/>
    <w:rPr>
      <w:rFonts w:ascii="Calibri" w:eastAsia="Times New Roman" w:hAnsi="Calibri" w:cs="Times New Roman"/>
      <w:bCs/>
      <w:color w:val="auto"/>
      <w:sz w:val="22"/>
      <w:szCs w:val="22"/>
    </w:rPr>
  </w:style>
  <w:style w:type="character" w:customStyle="1" w:styleId="WW8Num1z0">
    <w:name w:val="WW8Num1z0"/>
    <w:qFormat/>
    <w:rsid w:val="0068189E"/>
    <w:rPr>
      <w:rFonts w:ascii="Times New Roman" w:hAnsi="Times New Roman" w:cs="Times New Roman"/>
      <w:b/>
      <w:i w:val="0"/>
      <w:color w:val="auto"/>
      <w:sz w:val="32"/>
      <w:szCs w:val="32"/>
    </w:rPr>
  </w:style>
  <w:style w:type="character" w:customStyle="1" w:styleId="WW8Num2z0">
    <w:name w:val="WW8Num2z0"/>
    <w:qFormat/>
    <w:rsid w:val="0068189E"/>
    <w:rPr>
      <w:rFonts w:ascii="Wingdings" w:hAnsi="Wingdings" w:cs="Wingdings"/>
      <w:color w:val="000000"/>
      <w:sz w:val="20"/>
      <w:szCs w:val="20"/>
      <w:lang w:val="en-US" w:eastAsia="en-US"/>
    </w:rPr>
  </w:style>
  <w:style w:type="character" w:customStyle="1" w:styleId="WW8Num3zfalse">
    <w:name w:val="WW8Num3zfalse"/>
    <w:rsid w:val="0068189E"/>
  </w:style>
  <w:style w:type="character" w:customStyle="1" w:styleId="WW8Num3ztrue">
    <w:name w:val="WW8Num3ztrue"/>
    <w:rsid w:val="0068189E"/>
  </w:style>
  <w:style w:type="character" w:customStyle="1" w:styleId="WW8Num3ztrue7">
    <w:name w:val="WW8Num3ztrue7"/>
    <w:rsid w:val="0068189E"/>
  </w:style>
  <w:style w:type="character" w:customStyle="1" w:styleId="WW8Num3ztrue6">
    <w:name w:val="WW8Num3ztrue6"/>
    <w:rsid w:val="0068189E"/>
  </w:style>
  <w:style w:type="character" w:customStyle="1" w:styleId="WW8Num3ztrue5">
    <w:name w:val="WW8Num3ztrue5"/>
    <w:rsid w:val="0068189E"/>
  </w:style>
  <w:style w:type="character" w:customStyle="1" w:styleId="WW8Num3ztrue4">
    <w:name w:val="WW8Num3ztrue4"/>
    <w:rsid w:val="0068189E"/>
  </w:style>
  <w:style w:type="character" w:customStyle="1" w:styleId="WW8Num3ztrue3">
    <w:name w:val="WW8Num3ztrue3"/>
    <w:rsid w:val="0068189E"/>
  </w:style>
  <w:style w:type="character" w:customStyle="1" w:styleId="WW8Num3ztrue2">
    <w:name w:val="WW8Num3ztrue2"/>
    <w:rsid w:val="0068189E"/>
  </w:style>
  <w:style w:type="character" w:customStyle="1" w:styleId="WW8Num3ztrue1">
    <w:name w:val="WW8Num3ztrue1"/>
    <w:rsid w:val="0068189E"/>
  </w:style>
  <w:style w:type="character" w:customStyle="1" w:styleId="WW8Num5z0">
    <w:name w:val="WW8Num5z0"/>
    <w:rsid w:val="0068189E"/>
    <w:rPr>
      <w:rFonts w:ascii="Times New Roman" w:hAnsi="Times New Roman" w:cs="Times New Roman"/>
    </w:rPr>
  </w:style>
  <w:style w:type="character" w:customStyle="1" w:styleId="WW8Num5z1">
    <w:name w:val="WW8Num5z1"/>
    <w:rsid w:val="0068189E"/>
    <w:rPr>
      <w:rFonts w:ascii="Courier New" w:hAnsi="Courier New" w:cs="Courier New"/>
    </w:rPr>
  </w:style>
  <w:style w:type="character" w:customStyle="1" w:styleId="WW8Num5z3">
    <w:name w:val="WW8Num5z3"/>
    <w:rsid w:val="0068189E"/>
    <w:rPr>
      <w:rFonts w:ascii="Symbol" w:hAnsi="Symbol" w:cs="Symbol"/>
    </w:rPr>
  </w:style>
  <w:style w:type="character" w:customStyle="1" w:styleId="WW8Num6z0">
    <w:name w:val="WW8Num6z0"/>
    <w:rsid w:val="0068189E"/>
    <w:rPr>
      <w:rFonts w:ascii="Symbol" w:hAnsi="Symbol" w:cs="Symbol"/>
      <w:b/>
      <w:sz w:val="22"/>
      <w:szCs w:val="22"/>
    </w:rPr>
  </w:style>
  <w:style w:type="character" w:customStyle="1" w:styleId="WW8Num7z0">
    <w:name w:val="WW8Num7z0"/>
    <w:rsid w:val="0068189E"/>
    <w:rPr>
      <w:rFonts w:ascii="Symbol" w:hAnsi="Symbol" w:cs="Symbol"/>
      <w:b/>
      <w:sz w:val="22"/>
      <w:szCs w:val="22"/>
    </w:rPr>
  </w:style>
  <w:style w:type="character" w:customStyle="1" w:styleId="WW8Num7z1">
    <w:name w:val="WW8Num7z1"/>
    <w:rsid w:val="0068189E"/>
    <w:rPr>
      <w:rFonts w:ascii="Courier New" w:hAnsi="Courier New" w:cs="Courier New"/>
    </w:rPr>
  </w:style>
  <w:style w:type="character" w:customStyle="1" w:styleId="WW8Num7z3">
    <w:name w:val="WW8Num7z3"/>
    <w:rsid w:val="0068189E"/>
    <w:rPr>
      <w:rFonts w:ascii="Symbol" w:hAnsi="Symbol" w:cs="Symbol"/>
    </w:rPr>
  </w:style>
  <w:style w:type="character" w:customStyle="1" w:styleId="WW8Num8z0">
    <w:name w:val="WW8Num8z0"/>
    <w:rsid w:val="0068189E"/>
    <w:rPr>
      <w:rFonts w:ascii="Wingdings" w:hAnsi="Wingdings" w:cs="Wingdings"/>
    </w:rPr>
  </w:style>
  <w:style w:type="character" w:customStyle="1" w:styleId="WW8Num9z0">
    <w:name w:val="WW8Num9z0"/>
    <w:rsid w:val="0068189E"/>
    <w:rPr>
      <w:rFonts w:ascii="Courier New" w:hAnsi="Courier New" w:cs="Courier New"/>
      <w:color w:val="000000"/>
      <w:sz w:val="24"/>
      <w:szCs w:val="24"/>
      <w:lang w:val="en-US" w:eastAsia="en-US"/>
    </w:rPr>
  </w:style>
  <w:style w:type="character" w:customStyle="1" w:styleId="WW8Num10z0">
    <w:name w:val="WW8Num10z0"/>
    <w:rsid w:val="0068189E"/>
    <w:rPr>
      <w:rFonts w:ascii="Symbol" w:hAnsi="Symbol" w:cs="Symbol"/>
    </w:rPr>
  </w:style>
  <w:style w:type="character" w:customStyle="1" w:styleId="WW8Num10z1">
    <w:name w:val="WW8Num10z1"/>
    <w:rsid w:val="0068189E"/>
    <w:rPr>
      <w:rFonts w:ascii="Courier New" w:hAnsi="Courier New" w:cs="Courier New"/>
    </w:rPr>
  </w:style>
  <w:style w:type="character" w:customStyle="1" w:styleId="WW8Num10z3">
    <w:name w:val="WW8Num10z3"/>
    <w:rsid w:val="0068189E"/>
    <w:rPr>
      <w:rFonts w:ascii="Symbol" w:hAnsi="Symbol" w:cs="Symbol"/>
    </w:rPr>
  </w:style>
  <w:style w:type="character" w:customStyle="1" w:styleId="WW8Num11z0">
    <w:name w:val="WW8Num11z0"/>
    <w:rsid w:val="0068189E"/>
    <w:rPr>
      <w:rFonts w:ascii="Wingdings" w:hAnsi="Wingdings" w:cs="Wingdings"/>
    </w:rPr>
  </w:style>
  <w:style w:type="character" w:customStyle="1" w:styleId="WW8Num11z1">
    <w:name w:val="WW8Num11z1"/>
    <w:rsid w:val="0068189E"/>
    <w:rPr>
      <w:rFonts w:ascii="Courier New" w:hAnsi="Courier New" w:cs="Courier New"/>
    </w:rPr>
  </w:style>
  <w:style w:type="character" w:customStyle="1" w:styleId="WW8Num11z2">
    <w:name w:val="WW8Num11z2"/>
    <w:rsid w:val="0068189E"/>
    <w:rPr>
      <w:rFonts w:ascii="Wingdings" w:hAnsi="Wingdings" w:cs="Wingdings"/>
    </w:rPr>
  </w:style>
  <w:style w:type="character" w:customStyle="1" w:styleId="WW8Num11z3">
    <w:name w:val="WW8Num11z3"/>
    <w:rsid w:val="0068189E"/>
    <w:rPr>
      <w:rFonts w:ascii="Symbol" w:hAnsi="Symbol" w:cs="Symbol"/>
    </w:rPr>
  </w:style>
  <w:style w:type="character" w:customStyle="1" w:styleId="WW8Num12z0">
    <w:name w:val="WW8Num12z0"/>
    <w:rsid w:val="0068189E"/>
    <w:rPr>
      <w:rFonts w:ascii="Symbol" w:hAnsi="Symbol" w:cs="Symbol"/>
    </w:rPr>
  </w:style>
  <w:style w:type="character" w:customStyle="1" w:styleId="WW8Num12z2">
    <w:name w:val="WW8Num12z2"/>
    <w:rsid w:val="0068189E"/>
    <w:rPr>
      <w:rFonts w:ascii="Wingdings" w:hAnsi="Wingdings" w:cs="Wingdings"/>
    </w:rPr>
  </w:style>
  <w:style w:type="character" w:customStyle="1" w:styleId="WW8Num12z4">
    <w:name w:val="WW8Num12z4"/>
    <w:rsid w:val="0068189E"/>
    <w:rPr>
      <w:rFonts w:ascii="Courier New" w:hAnsi="Courier New" w:cs="Courier New"/>
    </w:rPr>
  </w:style>
  <w:style w:type="character" w:customStyle="1" w:styleId="WW8Num13z0">
    <w:name w:val="WW8Num13z0"/>
    <w:rsid w:val="0068189E"/>
    <w:rPr>
      <w:rFonts w:ascii="Symbol" w:hAnsi="Symbol" w:cs="Symbol"/>
      <w:color w:val="auto"/>
    </w:rPr>
  </w:style>
  <w:style w:type="character" w:customStyle="1" w:styleId="WW8Num13ztrue">
    <w:name w:val="WW8Num13ztrue"/>
    <w:rsid w:val="0068189E"/>
  </w:style>
  <w:style w:type="character" w:customStyle="1" w:styleId="WW8Num13ztrue7">
    <w:name w:val="WW8Num13ztrue7"/>
    <w:rsid w:val="0068189E"/>
  </w:style>
  <w:style w:type="character" w:customStyle="1" w:styleId="WW8Num13ztrue6">
    <w:name w:val="WW8Num13ztrue6"/>
    <w:rsid w:val="0068189E"/>
  </w:style>
  <w:style w:type="character" w:customStyle="1" w:styleId="WW8Num13ztrue5">
    <w:name w:val="WW8Num13ztrue5"/>
    <w:rsid w:val="0068189E"/>
  </w:style>
  <w:style w:type="character" w:customStyle="1" w:styleId="WW8Num13ztrue4">
    <w:name w:val="WW8Num13ztrue4"/>
    <w:rsid w:val="0068189E"/>
  </w:style>
  <w:style w:type="character" w:customStyle="1" w:styleId="WW8Num13ztrue3">
    <w:name w:val="WW8Num13ztrue3"/>
    <w:rsid w:val="0068189E"/>
  </w:style>
  <w:style w:type="character" w:customStyle="1" w:styleId="WW8Num13ztrue2">
    <w:name w:val="WW8Num13ztrue2"/>
    <w:rsid w:val="0068189E"/>
  </w:style>
  <w:style w:type="character" w:customStyle="1" w:styleId="WW8Num13ztrue1">
    <w:name w:val="WW8Num13ztrue1"/>
    <w:rsid w:val="0068189E"/>
  </w:style>
  <w:style w:type="character" w:customStyle="1" w:styleId="WW8Num14zfalse">
    <w:name w:val="WW8Num14zfalse"/>
    <w:rsid w:val="0068189E"/>
  </w:style>
  <w:style w:type="character" w:customStyle="1" w:styleId="WW8Num14ztrue">
    <w:name w:val="WW8Num14ztrue"/>
    <w:rsid w:val="0068189E"/>
  </w:style>
  <w:style w:type="character" w:customStyle="1" w:styleId="WW8Num14ztrue7">
    <w:name w:val="WW8Num14ztrue7"/>
    <w:rsid w:val="0068189E"/>
  </w:style>
  <w:style w:type="character" w:customStyle="1" w:styleId="WW8Num14ztrue6">
    <w:name w:val="WW8Num14ztrue6"/>
    <w:rsid w:val="0068189E"/>
  </w:style>
  <w:style w:type="character" w:customStyle="1" w:styleId="WW8Num14ztrue5">
    <w:name w:val="WW8Num14ztrue5"/>
    <w:rsid w:val="0068189E"/>
  </w:style>
  <w:style w:type="character" w:customStyle="1" w:styleId="WW8Num14ztrue4">
    <w:name w:val="WW8Num14ztrue4"/>
    <w:rsid w:val="0068189E"/>
  </w:style>
  <w:style w:type="character" w:customStyle="1" w:styleId="WW8Num14ztrue3">
    <w:name w:val="WW8Num14ztrue3"/>
    <w:rsid w:val="0068189E"/>
  </w:style>
  <w:style w:type="character" w:customStyle="1" w:styleId="WW8Num14ztrue2">
    <w:name w:val="WW8Num14ztrue2"/>
    <w:rsid w:val="0068189E"/>
  </w:style>
  <w:style w:type="character" w:customStyle="1" w:styleId="WW8Num14ztrue1">
    <w:name w:val="WW8Num14ztrue1"/>
    <w:rsid w:val="0068189E"/>
  </w:style>
  <w:style w:type="character" w:customStyle="1" w:styleId="WW8Num15zfalse">
    <w:name w:val="WW8Num15zfalse"/>
    <w:rsid w:val="0068189E"/>
  </w:style>
  <w:style w:type="character" w:customStyle="1" w:styleId="WW8Num15ztrue">
    <w:name w:val="WW8Num15ztrue"/>
    <w:rsid w:val="0068189E"/>
  </w:style>
  <w:style w:type="character" w:customStyle="1" w:styleId="WW8Num15ztrue7">
    <w:name w:val="WW8Num15ztrue7"/>
    <w:rsid w:val="0068189E"/>
  </w:style>
  <w:style w:type="character" w:customStyle="1" w:styleId="WW8Num15ztrue6">
    <w:name w:val="WW8Num15ztrue6"/>
    <w:rsid w:val="0068189E"/>
  </w:style>
  <w:style w:type="character" w:customStyle="1" w:styleId="WW8Num15ztrue5">
    <w:name w:val="WW8Num15ztrue5"/>
    <w:rsid w:val="0068189E"/>
  </w:style>
  <w:style w:type="character" w:customStyle="1" w:styleId="WW8Num15ztrue4">
    <w:name w:val="WW8Num15ztrue4"/>
    <w:rsid w:val="0068189E"/>
  </w:style>
  <w:style w:type="character" w:customStyle="1" w:styleId="WW8Num15ztrue3">
    <w:name w:val="WW8Num15ztrue3"/>
    <w:rsid w:val="0068189E"/>
  </w:style>
  <w:style w:type="character" w:customStyle="1" w:styleId="WW8Num15ztrue2">
    <w:name w:val="WW8Num15ztrue2"/>
    <w:rsid w:val="0068189E"/>
  </w:style>
  <w:style w:type="character" w:customStyle="1" w:styleId="WW8Num15ztrue1">
    <w:name w:val="WW8Num15ztrue1"/>
    <w:rsid w:val="0068189E"/>
  </w:style>
  <w:style w:type="character" w:customStyle="1" w:styleId="WW8Num16z0">
    <w:name w:val="WW8Num16z0"/>
    <w:rsid w:val="0068189E"/>
    <w:rPr>
      <w:i w:val="0"/>
    </w:rPr>
  </w:style>
  <w:style w:type="character" w:customStyle="1" w:styleId="WW8Num16z1">
    <w:name w:val="WW8Num16z1"/>
    <w:rsid w:val="0068189E"/>
    <w:rPr>
      <w:rFonts w:ascii="Courier New" w:hAnsi="Courier New" w:cs="Courier New"/>
    </w:rPr>
  </w:style>
  <w:style w:type="character" w:customStyle="1" w:styleId="WW8Num16z2">
    <w:name w:val="WW8Num16z2"/>
    <w:rsid w:val="0068189E"/>
    <w:rPr>
      <w:rFonts w:ascii="Wingdings" w:hAnsi="Wingdings" w:cs="Wingdings"/>
    </w:rPr>
  </w:style>
  <w:style w:type="character" w:customStyle="1" w:styleId="WW8Num17z0">
    <w:name w:val="WW8Num17z0"/>
    <w:rsid w:val="0068189E"/>
    <w:rPr>
      <w:rFonts w:ascii="Symbol" w:hAnsi="Symbol" w:cs="Symbol"/>
    </w:rPr>
  </w:style>
  <w:style w:type="character" w:customStyle="1" w:styleId="WW8Num17z1">
    <w:name w:val="WW8Num17z1"/>
    <w:rsid w:val="0068189E"/>
    <w:rPr>
      <w:rFonts w:ascii="Courier New" w:hAnsi="Courier New" w:cs="Courier New"/>
    </w:rPr>
  </w:style>
  <w:style w:type="character" w:customStyle="1" w:styleId="WW8Num17z2">
    <w:name w:val="WW8Num17z2"/>
    <w:rsid w:val="0068189E"/>
    <w:rPr>
      <w:rFonts w:ascii="Wingdings" w:hAnsi="Wingdings" w:cs="Wingdings"/>
    </w:rPr>
  </w:style>
  <w:style w:type="character" w:customStyle="1" w:styleId="WW8Num18zfalse">
    <w:name w:val="WW8Num18zfalse"/>
    <w:rsid w:val="0068189E"/>
  </w:style>
  <w:style w:type="character" w:customStyle="1" w:styleId="WW8Num18ztrue">
    <w:name w:val="WW8Num18ztrue"/>
    <w:rsid w:val="0068189E"/>
    <w:rPr>
      <w:rFonts w:eastAsia="MS Mincho"/>
      <w:b/>
      <w:bCs/>
      <w:sz w:val="26"/>
      <w:szCs w:val="27"/>
      <w:lang w:val="pt-BR"/>
    </w:rPr>
  </w:style>
  <w:style w:type="character" w:customStyle="1" w:styleId="WW8Num18ztrue7">
    <w:name w:val="WW8Num18ztrue7"/>
    <w:rsid w:val="0068189E"/>
  </w:style>
  <w:style w:type="character" w:customStyle="1" w:styleId="WW8Num18ztrue6">
    <w:name w:val="WW8Num18ztrue6"/>
    <w:rsid w:val="0068189E"/>
  </w:style>
  <w:style w:type="character" w:customStyle="1" w:styleId="WW8Num18ztrue5">
    <w:name w:val="WW8Num18ztrue5"/>
    <w:rsid w:val="0068189E"/>
  </w:style>
  <w:style w:type="character" w:customStyle="1" w:styleId="WW8Num18ztrue4">
    <w:name w:val="WW8Num18ztrue4"/>
    <w:rsid w:val="0068189E"/>
  </w:style>
  <w:style w:type="character" w:customStyle="1" w:styleId="WW8Num18ztrue3">
    <w:name w:val="WW8Num18ztrue3"/>
    <w:rsid w:val="0068189E"/>
  </w:style>
  <w:style w:type="character" w:customStyle="1" w:styleId="WW8Num18ztrue2">
    <w:name w:val="WW8Num18ztrue2"/>
    <w:rsid w:val="0068189E"/>
  </w:style>
  <w:style w:type="character" w:customStyle="1" w:styleId="WW8Num18ztrue1">
    <w:name w:val="WW8Num18ztrue1"/>
    <w:rsid w:val="0068189E"/>
  </w:style>
  <w:style w:type="character" w:customStyle="1" w:styleId="WW8Num19z0">
    <w:name w:val="WW8Num19z0"/>
    <w:rsid w:val="0068189E"/>
    <w:rPr>
      <w:rFonts w:ascii="Symbol" w:hAnsi="Symbol" w:cs="Symbol"/>
      <w:b/>
      <w:sz w:val="22"/>
      <w:szCs w:val="22"/>
    </w:rPr>
  </w:style>
  <w:style w:type="character" w:customStyle="1" w:styleId="WW8Num19z1">
    <w:name w:val="WW8Num19z1"/>
    <w:rsid w:val="0068189E"/>
    <w:rPr>
      <w:rFonts w:ascii="Symbol" w:hAnsi="Symbol" w:cs="Symbol"/>
      <w:b/>
      <w:color w:val="auto"/>
      <w:sz w:val="20"/>
      <w:szCs w:val="20"/>
    </w:rPr>
  </w:style>
  <w:style w:type="character" w:customStyle="1" w:styleId="WW8Num19z2">
    <w:name w:val="WW8Num19z2"/>
    <w:rsid w:val="0068189E"/>
    <w:rPr>
      <w:rFonts w:ascii="Wingdings" w:hAnsi="Wingdings" w:cs="Wingdings"/>
    </w:rPr>
  </w:style>
  <w:style w:type="character" w:customStyle="1" w:styleId="WW8Num20zfalse">
    <w:name w:val="WW8Num20zfalse"/>
    <w:rsid w:val="0068189E"/>
  </w:style>
  <w:style w:type="character" w:customStyle="1" w:styleId="WW8Num20ztrue">
    <w:name w:val="WW8Num20ztrue"/>
    <w:rsid w:val="0068189E"/>
  </w:style>
  <w:style w:type="character" w:customStyle="1" w:styleId="WW8Num20ztrue7">
    <w:name w:val="WW8Num20ztrue7"/>
    <w:rsid w:val="0068189E"/>
  </w:style>
  <w:style w:type="character" w:customStyle="1" w:styleId="WW8Num20ztrue6">
    <w:name w:val="WW8Num20ztrue6"/>
    <w:rsid w:val="0068189E"/>
  </w:style>
  <w:style w:type="character" w:customStyle="1" w:styleId="WW8Num20ztrue5">
    <w:name w:val="WW8Num20ztrue5"/>
    <w:rsid w:val="0068189E"/>
  </w:style>
  <w:style w:type="character" w:customStyle="1" w:styleId="WW8Num20ztrue4">
    <w:name w:val="WW8Num20ztrue4"/>
    <w:rsid w:val="0068189E"/>
  </w:style>
  <w:style w:type="character" w:customStyle="1" w:styleId="WW8Num20ztrue3">
    <w:name w:val="WW8Num20ztrue3"/>
    <w:rsid w:val="0068189E"/>
  </w:style>
  <w:style w:type="character" w:customStyle="1" w:styleId="WW8Num20ztrue2">
    <w:name w:val="WW8Num20ztrue2"/>
    <w:rsid w:val="0068189E"/>
  </w:style>
  <w:style w:type="character" w:customStyle="1" w:styleId="WW8Num20ztrue1">
    <w:name w:val="WW8Num20ztrue1"/>
    <w:rsid w:val="0068189E"/>
  </w:style>
  <w:style w:type="character" w:customStyle="1" w:styleId="WW8Num21z0">
    <w:name w:val="WW8Num21z0"/>
    <w:rsid w:val="0068189E"/>
    <w:rPr>
      <w:rFonts w:ascii="Courier New" w:hAnsi="Courier New" w:cs="Courier New"/>
    </w:rPr>
  </w:style>
  <w:style w:type="character" w:customStyle="1" w:styleId="WW8Num21ztrue">
    <w:name w:val="WW8Num21ztrue"/>
    <w:rsid w:val="0068189E"/>
  </w:style>
  <w:style w:type="character" w:customStyle="1" w:styleId="WW8Num21ztrue7">
    <w:name w:val="WW8Num21ztrue7"/>
    <w:rsid w:val="0068189E"/>
  </w:style>
  <w:style w:type="character" w:customStyle="1" w:styleId="WW8Num21ztrue6">
    <w:name w:val="WW8Num21ztrue6"/>
    <w:rsid w:val="0068189E"/>
  </w:style>
  <w:style w:type="character" w:customStyle="1" w:styleId="WW8Num21ztrue5">
    <w:name w:val="WW8Num21ztrue5"/>
    <w:rsid w:val="0068189E"/>
  </w:style>
  <w:style w:type="character" w:customStyle="1" w:styleId="WW8Num21ztrue4">
    <w:name w:val="WW8Num21ztrue4"/>
    <w:rsid w:val="0068189E"/>
  </w:style>
  <w:style w:type="character" w:customStyle="1" w:styleId="WW8Num21ztrue3">
    <w:name w:val="WW8Num21ztrue3"/>
    <w:rsid w:val="0068189E"/>
  </w:style>
  <w:style w:type="character" w:customStyle="1" w:styleId="WW8Num21ztrue2">
    <w:name w:val="WW8Num21ztrue2"/>
    <w:rsid w:val="0068189E"/>
  </w:style>
  <w:style w:type="character" w:customStyle="1" w:styleId="WW8Num21ztrue1">
    <w:name w:val="WW8Num21ztrue1"/>
    <w:rsid w:val="0068189E"/>
  </w:style>
  <w:style w:type="character" w:customStyle="1" w:styleId="WW8Num22z0">
    <w:name w:val="WW8Num22z0"/>
    <w:rsid w:val="0068189E"/>
    <w:rPr>
      <w:rFonts w:ascii="Courier New" w:hAnsi="Courier New" w:cs="Courier New"/>
    </w:rPr>
  </w:style>
  <w:style w:type="character" w:customStyle="1" w:styleId="WW8Num22z2">
    <w:name w:val="WW8Num22z2"/>
    <w:rsid w:val="0068189E"/>
    <w:rPr>
      <w:rFonts w:ascii="Wingdings" w:hAnsi="Wingdings" w:cs="Wingdings"/>
    </w:rPr>
  </w:style>
  <w:style w:type="character" w:customStyle="1" w:styleId="WW8Num22z3">
    <w:name w:val="WW8Num22z3"/>
    <w:rsid w:val="0068189E"/>
    <w:rPr>
      <w:rFonts w:ascii="Symbol" w:hAnsi="Symbol" w:cs="Symbol"/>
    </w:rPr>
  </w:style>
  <w:style w:type="character" w:customStyle="1" w:styleId="WW8Num23z0">
    <w:name w:val="WW8Num23z0"/>
    <w:rsid w:val="0068189E"/>
    <w:rPr>
      <w:rFonts w:ascii="Times New Roman" w:hAnsi="Times New Roman" w:cs="Times New Roman"/>
    </w:rPr>
  </w:style>
  <w:style w:type="character" w:customStyle="1" w:styleId="WW8Num23z1">
    <w:name w:val="WW8Num23z1"/>
    <w:rsid w:val="0068189E"/>
    <w:rPr>
      <w:rFonts w:ascii="Tahoma" w:hAnsi="Tahoma" w:cs="Tahoma"/>
    </w:rPr>
  </w:style>
  <w:style w:type="character" w:customStyle="1" w:styleId="WW8Num23ztrue">
    <w:name w:val="WW8Num23ztrue"/>
    <w:rsid w:val="0068189E"/>
  </w:style>
  <w:style w:type="character" w:customStyle="1" w:styleId="WW8Num23ztrue6">
    <w:name w:val="WW8Num23ztrue6"/>
    <w:rsid w:val="0068189E"/>
  </w:style>
  <w:style w:type="character" w:customStyle="1" w:styleId="WW8Num23ztrue5">
    <w:name w:val="WW8Num23ztrue5"/>
    <w:rsid w:val="0068189E"/>
  </w:style>
  <w:style w:type="character" w:customStyle="1" w:styleId="WW8Num23ztrue4">
    <w:name w:val="WW8Num23ztrue4"/>
    <w:rsid w:val="0068189E"/>
  </w:style>
  <w:style w:type="character" w:customStyle="1" w:styleId="WW8Num23ztrue3">
    <w:name w:val="WW8Num23ztrue3"/>
    <w:rsid w:val="0068189E"/>
  </w:style>
  <w:style w:type="character" w:customStyle="1" w:styleId="WW8Num23ztrue2">
    <w:name w:val="WW8Num23ztrue2"/>
    <w:rsid w:val="0068189E"/>
  </w:style>
  <w:style w:type="character" w:customStyle="1" w:styleId="WW8Num23ztrue1">
    <w:name w:val="WW8Num23ztrue1"/>
    <w:rsid w:val="0068189E"/>
  </w:style>
  <w:style w:type="character" w:customStyle="1" w:styleId="WW8Num24z0">
    <w:name w:val="WW8Num24z0"/>
    <w:rsid w:val="0068189E"/>
    <w:rPr>
      <w:rFonts w:ascii=".VnTime" w:hAnsi=".VnTime" w:cs="Times New Roman"/>
    </w:rPr>
  </w:style>
  <w:style w:type="character" w:customStyle="1" w:styleId="WW8Num24z1">
    <w:name w:val="WW8Num24z1"/>
    <w:rsid w:val="0068189E"/>
    <w:rPr>
      <w:rFonts w:ascii="Tahoma" w:hAnsi="Tahoma" w:cs="Tahoma"/>
    </w:rPr>
  </w:style>
  <w:style w:type="character" w:customStyle="1" w:styleId="WW8Num24z2">
    <w:name w:val="WW8Num24z2"/>
    <w:rsid w:val="0068189E"/>
    <w:rPr>
      <w:rFonts w:ascii="Wingdings" w:hAnsi="Wingdings" w:cs="Wingdings"/>
    </w:rPr>
  </w:style>
  <w:style w:type="character" w:customStyle="1" w:styleId="WW8Num24z3">
    <w:name w:val="WW8Num24z3"/>
    <w:rsid w:val="0068189E"/>
    <w:rPr>
      <w:rFonts w:ascii="Symbol" w:hAnsi="Symbol" w:cs="Symbol"/>
    </w:rPr>
  </w:style>
  <w:style w:type="character" w:customStyle="1" w:styleId="WW8Num25z0">
    <w:name w:val="WW8Num25z0"/>
    <w:rsid w:val="0068189E"/>
    <w:rPr>
      <w:rFonts w:ascii="Symbol" w:hAnsi="Symbol" w:cs="Symbol"/>
    </w:rPr>
  </w:style>
  <w:style w:type="character" w:customStyle="1" w:styleId="WW8Num25z1">
    <w:name w:val="WW8Num25z1"/>
    <w:rsid w:val="0068189E"/>
    <w:rPr>
      <w:rFonts w:ascii="Courier New" w:hAnsi="Courier New" w:cs="Courier New"/>
    </w:rPr>
  </w:style>
  <w:style w:type="character" w:customStyle="1" w:styleId="WW8Num25z2">
    <w:name w:val="WW8Num25z2"/>
    <w:rsid w:val="0068189E"/>
    <w:rPr>
      <w:rFonts w:ascii="Wingdings" w:hAnsi="Wingdings" w:cs="Wingdings"/>
    </w:rPr>
  </w:style>
  <w:style w:type="character" w:customStyle="1" w:styleId="WW8Num26zfalse">
    <w:name w:val="WW8Num26zfalse"/>
    <w:rsid w:val="0068189E"/>
  </w:style>
  <w:style w:type="character" w:customStyle="1" w:styleId="WW8Num26ztrue">
    <w:name w:val="WW8Num26ztrue"/>
    <w:rsid w:val="0068189E"/>
  </w:style>
  <w:style w:type="character" w:customStyle="1" w:styleId="WW8Num26ztrue7">
    <w:name w:val="WW8Num26ztrue7"/>
    <w:rsid w:val="0068189E"/>
  </w:style>
  <w:style w:type="character" w:customStyle="1" w:styleId="WW8Num26ztrue6">
    <w:name w:val="WW8Num26ztrue6"/>
    <w:rsid w:val="0068189E"/>
  </w:style>
  <w:style w:type="character" w:customStyle="1" w:styleId="WW8Num26ztrue5">
    <w:name w:val="WW8Num26ztrue5"/>
    <w:rsid w:val="0068189E"/>
  </w:style>
  <w:style w:type="character" w:customStyle="1" w:styleId="WW8Num26ztrue4">
    <w:name w:val="WW8Num26ztrue4"/>
    <w:rsid w:val="0068189E"/>
  </w:style>
  <w:style w:type="character" w:customStyle="1" w:styleId="WW8Num26ztrue3">
    <w:name w:val="WW8Num26ztrue3"/>
    <w:rsid w:val="0068189E"/>
  </w:style>
  <w:style w:type="character" w:customStyle="1" w:styleId="WW8Num26ztrue2">
    <w:name w:val="WW8Num26ztrue2"/>
    <w:rsid w:val="0068189E"/>
  </w:style>
  <w:style w:type="character" w:customStyle="1" w:styleId="WW8Num26ztrue1">
    <w:name w:val="WW8Num26ztrue1"/>
    <w:rsid w:val="0068189E"/>
  </w:style>
  <w:style w:type="character" w:customStyle="1" w:styleId="WW8Num27z0">
    <w:name w:val="WW8Num27z0"/>
    <w:rsid w:val="0068189E"/>
    <w:rPr>
      <w:rFonts w:ascii="Times New Roman" w:hAnsi="Times New Roman" w:cs="Times New Roman"/>
      <w:b w:val="0"/>
      <w:i w:val="0"/>
      <w:sz w:val="16"/>
      <w:szCs w:val="16"/>
    </w:rPr>
  </w:style>
  <w:style w:type="character" w:customStyle="1" w:styleId="WW8Num27z1">
    <w:name w:val="WW8Num27z1"/>
    <w:rsid w:val="0068189E"/>
    <w:rPr>
      <w:rFonts w:ascii="Courier New" w:hAnsi="Courier New" w:cs="Courier New"/>
    </w:rPr>
  </w:style>
  <w:style w:type="character" w:customStyle="1" w:styleId="WW8Num27z2">
    <w:name w:val="WW8Num27z2"/>
    <w:rsid w:val="0068189E"/>
    <w:rPr>
      <w:rFonts w:ascii="Wingdings" w:hAnsi="Wingdings" w:cs="Wingdings"/>
    </w:rPr>
  </w:style>
  <w:style w:type="character" w:customStyle="1" w:styleId="WW8Num27z3">
    <w:name w:val="WW8Num27z3"/>
    <w:rsid w:val="0068189E"/>
    <w:rPr>
      <w:rFonts w:ascii="Symbol" w:hAnsi="Symbol" w:cs="Symbol"/>
    </w:rPr>
  </w:style>
  <w:style w:type="character" w:customStyle="1" w:styleId="WW8Num28zfalse">
    <w:name w:val="WW8Num28zfalse"/>
    <w:rsid w:val="0068189E"/>
  </w:style>
  <w:style w:type="character" w:customStyle="1" w:styleId="WW8Num28ztrue">
    <w:name w:val="WW8Num28ztrue"/>
    <w:rsid w:val="0068189E"/>
  </w:style>
  <w:style w:type="character" w:customStyle="1" w:styleId="WW8Num28ztrue7">
    <w:name w:val="WW8Num28ztrue7"/>
    <w:rsid w:val="0068189E"/>
  </w:style>
  <w:style w:type="character" w:customStyle="1" w:styleId="WW8Num28ztrue6">
    <w:name w:val="WW8Num28ztrue6"/>
    <w:rsid w:val="0068189E"/>
  </w:style>
  <w:style w:type="character" w:customStyle="1" w:styleId="WW8Num28ztrue5">
    <w:name w:val="WW8Num28ztrue5"/>
    <w:rsid w:val="0068189E"/>
  </w:style>
  <w:style w:type="character" w:customStyle="1" w:styleId="WW8Num28ztrue4">
    <w:name w:val="WW8Num28ztrue4"/>
    <w:rsid w:val="0068189E"/>
  </w:style>
  <w:style w:type="character" w:customStyle="1" w:styleId="WW8Num28ztrue3">
    <w:name w:val="WW8Num28ztrue3"/>
    <w:rsid w:val="0068189E"/>
  </w:style>
  <w:style w:type="character" w:customStyle="1" w:styleId="WW8Num28ztrue2">
    <w:name w:val="WW8Num28ztrue2"/>
    <w:rsid w:val="0068189E"/>
  </w:style>
  <w:style w:type="character" w:customStyle="1" w:styleId="WW8Num28ztrue1">
    <w:name w:val="WW8Num28ztrue1"/>
    <w:rsid w:val="0068189E"/>
  </w:style>
  <w:style w:type="character" w:customStyle="1" w:styleId="WW8Num29zfalse">
    <w:name w:val="WW8Num29zfalse"/>
    <w:rsid w:val="0068189E"/>
  </w:style>
  <w:style w:type="character" w:customStyle="1" w:styleId="WW8Num29ztrue">
    <w:name w:val="WW8Num29ztrue"/>
    <w:rsid w:val="0068189E"/>
    <w:rPr>
      <w:sz w:val="24"/>
      <w:szCs w:val="24"/>
      <w:lang w:val="en-US"/>
    </w:rPr>
  </w:style>
  <w:style w:type="character" w:customStyle="1" w:styleId="WW8Num29ztrue7">
    <w:name w:val="WW8Num29ztrue7"/>
    <w:rsid w:val="0068189E"/>
  </w:style>
  <w:style w:type="character" w:customStyle="1" w:styleId="WW8Num29ztrue6">
    <w:name w:val="WW8Num29ztrue6"/>
    <w:rsid w:val="0068189E"/>
  </w:style>
  <w:style w:type="character" w:customStyle="1" w:styleId="WW8Num29ztrue5">
    <w:name w:val="WW8Num29ztrue5"/>
    <w:rsid w:val="0068189E"/>
  </w:style>
  <w:style w:type="character" w:customStyle="1" w:styleId="WW8Num29ztrue4">
    <w:name w:val="WW8Num29ztrue4"/>
    <w:rsid w:val="0068189E"/>
  </w:style>
  <w:style w:type="character" w:customStyle="1" w:styleId="WW8Num29ztrue3">
    <w:name w:val="WW8Num29ztrue3"/>
    <w:rsid w:val="0068189E"/>
  </w:style>
  <w:style w:type="character" w:customStyle="1" w:styleId="WW8Num29ztrue2">
    <w:name w:val="WW8Num29ztrue2"/>
    <w:rsid w:val="0068189E"/>
  </w:style>
  <w:style w:type="character" w:customStyle="1" w:styleId="WW8Num29ztrue1">
    <w:name w:val="WW8Num29ztrue1"/>
    <w:rsid w:val="0068189E"/>
  </w:style>
  <w:style w:type="character" w:customStyle="1" w:styleId="WW8Num30z0">
    <w:name w:val="WW8Num30z0"/>
    <w:rsid w:val="0068189E"/>
    <w:rPr>
      <w:b/>
    </w:rPr>
  </w:style>
  <w:style w:type="character" w:customStyle="1" w:styleId="WW8Num30ztrue">
    <w:name w:val="WW8Num30ztrue"/>
    <w:rsid w:val="0068189E"/>
  </w:style>
  <w:style w:type="character" w:customStyle="1" w:styleId="WW8Num30ztrue7">
    <w:name w:val="WW8Num30ztrue7"/>
    <w:rsid w:val="0068189E"/>
  </w:style>
  <w:style w:type="character" w:customStyle="1" w:styleId="WW8Num30ztrue6">
    <w:name w:val="WW8Num30ztrue6"/>
    <w:rsid w:val="0068189E"/>
  </w:style>
  <w:style w:type="character" w:customStyle="1" w:styleId="WW8Num30ztrue5">
    <w:name w:val="WW8Num30ztrue5"/>
    <w:rsid w:val="0068189E"/>
  </w:style>
  <w:style w:type="character" w:customStyle="1" w:styleId="WW8Num30ztrue4">
    <w:name w:val="WW8Num30ztrue4"/>
    <w:rsid w:val="0068189E"/>
  </w:style>
  <w:style w:type="character" w:customStyle="1" w:styleId="WW8Num30ztrue3">
    <w:name w:val="WW8Num30ztrue3"/>
    <w:rsid w:val="0068189E"/>
  </w:style>
  <w:style w:type="character" w:customStyle="1" w:styleId="WW8Num30ztrue2">
    <w:name w:val="WW8Num30ztrue2"/>
    <w:rsid w:val="0068189E"/>
  </w:style>
  <w:style w:type="character" w:customStyle="1" w:styleId="WW8Num30ztrue1">
    <w:name w:val="WW8Num30ztrue1"/>
    <w:rsid w:val="0068189E"/>
  </w:style>
  <w:style w:type="character" w:customStyle="1" w:styleId="WW8Num31z0">
    <w:name w:val="WW8Num31z0"/>
    <w:rsid w:val="0068189E"/>
    <w:rPr>
      <w:rFonts w:ascii="Symbol" w:hAnsi="Symbol" w:cs="Symbol"/>
    </w:rPr>
  </w:style>
  <w:style w:type="character" w:customStyle="1" w:styleId="WW8Num31z1">
    <w:name w:val="WW8Num31z1"/>
    <w:rsid w:val="0068189E"/>
    <w:rPr>
      <w:rFonts w:ascii="Courier New" w:hAnsi="Courier New" w:cs="Courier New"/>
    </w:rPr>
  </w:style>
  <w:style w:type="character" w:customStyle="1" w:styleId="WW8Num31z2">
    <w:name w:val="WW8Num31z2"/>
    <w:rsid w:val="0068189E"/>
    <w:rPr>
      <w:rFonts w:ascii="Wingdings" w:hAnsi="Wingdings" w:cs="Wingdings"/>
    </w:rPr>
  </w:style>
  <w:style w:type="character" w:customStyle="1" w:styleId="WW8Num31z3">
    <w:name w:val="WW8Num31z3"/>
    <w:rsid w:val="0068189E"/>
    <w:rPr>
      <w:rFonts w:ascii="Symbol" w:hAnsi="Symbol" w:cs="Symbol"/>
    </w:rPr>
  </w:style>
  <w:style w:type="character" w:customStyle="1" w:styleId="WW8Num32z0">
    <w:name w:val="WW8Num32z0"/>
    <w:rsid w:val="0068189E"/>
    <w:rPr>
      <w:rFonts w:ascii="Symbol" w:hAnsi="Symbol" w:cs="Symbol"/>
    </w:rPr>
  </w:style>
  <w:style w:type="character" w:customStyle="1" w:styleId="WW8Num32z1">
    <w:name w:val="WW8Num32z1"/>
    <w:rsid w:val="0068189E"/>
    <w:rPr>
      <w:rFonts w:ascii="Courier New" w:hAnsi="Courier New" w:cs="Courier New"/>
    </w:rPr>
  </w:style>
  <w:style w:type="character" w:customStyle="1" w:styleId="WW8Num32z2">
    <w:name w:val="WW8Num32z2"/>
    <w:rsid w:val="0068189E"/>
    <w:rPr>
      <w:rFonts w:ascii="Wingdings" w:hAnsi="Wingdings" w:cs="Wingdings"/>
    </w:rPr>
  </w:style>
  <w:style w:type="character" w:customStyle="1" w:styleId="WW8Num32z3">
    <w:name w:val="WW8Num32z3"/>
    <w:rsid w:val="0068189E"/>
    <w:rPr>
      <w:rFonts w:ascii="Symbol" w:hAnsi="Symbol" w:cs="Symbol"/>
    </w:rPr>
  </w:style>
  <w:style w:type="character" w:customStyle="1" w:styleId="WW8Num33z0">
    <w:name w:val="WW8Num33z0"/>
    <w:rsid w:val="0068189E"/>
    <w:rPr>
      <w:rFonts w:ascii="Symbol" w:hAnsi="Symbol" w:cs="Symbol"/>
    </w:rPr>
  </w:style>
  <w:style w:type="character" w:customStyle="1" w:styleId="WW8Num33z1">
    <w:name w:val="WW8Num33z1"/>
    <w:rsid w:val="0068189E"/>
    <w:rPr>
      <w:rFonts w:cs="Times New Roman Bold"/>
      <w:sz w:val="28"/>
      <w:szCs w:val="28"/>
    </w:rPr>
  </w:style>
  <w:style w:type="character" w:customStyle="1" w:styleId="WW8Num33ztrue">
    <w:name w:val="WW8Num33ztrue"/>
    <w:rsid w:val="0068189E"/>
  </w:style>
  <w:style w:type="character" w:customStyle="1" w:styleId="WW8Num33z3">
    <w:name w:val="WW8Num33z3"/>
    <w:rsid w:val="0068189E"/>
    <w:rPr>
      <w:rFonts w:ascii="Times New Roman" w:hAnsi="Times New Roman" w:cs="Times New Roman"/>
      <w:b/>
      <w:bCs/>
      <w:i w:val="0"/>
      <w:iCs w:val="0"/>
      <w:sz w:val="24"/>
      <w:szCs w:val="24"/>
    </w:rPr>
  </w:style>
  <w:style w:type="character" w:customStyle="1" w:styleId="WW8Num33z4">
    <w:name w:val="WW8Num33z4"/>
    <w:rsid w:val="0068189E"/>
    <w:rPr>
      <w:rFonts w:ascii="Times New Roman Bold" w:hAnsi="Times New Roman Bold" w:cs="Times New Roman Bold"/>
      <w:b/>
      <w:bCs/>
      <w:i w:val="0"/>
      <w:iCs w:val="0"/>
      <w:sz w:val="24"/>
      <w:szCs w:val="24"/>
    </w:rPr>
  </w:style>
  <w:style w:type="character" w:customStyle="1" w:styleId="WW8Num33ztrue4">
    <w:name w:val="WW8Num33ztrue4"/>
    <w:rsid w:val="0068189E"/>
  </w:style>
  <w:style w:type="character" w:customStyle="1" w:styleId="WW8Num33ztrue3">
    <w:name w:val="WW8Num33ztrue3"/>
    <w:rsid w:val="0068189E"/>
  </w:style>
  <w:style w:type="character" w:customStyle="1" w:styleId="WW8Num33ztrue2">
    <w:name w:val="WW8Num33ztrue2"/>
    <w:rsid w:val="0068189E"/>
  </w:style>
  <w:style w:type="character" w:customStyle="1" w:styleId="WW8Num33ztrue1">
    <w:name w:val="WW8Num33ztrue1"/>
    <w:rsid w:val="0068189E"/>
  </w:style>
  <w:style w:type="character" w:customStyle="1" w:styleId="WW8Num34z0">
    <w:name w:val="WW8Num34z0"/>
    <w:rsid w:val="0068189E"/>
    <w:rPr>
      <w:rFonts w:ascii="Symbol" w:hAnsi="Symbol" w:cs="Symbol"/>
      <w:b w:val="0"/>
      <w:i w:val="0"/>
      <w:sz w:val="20"/>
      <w:szCs w:val="20"/>
    </w:rPr>
  </w:style>
  <w:style w:type="character" w:customStyle="1" w:styleId="WW8Num35z0">
    <w:name w:val="WW8Num35z0"/>
    <w:rsid w:val="0068189E"/>
    <w:rPr>
      <w:rFonts w:ascii="Symbol" w:hAnsi="Symbol" w:cs="Symbol"/>
      <w:b w:val="0"/>
      <w:i w:val="0"/>
      <w:sz w:val="20"/>
      <w:szCs w:val="20"/>
    </w:rPr>
  </w:style>
  <w:style w:type="character" w:customStyle="1" w:styleId="WW8Num35z2">
    <w:name w:val="WW8Num35z2"/>
    <w:rsid w:val="0068189E"/>
    <w:rPr>
      <w:rFonts w:ascii="Wingdings" w:hAnsi="Wingdings" w:cs="Wingdings"/>
    </w:rPr>
  </w:style>
  <w:style w:type="character" w:customStyle="1" w:styleId="WW8Num35z3">
    <w:name w:val="WW8Num35z3"/>
    <w:rsid w:val="0068189E"/>
    <w:rPr>
      <w:rFonts w:ascii="Symbol" w:hAnsi="Symbol" w:cs="Symbol"/>
    </w:rPr>
  </w:style>
  <w:style w:type="character" w:customStyle="1" w:styleId="WW8Num36z0">
    <w:name w:val="WW8Num36z0"/>
    <w:rsid w:val="0068189E"/>
    <w:rPr>
      <w:rFonts w:ascii="Arial" w:hAnsi="Arial" w:cs="Arial"/>
      <w:sz w:val="22"/>
      <w:szCs w:val="22"/>
    </w:rPr>
  </w:style>
  <w:style w:type="character" w:customStyle="1" w:styleId="WW8Num36z1">
    <w:name w:val="WW8Num36z1"/>
    <w:rsid w:val="0068189E"/>
    <w:rPr>
      <w:rFonts w:ascii="Courier New" w:hAnsi="Courier New" w:cs="Courier New"/>
    </w:rPr>
  </w:style>
  <w:style w:type="character" w:customStyle="1" w:styleId="WW8Num36z2">
    <w:name w:val="WW8Num36z2"/>
    <w:rsid w:val="0068189E"/>
    <w:rPr>
      <w:rFonts w:ascii="Wingdings" w:hAnsi="Wingdings" w:cs="Wingdings"/>
    </w:rPr>
  </w:style>
  <w:style w:type="character" w:customStyle="1" w:styleId="WW8Num37z0">
    <w:name w:val="WW8Num37z0"/>
    <w:rsid w:val="0068189E"/>
    <w:rPr>
      <w:rFonts w:ascii="Times New Roman" w:hAnsi="Times New Roman" w:cs="Times New Roman"/>
    </w:rPr>
  </w:style>
  <w:style w:type="character" w:customStyle="1" w:styleId="WW8Num37z2">
    <w:name w:val="WW8Num37z2"/>
    <w:rsid w:val="0068189E"/>
    <w:rPr>
      <w:rFonts w:ascii="Wingdings" w:hAnsi="Wingdings" w:cs="Wingdings"/>
    </w:rPr>
  </w:style>
  <w:style w:type="character" w:customStyle="1" w:styleId="WW8Num37z3">
    <w:name w:val="WW8Num37z3"/>
    <w:rsid w:val="0068189E"/>
    <w:rPr>
      <w:rFonts w:ascii="Symbol" w:hAnsi="Symbol" w:cs="Symbol"/>
    </w:rPr>
  </w:style>
  <w:style w:type="character" w:customStyle="1" w:styleId="WW8Num38z0">
    <w:name w:val="WW8Num38z0"/>
    <w:rsid w:val="0068189E"/>
    <w:rPr>
      <w:rFonts w:ascii="Times New Roman" w:hAnsi="Times New Roman" w:cs="Times New Roman"/>
    </w:rPr>
  </w:style>
  <w:style w:type="character" w:customStyle="1" w:styleId="WW8Num38z1">
    <w:name w:val="WW8Num38z1"/>
    <w:rsid w:val="0068189E"/>
    <w:rPr>
      <w:rFonts w:ascii="Courier New" w:hAnsi="Courier New" w:cs="Courier New"/>
    </w:rPr>
  </w:style>
  <w:style w:type="character" w:customStyle="1" w:styleId="WW8Num38z2">
    <w:name w:val="WW8Num38z2"/>
    <w:rsid w:val="0068189E"/>
    <w:rPr>
      <w:rFonts w:ascii="Wingdings" w:eastAsia="Times New Roman" w:hAnsi="Wingdings" w:cs="Wingdings"/>
      <w:color w:val="auto"/>
    </w:rPr>
  </w:style>
  <w:style w:type="character" w:customStyle="1" w:styleId="WW8Num38z3">
    <w:name w:val="WW8Num38z3"/>
    <w:rsid w:val="0068189E"/>
    <w:rPr>
      <w:rFonts w:ascii="Symbol" w:hAnsi="Symbol" w:cs="Symbol"/>
    </w:rPr>
  </w:style>
  <w:style w:type="character" w:customStyle="1" w:styleId="WW8Num38z5">
    <w:name w:val="WW8Num38z5"/>
    <w:rsid w:val="0068189E"/>
    <w:rPr>
      <w:rFonts w:ascii="Wingdings" w:hAnsi="Wingdings" w:cs="Wingdings"/>
    </w:rPr>
  </w:style>
  <w:style w:type="character" w:customStyle="1" w:styleId="WW8Num39z0">
    <w:name w:val="WW8Num39z0"/>
    <w:rsid w:val="0068189E"/>
    <w:rPr>
      <w:rFonts w:ascii="Symbol" w:hAnsi="Symbol" w:cs="Symbol"/>
      <w:i w:val="0"/>
    </w:rPr>
  </w:style>
  <w:style w:type="character" w:customStyle="1" w:styleId="WW8Num39z2">
    <w:name w:val="WW8Num39z2"/>
    <w:rsid w:val="0068189E"/>
    <w:rPr>
      <w:rFonts w:ascii="Wingdings" w:hAnsi="Wingdings" w:cs="Wingdings"/>
    </w:rPr>
  </w:style>
  <w:style w:type="character" w:customStyle="1" w:styleId="WW8Num39z3">
    <w:name w:val="WW8Num39z3"/>
    <w:rsid w:val="0068189E"/>
    <w:rPr>
      <w:rFonts w:ascii="Symbol" w:hAnsi="Symbol" w:cs="Symbol"/>
    </w:rPr>
  </w:style>
  <w:style w:type="character" w:customStyle="1" w:styleId="WW8Num40z0">
    <w:name w:val="WW8Num40z0"/>
    <w:rsid w:val="0068189E"/>
    <w:rPr>
      <w:rFonts w:ascii="Arial" w:hAnsi="Arial" w:cs="Arial"/>
      <w:b w:val="0"/>
      <w:color w:val="auto"/>
      <w:sz w:val="22"/>
      <w:szCs w:val="22"/>
    </w:rPr>
  </w:style>
  <w:style w:type="character" w:customStyle="1" w:styleId="WW8Num40z1">
    <w:name w:val="WW8Num40z1"/>
    <w:rsid w:val="0068189E"/>
    <w:rPr>
      <w:rFonts w:ascii="Courier New" w:hAnsi="Courier New" w:cs="Courier New"/>
    </w:rPr>
  </w:style>
  <w:style w:type="character" w:customStyle="1" w:styleId="WW8Num40z2">
    <w:name w:val="WW8Num40z2"/>
    <w:rsid w:val="0068189E"/>
    <w:rPr>
      <w:rFonts w:ascii="Wingdings" w:hAnsi="Wingdings" w:cs="Wingdings"/>
    </w:rPr>
  </w:style>
  <w:style w:type="character" w:customStyle="1" w:styleId="WW8Num40z3">
    <w:name w:val="WW8Num40z3"/>
    <w:rsid w:val="0068189E"/>
    <w:rPr>
      <w:rFonts w:ascii="Symbol" w:hAnsi="Symbol" w:cs="Symbol"/>
    </w:rPr>
  </w:style>
  <w:style w:type="character" w:customStyle="1" w:styleId="WW8Num41z0">
    <w:name w:val="WW8Num41z0"/>
    <w:rsid w:val="0068189E"/>
    <w:rPr>
      <w:rFonts w:ascii="Courier New" w:hAnsi="Courier New" w:cs="Courier New"/>
    </w:rPr>
  </w:style>
  <w:style w:type="character" w:customStyle="1" w:styleId="WW8Num41z1">
    <w:name w:val="WW8Num41z1"/>
    <w:rsid w:val="0068189E"/>
    <w:rPr>
      <w:rFonts w:ascii="Courier New" w:hAnsi="Courier New" w:cs="Courier New"/>
    </w:rPr>
  </w:style>
  <w:style w:type="character" w:customStyle="1" w:styleId="WW8Num41z2">
    <w:name w:val="WW8Num41z2"/>
    <w:rsid w:val="0068189E"/>
    <w:rPr>
      <w:rFonts w:ascii="Wingdings" w:hAnsi="Wingdings" w:cs="Wingdings"/>
    </w:rPr>
  </w:style>
  <w:style w:type="character" w:customStyle="1" w:styleId="WW8Num41z3">
    <w:name w:val="WW8Num41z3"/>
    <w:rsid w:val="0068189E"/>
    <w:rPr>
      <w:rFonts w:ascii="Symbol" w:hAnsi="Symbol" w:cs="Symbol"/>
    </w:rPr>
  </w:style>
  <w:style w:type="character" w:customStyle="1" w:styleId="WW8Num42z0">
    <w:name w:val="WW8Num42z0"/>
    <w:rsid w:val="0068189E"/>
    <w:rPr>
      <w:rFonts w:ascii="Calibri" w:eastAsia="Times New Roman" w:hAnsi="Calibri" w:cs="Calibri"/>
    </w:rPr>
  </w:style>
  <w:style w:type="character" w:customStyle="1" w:styleId="WW8Num42z2">
    <w:name w:val="WW8Num42z2"/>
    <w:rsid w:val="0068189E"/>
    <w:rPr>
      <w:rFonts w:ascii="Wingdings" w:hAnsi="Wingdings" w:cs="Wingdings"/>
    </w:rPr>
  </w:style>
  <w:style w:type="character" w:customStyle="1" w:styleId="WW8Num42z3">
    <w:name w:val="WW8Num42z3"/>
    <w:rsid w:val="0068189E"/>
    <w:rPr>
      <w:rFonts w:ascii="Times New Roman" w:hAnsi="Times New Roman" w:cs="Times New Roman"/>
      <w:sz w:val="20"/>
      <w:szCs w:val="20"/>
    </w:rPr>
  </w:style>
  <w:style w:type="character" w:customStyle="1" w:styleId="WW8Num42z4">
    <w:name w:val="WW8Num42z4"/>
    <w:rsid w:val="0068189E"/>
    <w:rPr>
      <w:rFonts w:ascii="Courier New" w:hAnsi="Courier New" w:cs="Courier New"/>
    </w:rPr>
  </w:style>
  <w:style w:type="character" w:customStyle="1" w:styleId="WW8Num42z6">
    <w:name w:val="WW8Num42z6"/>
    <w:rsid w:val="0068189E"/>
    <w:rPr>
      <w:rFonts w:ascii="Symbol" w:hAnsi="Symbol" w:cs="Symbol"/>
    </w:rPr>
  </w:style>
  <w:style w:type="character" w:customStyle="1" w:styleId="WW8Num43z0">
    <w:name w:val="WW8Num43z0"/>
    <w:rsid w:val="0068189E"/>
    <w:rPr>
      <w:rFonts w:ascii="Courier New" w:hAnsi="Courier New" w:cs="Courier New"/>
    </w:rPr>
  </w:style>
  <w:style w:type="character" w:customStyle="1" w:styleId="WW8Num43z1">
    <w:name w:val="WW8Num43z1"/>
    <w:rsid w:val="0068189E"/>
    <w:rPr>
      <w:rFonts w:ascii="Symbol" w:hAnsi="Symbol" w:cs="Symbol"/>
    </w:rPr>
  </w:style>
  <w:style w:type="character" w:customStyle="1" w:styleId="WW8Num43z2">
    <w:name w:val="WW8Num43z2"/>
    <w:rsid w:val="0068189E"/>
    <w:rPr>
      <w:rFonts w:ascii="Wingdings" w:hAnsi="Wingdings" w:cs="Wingdings"/>
    </w:rPr>
  </w:style>
  <w:style w:type="character" w:customStyle="1" w:styleId="WW8Num43z3">
    <w:name w:val="WW8Num43z3"/>
    <w:rsid w:val="0068189E"/>
    <w:rPr>
      <w:rFonts w:ascii="Symbol" w:hAnsi="Symbol" w:cs="Symbol"/>
    </w:rPr>
  </w:style>
  <w:style w:type="character" w:customStyle="1" w:styleId="WW8Num44z0">
    <w:name w:val="WW8Num44z0"/>
    <w:rsid w:val="0068189E"/>
    <w:rPr>
      <w:rFonts w:ascii="Times New Roman" w:eastAsia="Times New Roman" w:hAnsi="Times New Roman" w:cs="Times New Roman"/>
      <w:spacing w:val="-10"/>
      <w:lang w:val="vi-VN"/>
    </w:rPr>
  </w:style>
  <w:style w:type="character" w:customStyle="1" w:styleId="WW8Num44z1">
    <w:name w:val="WW8Num44z1"/>
    <w:rsid w:val="0068189E"/>
    <w:rPr>
      <w:rFonts w:ascii="Courier New" w:hAnsi="Courier New" w:cs="Courier New"/>
    </w:rPr>
  </w:style>
  <w:style w:type="character" w:customStyle="1" w:styleId="WW8Num44z2">
    <w:name w:val="WW8Num44z2"/>
    <w:rsid w:val="0068189E"/>
    <w:rPr>
      <w:rFonts w:ascii="Wingdings" w:hAnsi="Wingdings" w:cs="Wingdings"/>
    </w:rPr>
  </w:style>
  <w:style w:type="character" w:customStyle="1" w:styleId="WW8Num44z3">
    <w:name w:val="WW8Num44z3"/>
    <w:rsid w:val="0068189E"/>
    <w:rPr>
      <w:rFonts w:ascii="Symbol" w:hAnsi="Symbol" w:cs="Symbol"/>
    </w:rPr>
  </w:style>
  <w:style w:type="character" w:customStyle="1" w:styleId="WW8Num45zfalse">
    <w:name w:val="WW8Num45zfalse"/>
    <w:rsid w:val="0068189E"/>
  </w:style>
  <w:style w:type="character" w:customStyle="1" w:styleId="WW8Num45z1">
    <w:name w:val="WW8Num45z1"/>
    <w:rsid w:val="0068189E"/>
    <w:rPr>
      <w:rFonts w:ascii="Courier New" w:hAnsi="Courier New" w:cs="Courier New"/>
    </w:rPr>
  </w:style>
  <w:style w:type="character" w:customStyle="1" w:styleId="WW8Num45z2">
    <w:name w:val="WW8Num45z2"/>
    <w:rsid w:val="0068189E"/>
    <w:rPr>
      <w:rFonts w:ascii="Wingdings" w:hAnsi="Wingdings" w:cs="Wingdings"/>
    </w:rPr>
  </w:style>
  <w:style w:type="character" w:customStyle="1" w:styleId="WW8Num45z3">
    <w:name w:val="WW8Num45z3"/>
    <w:rsid w:val="0068189E"/>
    <w:rPr>
      <w:rFonts w:ascii="Symbol" w:hAnsi="Symbol" w:cs="Symbol"/>
    </w:rPr>
  </w:style>
  <w:style w:type="character" w:customStyle="1" w:styleId="WW8Num46zfalse">
    <w:name w:val="WW8Num46zfalse"/>
    <w:rsid w:val="0068189E"/>
  </w:style>
  <w:style w:type="character" w:customStyle="1" w:styleId="WW8Num46ztrue">
    <w:name w:val="WW8Num46ztrue"/>
    <w:rsid w:val="0068189E"/>
  </w:style>
  <w:style w:type="character" w:customStyle="1" w:styleId="WW8Num46ztrue7">
    <w:name w:val="WW8Num46ztrue7"/>
    <w:rsid w:val="0068189E"/>
  </w:style>
  <w:style w:type="character" w:customStyle="1" w:styleId="WW8Num46ztrue6">
    <w:name w:val="WW8Num46ztrue6"/>
    <w:rsid w:val="0068189E"/>
  </w:style>
  <w:style w:type="character" w:customStyle="1" w:styleId="WW8Num46ztrue5">
    <w:name w:val="WW8Num46ztrue5"/>
    <w:rsid w:val="0068189E"/>
  </w:style>
  <w:style w:type="character" w:customStyle="1" w:styleId="WW8Num46ztrue4">
    <w:name w:val="WW8Num46ztrue4"/>
    <w:rsid w:val="0068189E"/>
  </w:style>
  <w:style w:type="character" w:customStyle="1" w:styleId="WW8Num46ztrue3">
    <w:name w:val="WW8Num46ztrue3"/>
    <w:rsid w:val="0068189E"/>
  </w:style>
  <w:style w:type="character" w:customStyle="1" w:styleId="WW8Num46ztrue2">
    <w:name w:val="WW8Num46ztrue2"/>
    <w:rsid w:val="0068189E"/>
  </w:style>
  <w:style w:type="character" w:customStyle="1" w:styleId="WW8Num46ztrue1">
    <w:name w:val="WW8Num46ztrue1"/>
    <w:rsid w:val="0068189E"/>
  </w:style>
  <w:style w:type="character" w:customStyle="1" w:styleId="WW8Num47z0">
    <w:name w:val="WW8Num47z0"/>
    <w:rsid w:val="0068189E"/>
    <w:rPr>
      <w:rFonts w:ascii="Wingdings" w:hAnsi="Wingdings" w:cs="Wingdings"/>
    </w:rPr>
  </w:style>
  <w:style w:type="character" w:customStyle="1" w:styleId="WW8Num47z1">
    <w:name w:val="WW8Num47z1"/>
    <w:rsid w:val="0068189E"/>
    <w:rPr>
      <w:rFonts w:ascii="Courier New" w:hAnsi="Courier New" w:cs="Courier New"/>
    </w:rPr>
  </w:style>
  <w:style w:type="character" w:customStyle="1" w:styleId="WW8Num47z3">
    <w:name w:val="WW8Num47z3"/>
    <w:rsid w:val="0068189E"/>
    <w:rPr>
      <w:rFonts w:ascii="Symbol" w:hAnsi="Symbol" w:cs="Symbol"/>
    </w:rPr>
  </w:style>
  <w:style w:type="character" w:customStyle="1" w:styleId="WW8Num48zfalse">
    <w:name w:val="WW8Num48zfalse"/>
    <w:rsid w:val="0068189E"/>
  </w:style>
  <w:style w:type="character" w:customStyle="1" w:styleId="WW8Num48ztrue">
    <w:name w:val="WW8Num48ztrue"/>
    <w:rsid w:val="0068189E"/>
  </w:style>
  <w:style w:type="character" w:customStyle="1" w:styleId="WW8Num48ztrue7">
    <w:name w:val="WW8Num48ztrue7"/>
    <w:rsid w:val="0068189E"/>
  </w:style>
  <w:style w:type="character" w:customStyle="1" w:styleId="WW8Num48ztrue6">
    <w:name w:val="WW8Num48ztrue6"/>
    <w:rsid w:val="0068189E"/>
  </w:style>
  <w:style w:type="character" w:customStyle="1" w:styleId="WW8Num48ztrue5">
    <w:name w:val="WW8Num48ztrue5"/>
    <w:rsid w:val="0068189E"/>
  </w:style>
  <w:style w:type="character" w:customStyle="1" w:styleId="WW8Num48ztrue4">
    <w:name w:val="WW8Num48ztrue4"/>
    <w:rsid w:val="0068189E"/>
  </w:style>
  <w:style w:type="character" w:customStyle="1" w:styleId="WW8Num48ztrue3">
    <w:name w:val="WW8Num48ztrue3"/>
    <w:rsid w:val="0068189E"/>
  </w:style>
  <w:style w:type="character" w:customStyle="1" w:styleId="WW8Num48ztrue2">
    <w:name w:val="WW8Num48ztrue2"/>
    <w:rsid w:val="0068189E"/>
  </w:style>
  <w:style w:type="character" w:customStyle="1" w:styleId="WW8Num48ztrue1">
    <w:name w:val="WW8Num48ztrue1"/>
    <w:rsid w:val="0068189E"/>
  </w:style>
  <w:style w:type="character" w:customStyle="1" w:styleId="DefaultParagraphFont1">
    <w:name w:val="Default Paragraph Font1"/>
    <w:rsid w:val="0068189E"/>
  </w:style>
  <w:style w:type="character" w:customStyle="1" w:styleId="Heading4Char2">
    <w:name w:val="Heading 4 Char2"/>
    <w:rsid w:val="0068189E"/>
    <w:rPr>
      <w:b/>
      <w:bCs/>
      <w:i/>
      <w:iCs/>
      <w:sz w:val="24"/>
      <w:szCs w:val="24"/>
      <w:lang w:val="en-US" w:bidi="ar-SA"/>
    </w:rPr>
  </w:style>
  <w:style w:type="character" w:customStyle="1" w:styleId="Heading5Char3">
    <w:name w:val="Heading 5 Char3"/>
    <w:rsid w:val="0068189E"/>
    <w:rPr>
      <w:rFonts w:ascii="Arial" w:hAnsi="Arial" w:cs="Arial"/>
      <w:kern w:val="1"/>
      <w:lang w:val="en-US" w:eastAsia="zh-CN" w:bidi="ar-SA"/>
    </w:rPr>
  </w:style>
  <w:style w:type="character" w:customStyle="1" w:styleId="Heading5Char1">
    <w:name w:val="Heading 5 Char1"/>
    <w:aliases w:val="Heading 5(unused) Char1,H5 Char,Heading5 Char,Heading51 Char,Heading52 Char,Heading511 Char,Heading53 Char,Heading512 Char,5 Char,H5-Heading 5 Char,l5 Char,heading5 Char,Heading54 Char,Heading513 Char,Heading521 Char,Heading5111 Char"/>
    <w:rsid w:val="0068189E"/>
    <w:rPr>
      <w:b/>
      <w:bCs/>
      <w:sz w:val="26"/>
      <w:szCs w:val="26"/>
    </w:rPr>
  </w:style>
  <w:style w:type="character" w:customStyle="1" w:styleId="CaptionChar1">
    <w:name w:val="Caption Char1"/>
    <w:rsid w:val="0068189E"/>
    <w:rPr>
      <w:b/>
      <w:bCs/>
      <w:lang w:val="vi-VN" w:bidi="ar-SA"/>
    </w:rPr>
  </w:style>
  <w:style w:type="character" w:customStyle="1" w:styleId="TitleChar1">
    <w:name w:val="Title Char1"/>
    <w:rsid w:val="0068189E"/>
    <w:rPr>
      <w:b/>
      <w:bCs/>
      <w:kern w:val="1"/>
      <w:sz w:val="32"/>
      <w:szCs w:val="32"/>
      <w:lang w:val="en-US" w:bidi="ar-SA"/>
    </w:rPr>
  </w:style>
  <w:style w:type="character" w:customStyle="1" w:styleId="StyleNormalIndentChar1NormalIndentChar1CharCharNormalInde0">
    <w:name w:val="Style Normal Indent Char1Normal Indent Char1 Char CharNormal Inde..."/>
    <w:rsid w:val="0068189E"/>
    <w:rPr>
      <w:rFonts w:ascii="Arial" w:hAnsi="Arial" w:cs="Arial"/>
      <w:sz w:val="26"/>
      <w:szCs w:val="26"/>
      <w:lang w:val="en-US"/>
    </w:rPr>
  </w:style>
  <w:style w:type="character" w:customStyle="1" w:styleId="vuongChar">
    <w:name w:val="vuong Char"/>
    <w:rsid w:val="0068189E"/>
    <w:rPr>
      <w:sz w:val="28"/>
      <w:szCs w:val="28"/>
      <w:lang w:val="en-US" w:bidi="ar-SA"/>
    </w:rPr>
  </w:style>
  <w:style w:type="character" w:customStyle="1" w:styleId="BodyTextChar1">
    <w:name w:val="Body Text Char1"/>
    <w:aliases w:val="Body Text trung Char Char Char Char Char Char Char Char Char Char Char Char Char Char Char Char Char Char Char Char Char Char Char Char Char Char Char Char Char Char Char Char Char Char Char Char Char Char Char1,Char Char Char1"/>
    <w:rsid w:val="0068189E"/>
    <w:rPr>
      <w:sz w:val="26"/>
      <w:szCs w:val="26"/>
      <w:lang w:val="en-US" w:bidi="ar-SA"/>
    </w:rPr>
  </w:style>
  <w:style w:type="character" w:customStyle="1" w:styleId="q2Char">
    <w:name w:val="q2 Char"/>
    <w:rsid w:val="0068189E"/>
    <w:rPr>
      <w:rFonts w:eastAsia="MS Mincho"/>
      <w:b/>
      <w:bCs/>
      <w:sz w:val="28"/>
      <w:szCs w:val="28"/>
      <w:lang w:val="nl-NL" w:bidi="ar-SA"/>
    </w:rPr>
  </w:style>
  <w:style w:type="character" w:styleId="PageNumber">
    <w:name w:val="page number"/>
    <w:basedOn w:val="DefaultParagraphFont1"/>
    <w:rsid w:val="0068189E"/>
  </w:style>
  <w:style w:type="character" w:customStyle="1" w:styleId="q3Char">
    <w:name w:val="q3 Char"/>
    <w:rsid w:val="0068189E"/>
    <w:rPr>
      <w:i/>
      <w:iCs/>
      <w:sz w:val="28"/>
      <w:szCs w:val="28"/>
      <w:lang w:val="vi-VN" w:bidi="ar-SA"/>
    </w:rPr>
  </w:style>
  <w:style w:type="character" w:customStyle="1" w:styleId="WW8Num101z3">
    <w:name w:val="WW8Num101z3"/>
    <w:rsid w:val="0068189E"/>
    <w:rPr>
      <w:rFonts w:ascii="Times New Roman" w:hAnsi="Times New Roman" w:cs="Times New Roman"/>
      <w:b/>
      <w:i/>
      <w:sz w:val="24"/>
      <w:szCs w:val="24"/>
    </w:rPr>
  </w:style>
  <w:style w:type="character" w:customStyle="1" w:styleId="NormalLevel1Char">
    <w:name w:val="Normal_Level_1 Char"/>
    <w:uiPriority w:val="99"/>
    <w:rsid w:val="0068189E"/>
    <w:rPr>
      <w:rFonts w:eastAsia="MS Mincho"/>
      <w:kern w:val="1"/>
      <w:sz w:val="26"/>
      <w:szCs w:val="24"/>
      <w:lang w:eastAsia="ja-JP" w:bidi="ar-SA"/>
    </w:rPr>
  </w:style>
  <w:style w:type="character" w:customStyle="1" w:styleId="MMTopic2Char">
    <w:name w:val="MM Topic 2 Char"/>
    <w:rsid w:val="0068189E"/>
    <w:rPr>
      <w:rFonts w:ascii="Cambria" w:eastAsia="Calibri" w:hAnsi="Cambria" w:cs="Cambria"/>
      <w:b/>
      <w:bCs/>
      <w:color w:val="4F81BD"/>
      <w:sz w:val="26"/>
      <w:szCs w:val="26"/>
      <w:lang w:val="vi-VN" w:bidi="ar-SA"/>
    </w:rPr>
  </w:style>
  <w:style w:type="character" w:customStyle="1" w:styleId="Heading9unusedChar">
    <w:name w:val="Heading 9(unused) Char"/>
    <w:rsid w:val="0068189E"/>
    <w:rPr>
      <w:rFonts w:ascii="Cambria" w:hAnsi="Cambria" w:cs="Cambria"/>
      <w:i/>
      <w:iCs/>
      <w:color w:val="404040"/>
    </w:rPr>
  </w:style>
  <w:style w:type="character" w:customStyle="1" w:styleId="CharChar16">
    <w:name w:val="Char Char16"/>
    <w:rsid w:val="0068189E"/>
    <w:rPr>
      <w:rFonts w:ascii="Times New Roman" w:hAnsi="Times New Roman" w:cs="Times New Roman"/>
      <w:sz w:val="24"/>
    </w:rPr>
  </w:style>
  <w:style w:type="character" w:customStyle="1" w:styleId="CharChar15">
    <w:name w:val="Char Char15"/>
    <w:rsid w:val="0068189E"/>
    <w:rPr>
      <w:rFonts w:ascii="Times New Roman" w:hAnsi="Times New Roman" w:cs="Times New Roman"/>
      <w:sz w:val="24"/>
    </w:rPr>
  </w:style>
  <w:style w:type="character" w:styleId="FollowedHyperlink">
    <w:name w:val="FollowedHyperlink"/>
    <w:uiPriority w:val="99"/>
    <w:rsid w:val="0068189E"/>
    <w:rPr>
      <w:color w:val="800080"/>
      <w:u w:val="single"/>
    </w:rPr>
  </w:style>
  <w:style w:type="character" w:customStyle="1" w:styleId="object">
    <w:name w:val="object"/>
    <w:basedOn w:val="DefaultParagraphFont1"/>
    <w:rsid w:val="0068189E"/>
  </w:style>
  <w:style w:type="character" w:customStyle="1" w:styleId="HeaderChar1">
    <w:name w:val="Header Char1"/>
    <w:aliases w:val="sbv Char1"/>
    <w:uiPriority w:val="99"/>
    <w:rsid w:val="0068189E"/>
    <w:rPr>
      <w:sz w:val="24"/>
      <w:szCs w:val="24"/>
      <w:lang w:val="en-US" w:bidi="ar-SA"/>
    </w:rPr>
  </w:style>
  <w:style w:type="character" w:customStyle="1" w:styleId="WW8Num1z1">
    <w:name w:val="WW8Num1z1"/>
    <w:rsid w:val="0068189E"/>
    <w:rPr>
      <w:rFonts w:ascii="Times New Roman Bold" w:hAnsi="Times New Roman Bold" w:cs="Times New Roman Bold"/>
      <w:b/>
      <w:i w:val="0"/>
      <w:sz w:val="28"/>
      <w:szCs w:val="28"/>
    </w:rPr>
  </w:style>
  <w:style w:type="character" w:customStyle="1" w:styleId="WW8Num1z2">
    <w:name w:val="WW8Num1z2"/>
    <w:rsid w:val="0068189E"/>
    <w:rPr>
      <w:rFonts w:ascii="Times New Roman Bold" w:hAnsi="Times New Roman Bold" w:cs="Times New Roman Bold"/>
      <w:b/>
      <w:i w:val="0"/>
      <w:sz w:val="26"/>
      <w:szCs w:val="26"/>
    </w:rPr>
  </w:style>
  <w:style w:type="character" w:customStyle="1" w:styleId="WW8Num1z3">
    <w:name w:val="WW8Num1z3"/>
    <w:rsid w:val="0068189E"/>
    <w:rPr>
      <w:rFonts w:ascii="Times New Roman" w:hAnsi="Times New Roman" w:cs="Times New Roman"/>
      <w:b/>
      <w:i/>
      <w:sz w:val="24"/>
      <w:szCs w:val="24"/>
    </w:rPr>
  </w:style>
  <w:style w:type="character" w:customStyle="1" w:styleId="WW8Num1z4">
    <w:name w:val="WW8Num1z4"/>
    <w:rsid w:val="0068189E"/>
    <w:rPr>
      <w:rFonts w:ascii="Times New Roman Bold" w:hAnsi="Times New Roman Bold" w:cs="Times New Roman Bold"/>
      <w:b/>
      <w:i w:val="0"/>
      <w:sz w:val="24"/>
      <w:szCs w:val="24"/>
    </w:rPr>
  </w:style>
  <w:style w:type="character" w:customStyle="1" w:styleId="WW8Num3z0">
    <w:name w:val="WW8Num3z0"/>
    <w:rsid w:val="0068189E"/>
    <w:rPr>
      <w:rFonts w:ascii="Wingdings" w:hAnsi="Wingdings" w:cs="Wingdings"/>
      <w:sz w:val="20"/>
      <w:szCs w:val="20"/>
    </w:rPr>
  </w:style>
  <w:style w:type="character" w:customStyle="1" w:styleId="WW8Num9z1">
    <w:name w:val="WW8Num9z1"/>
    <w:rsid w:val="0068189E"/>
    <w:rPr>
      <w:rFonts w:ascii="Times New Roman" w:hAnsi="Times New Roman" w:cs="Times New Roman"/>
    </w:rPr>
  </w:style>
  <w:style w:type="character" w:customStyle="1" w:styleId="WW8Num9z2">
    <w:name w:val="WW8Num9z2"/>
    <w:rsid w:val="0068189E"/>
    <w:rPr>
      <w:rFonts w:ascii="Wingdings" w:hAnsi="Wingdings" w:cs="Wingdings"/>
    </w:rPr>
  </w:style>
  <w:style w:type="character" w:customStyle="1" w:styleId="WW8Num9z4">
    <w:name w:val="WW8Num9z4"/>
    <w:rsid w:val="0068189E"/>
    <w:rPr>
      <w:rFonts w:ascii="Courier New" w:hAnsi="Courier New" w:cs="Courier New"/>
    </w:rPr>
  </w:style>
  <w:style w:type="character" w:customStyle="1" w:styleId="WW8Num12z1">
    <w:name w:val="WW8Num12z1"/>
    <w:rsid w:val="0068189E"/>
    <w:rPr>
      <w:rFonts w:ascii="Times New Roman" w:hAnsi="Times New Roman" w:cs="Times New Roman"/>
    </w:rPr>
  </w:style>
  <w:style w:type="character" w:customStyle="1" w:styleId="WW8Num14z0">
    <w:name w:val="WW8Num14z0"/>
    <w:rsid w:val="0068189E"/>
    <w:rPr>
      <w:rFonts w:ascii="Symbol" w:hAnsi="Symbol" w:cs="Symbol"/>
      <w:color w:val="auto"/>
    </w:rPr>
  </w:style>
  <w:style w:type="character" w:customStyle="1" w:styleId="WW8Num15z0">
    <w:name w:val="WW8Num15z0"/>
    <w:rsid w:val="0068189E"/>
    <w:rPr>
      <w:rFonts w:ascii="Symbol" w:hAnsi="Symbol" w:cs="Symbol"/>
      <w:i w:val="0"/>
    </w:rPr>
  </w:style>
  <w:style w:type="character" w:customStyle="1" w:styleId="WW8Num18z0">
    <w:name w:val="WW8Num18z0"/>
    <w:rsid w:val="0068189E"/>
    <w:rPr>
      <w:rFonts w:ascii="Symbol" w:hAnsi="Symbol" w:cs="Symbol"/>
    </w:rPr>
  </w:style>
  <w:style w:type="character" w:customStyle="1" w:styleId="WW8Num23z3">
    <w:name w:val="WW8Num23z3"/>
    <w:rsid w:val="0068189E"/>
    <w:rPr>
      <w:rFonts w:ascii="Symbol" w:hAnsi="Symbol" w:cs="Symbol"/>
    </w:rPr>
  </w:style>
  <w:style w:type="character" w:customStyle="1" w:styleId="WW8Num23z4">
    <w:name w:val="WW8Num23z4"/>
    <w:rsid w:val="0068189E"/>
    <w:rPr>
      <w:rFonts w:ascii="Courier New" w:hAnsi="Courier New" w:cs="Courier New"/>
    </w:rPr>
  </w:style>
  <w:style w:type="character" w:customStyle="1" w:styleId="WW8Num23z5">
    <w:name w:val="WW8Num23z5"/>
    <w:rsid w:val="0068189E"/>
    <w:rPr>
      <w:rFonts w:ascii="Wingdings" w:hAnsi="Wingdings" w:cs="Wingdings"/>
    </w:rPr>
  </w:style>
  <w:style w:type="character" w:customStyle="1" w:styleId="WW8Num28z1">
    <w:name w:val="WW8Num28z1"/>
    <w:rsid w:val="0068189E"/>
    <w:rPr>
      <w:rFonts w:ascii="Symbol" w:hAnsi="Symbol" w:cs="Symbol"/>
    </w:rPr>
  </w:style>
  <w:style w:type="character" w:customStyle="1" w:styleId="WW8Num29z1">
    <w:name w:val="WW8Num29z1"/>
    <w:rsid w:val="0068189E"/>
    <w:rPr>
      <w:rFonts w:ascii="Symbol" w:hAnsi="Symbol" w:cs="Symbol"/>
    </w:rPr>
  </w:style>
  <w:style w:type="character" w:customStyle="1" w:styleId="WW8Num29z2">
    <w:name w:val="WW8Num29z2"/>
    <w:rsid w:val="0068189E"/>
    <w:rPr>
      <w:rFonts w:ascii="Symbol" w:hAnsi="Symbol" w:cs="Symbol"/>
    </w:rPr>
  </w:style>
  <w:style w:type="character" w:customStyle="1" w:styleId="Absatz-Standardschriftart">
    <w:name w:val="Absatz-Standardschriftart"/>
    <w:rsid w:val="0068189E"/>
  </w:style>
  <w:style w:type="character" w:customStyle="1" w:styleId="WW-Absatz-Standardschriftart">
    <w:name w:val="WW-Absatz-Standardschriftart"/>
    <w:rsid w:val="0068189E"/>
  </w:style>
  <w:style w:type="character" w:customStyle="1" w:styleId="WW-Absatz-Standardschriftart1">
    <w:name w:val="WW-Absatz-Standardschriftart1"/>
    <w:rsid w:val="0068189E"/>
  </w:style>
  <w:style w:type="character" w:customStyle="1" w:styleId="WW-Absatz-Standardschriftart11">
    <w:name w:val="WW-Absatz-Standardschriftart11"/>
    <w:rsid w:val="0068189E"/>
  </w:style>
  <w:style w:type="character" w:customStyle="1" w:styleId="WW8Num4z1">
    <w:name w:val="WW8Num4z1"/>
    <w:rsid w:val="0068189E"/>
    <w:rPr>
      <w:rFonts w:ascii="Times New Roman" w:hAnsi="Times New Roman" w:cs="Times New Roman"/>
    </w:rPr>
  </w:style>
  <w:style w:type="character" w:customStyle="1" w:styleId="WW8Num10z2">
    <w:name w:val="WW8Num10z2"/>
    <w:rsid w:val="0068189E"/>
    <w:rPr>
      <w:rFonts w:ascii="Wingdings" w:hAnsi="Wingdings" w:cs="Wingdings"/>
    </w:rPr>
  </w:style>
  <w:style w:type="character" w:customStyle="1" w:styleId="WW8Num10z4">
    <w:name w:val="WW8Num10z4"/>
    <w:rsid w:val="0068189E"/>
    <w:rPr>
      <w:rFonts w:ascii="Courier New" w:hAnsi="Courier New" w:cs="Courier New"/>
    </w:rPr>
  </w:style>
  <w:style w:type="character" w:customStyle="1" w:styleId="WW8Num13z1">
    <w:name w:val="WW8Num13z1"/>
    <w:rsid w:val="0068189E"/>
    <w:rPr>
      <w:rFonts w:ascii="Symbol" w:hAnsi="Symbol" w:cs="Symbol"/>
    </w:rPr>
  </w:style>
  <w:style w:type="character" w:customStyle="1" w:styleId="WW8Num20z0">
    <w:name w:val="WW8Num20z0"/>
    <w:rsid w:val="0068189E"/>
    <w:rPr>
      <w:rFonts w:ascii="Wingdings" w:hAnsi="Wingdings" w:cs="Wingdings"/>
    </w:rPr>
  </w:style>
  <w:style w:type="character" w:customStyle="1" w:styleId="WW8Num24z4">
    <w:name w:val="WW8Num24z4"/>
    <w:rsid w:val="0068189E"/>
    <w:rPr>
      <w:rFonts w:ascii="Courier New" w:hAnsi="Courier New" w:cs="Courier New"/>
    </w:rPr>
  </w:style>
  <w:style w:type="character" w:customStyle="1" w:styleId="WW8Num24z5">
    <w:name w:val="WW8Num24z5"/>
    <w:rsid w:val="0068189E"/>
    <w:rPr>
      <w:rFonts w:ascii="Wingdings" w:hAnsi="Wingdings" w:cs="Wingdings"/>
    </w:rPr>
  </w:style>
  <w:style w:type="character" w:customStyle="1" w:styleId="WW8Num26z0">
    <w:name w:val="WW8Num26z0"/>
    <w:rsid w:val="0068189E"/>
    <w:rPr>
      <w:rFonts w:ascii="Symbol" w:hAnsi="Symbol" w:cs="Symbol"/>
    </w:rPr>
  </w:style>
  <w:style w:type="character" w:customStyle="1" w:styleId="WW8Num28z0">
    <w:name w:val="WW8Num28z0"/>
    <w:rsid w:val="0068189E"/>
    <w:rPr>
      <w:rFonts w:ascii="Times New Roman" w:hAnsi="Times New Roman" w:cs="Times New Roman"/>
      <w:b w:val="0"/>
      <w:i w:val="0"/>
      <w:sz w:val="16"/>
      <w:szCs w:val="16"/>
    </w:rPr>
  </w:style>
  <w:style w:type="character" w:customStyle="1" w:styleId="WW8Num30z1">
    <w:name w:val="WW8Num30z1"/>
    <w:rsid w:val="0068189E"/>
    <w:rPr>
      <w:rFonts w:ascii="Courier New" w:hAnsi="Courier New" w:cs="Courier New"/>
    </w:rPr>
  </w:style>
  <w:style w:type="character" w:customStyle="1" w:styleId="WW8Num30z2">
    <w:name w:val="WW8Num30z2"/>
    <w:rsid w:val="0068189E"/>
    <w:rPr>
      <w:rFonts w:ascii="Wingdings" w:hAnsi="Wingdings" w:cs="Wingdings"/>
    </w:rPr>
  </w:style>
  <w:style w:type="character" w:customStyle="1" w:styleId="WW-Absatz-Standardschriftart111">
    <w:name w:val="WW-Absatz-Standardschriftart111"/>
    <w:rsid w:val="0068189E"/>
  </w:style>
  <w:style w:type="character" w:customStyle="1" w:styleId="WW-Absatz-Standardschriftart1111">
    <w:name w:val="WW-Absatz-Standardschriftart1111"/>
    <w:rsid w:val="0068189E"/>
  </w:style>
  <w:style w:type="character" w:customStyle="1" w:styleId="WW8Num14z1">
    <w:name w:val="WW8Num14z1"/>
    <w:rsid w:val="0068189E"/>
    <w:rPr>
      <w:rFonts w:ascii="Courier New" w:hAnsi="Courier New" w:cs="Courier New"/>
    </w:rPr>
  </w:style>
  <w:style w:type="character" w:customStyle="1" w:styleId="WW8Num14z2">
    <w:name w:val="WW8Num14z2"/>
    <w:rsid w:val="0068189E"/>
    <w:rPr>
      <w:rFonts w:ascii="Wingdings" w:hAnsi="Wingdings" w:cs="Wingdings"/>
    </w:rPr>
  </w:style>
  <w:style w:type="character" w:customStyle="1" w:styleId="WW8Num14z3">
    <w:name w:val="WW8Num14z3"/>
    <w:rsid w:val="0068189E"/>
    <w:rPr>
      <w:rFonts w:ascii="Symbol" w:hAnsi="Symbol" w:cs="Symbol"/>
    </w:rPr>
  </w:style>
  <w:style w:type="character" w:customStyle="1" w:styleId="WW8Num30z3">
    <w:name w:val="WW8Num30z3"/>
    <w:rsid w:val="0068189E"/>
    <w:rPr>
      <w:rFonts w:ascii="Symbol" w:hAnsi="Symbol" w:cs="Symbol"/>
    </w:rPr>
  </w:style>
  <w:style w:type="character" w:customStyle="1" w:styleId="WW8Num32z4">
    <w:name w:val="WW8Num32z4"/>
    <w:rsid w:val="0068189E"/>
    <w:rPr>
      <w:rFonts w:ascii="Courier New" w:hAnsi="Courier New" w:cs="Courier New"/>
    </w:rPr>
  </w:style>
  <w:style w:type="character" w:customStyle="1" w:styleId="WW8Num37z1">
    <w:name w:val="WW8Num37z1"/>
    <w:rsid w:val="0068189E"/>
    <w:rPr>
      <w:rFonts w:ascii="Courier New" w:hAnsi="Courier New" w:cs="Courier New"/>
    </w:rPr>
  </w:style>
  <w:style w:type="character" w:customStyle="1" w:styleId="WW8Num43z4">
    <w:name w:val="WW8Num43z4"/>
    <w:rsid w:val="0068189E"/>
    <w:rPr>
      <w:rFonts w:ascii="Courier New" w:hAnsi="Courier New" w:cs="Courier New"/>
    </w:rPr>
  </w:style>
  <w:style w:type="character" w:customStyle="1" w:styleId="WW8Num49z0">
    <w:name w:val="WW8Num49z0"/>
    <w:rsid w:val="0068189E"/>
    <w:rPr>
      <w:rFonts w:ascii="Wingdings" w:hAnsi="Wingdings" w:cs="Wingdings"/>
    </w:rPr>
  </w:style>
  <w:style w:type="character" w:customStyle="1" w:styleId="WW8Num49z1">
    <w:name w:val="WW8Num49z1"/>
    <w:rsid w:val="0068189E"/>
    <w:rPr>
      <w:rFonts w:ascii="Courier New" w:hAnsi="Courier New" w:cs="Courier New"/>
    </w:rPr>
  </w:style>
  <w:style w:type="character" w:customStyle="1" w:styleId="WW8Num49z3">
    <w:name w:val="WW8Num49z3"/>
    <w:rsid w:val="0068189E"/>
    <w:rPr>
      <w:rFonts w:ascii="Symbol" w:hAnsi="Symbol" w:cs="Symbol"/>
    </w:rPr>
  </w:style>
  <w:style w:type="character" w:customStyle="1" w:styleId="WW8Num50z0">
    <w:name w:val="WW8Num50z0"/>
    <w:rsid w:val="0068189E"/>
    <w:rPr>
      <w:rFonts w:ascii="Symbol" w:hAnsi="Symbol" w:cs="Symbol"/>
    </w:rPr>
  </w:style>
  <w:style w:type="character" w:customStyle="1" w:styleId="WW8Num58z1">
    <w:name w:val="WW8Num58z1"/>
    <w:rsid w:val="0068189E"/>
    <w:rPr>
      <w:rFonts w:ascii="Symbol" w:hAnsi="Symbol" w:cs="Symbol"/>
    </w:rPr>
  </w:style>
  <w:style w:type="character" w:customStyle="1" w:styleId="WW8Num61z0">
    <w:name w:val="WW8Num61z0"/>
    <w:rsid w:val="0068189E"/>
    <w:rPr>
      <w:rFonts w:ascii="Symbol" w:hAnsi="Symbol" w:cs="Symbol"/>
    </w:rPr>
  </w:style>
  <w:style w:type="character" w:customStyle="1" w:styleId="WW8Num61z1">
    <w:name w:val="WW8Num61z1"/>
    <w:rsid w:val="0068189E"/>
    <w:rPr>
      <w:rFonts w:ascii="Courier New" w:hAnsi="Courier New" w:cs="Courier New"/>
    </w:rPr>
  </w:style>
  <w:style w:type="character" w:customStyle="1" w:styleId="WW8Num61z2">
    <w:name w:val="WW8Num61z2"/>
    <w:rsid w:val="0068189E"/>
    <w:rPr>
      <w:rFonts w:ascii="Arial" w:eastAsia="Times New Roman" w:hAnsi="Arial" w:cs="Arial"/>
    </w:rPr>
  </w:style>
  <w:style w:type="character" w:customStyle="1" w:styleId="WW8Num61z5">
    <w:name w:val="WW8Num61z5"/>
    <w:rsid w:val="0068189E"/>
    <w:rPr>
      <w:rFonts w:ascii="Wingdings" w:hAnsi="Wingdings" w:cs="Wingdings"/>
    </w:rPr>
  </w:style>
  <w:style w:type="character" w:customStyle="1" w:styleId="WW8Num67z0">
    <w:name w:val="WW8Num67z0"/>
    <w:rsid w:val="0068189E"/>
    <w:rPr>
      <w:i w:val="0"/>
    </w:rPr>
  </w:style>
  <w:style w:type="character" w:customStyle="1" w:styleId="WW8Num68z0">
    <w:name w:val="WW8Num68z0"/>
    <w:rsid w:val="0068189E"/>
    <w:rPr>
      <w:rFonts w:ascii="Symbol" w:hAnsi="Symbol" w:cs="Symbol"/>
    </w:rPr>
  </w:style>
  <w:style w:type="character" w:customStyle="1" w:styleId="WW8Num68z1">
    <w:name w:val="WW8Num68z1"/>
    <w:rsid w:val="0068189E"/>
    <w:rPr>
      <w:rFonts w:ascii="Courier New" w:hAnsi="Courier New" w:cs="Courier New"/>
    </w:rPr>
  </w:style>
  <w:style w:type="character" w:customStyle="1" w:styleId="WW8Num68z2">
    <w:name w:val="WW8Num68z2"/>
    <w:rsid w:val="0068189E"/>
    <w:rPr>
      <w:rFonts w:ascii="Wingdings" w:hAnsi="Wingdings" w:cs="Wingdings"/>
    </w:rPr>
  </w:style>
  <w:style w:type="character" w:customStyle="1" w:styleId="WW8Num69z0">
    <w:name w:val="WW8Num69z0"/>
    <w:rsid w:val="0068189E"/>
    <w:rPr>
      <w:rFonts w:ascii="Wingdings" w:hAnsi="Wingdings" w:cs="Wingdings"/>
    </w:rPr>
  </w:style>
  <w:style w:type="character" w:customStyle="1" w:styleId="WW8Num69z1">
    <w:name w:val="WW8Num69z1"/>
    <w:rsid w:val="0068189E"/>
    <w:rPr>
      <w:rFonts w:ascii="Courier New" w:hAnsi="Courier New" w:cs="Courier New"/>
    </w:rPr>
  </w:style>
  <w:style w:type="character" w:customStyle="1" w:styleId="WW8Num69z3">
    <w:name w:val="WW8Num69z3"/>
    <w:rsid w:val="0068189E"/>
    <w:rPr>
      <w:rFonts w:ascii="Symbol" w:hAnsi="Symbol" w:cs="Symbol"/>
    </w:rPr>
  </w:style>
  <w:style w:type="character" w:customStyle="1" w:styleId="WW8Num73z0">
    <w:name w:val="WW8Num73z0"/>
    <w:rsid w:val="0068189E"/>
    <w:rPr>
      <w:rFonts w:ascii="Symbol" w:hAnsi="Symbol" w:cs="Symbol"/>
    </w:rPr>
  </w:style>
  <w:style w:type="character" w:customStyle="1" w:styleId="WW8Num79z0">
    <w:name w:val="WW8Num79z0"/>
    <w:rsid w:val="0068189E"/>
    <w:rPr>
      <w:rFonts w:ascii="Symbol" w:hAnsi="Symbol" w:cs="Symbol"/>
    </w:rPr>
  </w:style>
  <w:style w:type="character" w:customStyle="1" w:styleId="WW8Num79z1">
    <w:name w:val="WW8Num79z1"/>
    <w:rsid w:val="0068189E"/>
    <w:rPr>
      <w:rFonts w:ascii="Courier New" w:hAnsi="Courier New" w:cs="Courier New"/>
    </w:rPr>
  </w:style>
  <w:style w:type="character" w:customStyle="1" w:styleId="WW8Num79z2">
    <w:name w:val="WW8Num79z2"/>
    <w:rsid w:val="0068189E"/>
    <w:rPr>
      <w:rFonts w:ascii="Arial" w:hAnsi="Arial" w:cs="Arial"/>
      <w:sz w:val="22"/>
      <w:szCs w:val="22"/>
    </w:rPr>
  </w:style>
  <w:style w:type="character" w:customStyle="1" w:styleId="WW8Num79z5">
    <w:name w:val="WW8Num79z5"/>
    <w:rsid w:val="0068189E"/>
    <w:rPr>
      <w:rFonts w:ascii="Wingdings" w:hAnsi="Wingdings" w:cs="Wingdings"/>
    </w:rPr>
  </w:style>
  <w:style w:type="character" w:customStyle="1" w:styleId="WW8Num85z0">
    <w:name w:val="WW8Num85z0"/>
    <w:rsid w:val="0068189E"/>
    <w:rPr>
      <w:rFonts w:ascii="Symbol" w:hAnsi="Symbol" w:cs="Symbol"/>
    </w:rPr>
  </w:style>
  <w:style w:type="character" w:customStyle="1" w:styleId="WW8Num85z1">
    <w:name w:val="WW8Num85z1"/>
    <w:rsid w:val="0068189E"/>
    <w:rPr>
      <w:rFonts w:ascii="Courier New" w:hAnsi="Courier New" w:cs="Courier New"/>
    </w:rPr>
  </w:style>
  <w:style w:type="character" w:customStyle="1" w:styleId="WW8Num85z2">
    <w:name w:val="WW8Num85z2"/>
    <w:rsid w:val="0068189E"/>
    <w:rPr>
      <w:rFonts w:ascii="Wingdings" w:hAnsi="Wingdings" w:cs="Wingdings"/>
    </w:rPr>
  </w:style>
  <w:style w:type="character" w:customStyle="1" w:styleId="WW8Num90z0">
    <w:name w:val="WW8Num90z0"/>
    <w:rsid w:val="0068189E"/>
    <w:rPr>
      <w:rFonts w:ascii="Wingdings" w:hAnsi="Wingdings" w:cs="Wingdings"/>
    </w:rPr>
  </w:style>
  <w:style w:type="character" w:customStyle="1" w:styleId="WW8Num91z0">
    <w:name w:val="WW8Num91z0"/>
    <w:rsid w:val="0068189E"/>
    <w:rPr>
      <w:rFonts w:ascii="Symbol" w:hAnsi="Symbol" w:cs="Symbol"/>
    </w:rPr>
  </w:style>
  <w:style w:type="character" w:customStyle="1" w:styleId="WW8Num91z1">
    <w:name w:val="WW8Num91z1"/>
    <w:rsid w:val="0068189E"/>
    <w:rPr>
      <w:rFonts w:ascii="Courier New" w:hAnsi="Courier New" w:cs="Courier New"/>
    </w:rPr>
  </w:style>
  <w:style w:type="character" w:customStyle="1" w:styleId="WW8Num91z2">
    <w:name w:val="WW8Num91z2"/>
    <w:rsid w:val="0068189E"/>
    <w:rPr>
      <w:rFonts w:ascii="Wingdings" w:hAnsi="Wingdings" w:cs="Wingdings"/>
    </w:rPr>
  </w:style>
  <w:style w:type="character" w:customStyle="1" w:styleId="WW8Num96z0">
    <w:name w:val="WW8Num96z0"/>
    <w:rsid w:val="0068189E"/>
    <w:rPr>
      <w:rFonts w:ascii="Wingdings" w:hAnsi="Wingdings" w:cs="Wingdings"/>
    </w:rPr>
  </w:style>
  <w:style w:type="character" w:customStyle="1" w:styleId="WW8Num96z1">
    <w:name w:val="WW8Num96z1"/>
    <w:rsid w:val="0068189E"/>
    <w:rPr>
      <w:rFonts w:ascii="Courier New" w:hAnsi="Courier New" w:cs="Courier New"/>
    </w:rPr>
  </w:style>
  <w:style w:type="character" w:customStyle="1" w:styleId="WW8Num96z3">
    <w:name w:val="WW8Num96z3"/>
    <w:rsid w:val="0068189E"/>
    <w:rPr>
      <w:rFonts w:ascii="Symbol" w:hAnsi="Symbol" w:cs="Symbol"/>
    </w:rPr>
  </w:style>
  <w:style w:type="character" w:customStyle="1" w:styleId="WW8Num98z0">
    <w:name w:val="WW8Num98z0"/>
    <w:rsid w:val="0068189E"/>
    <w:rPr>
      <w:b/>
    </w:rPr>
  </w:style>
  <w:style w:type="character" w:customStyle="1" w:styleId="WW8Num99z0">
    <w:name w:val="WW8Num99z0"/>
    <w:rsid w:val="0068189E"/>
    <w:rPr>
      <w:rFonts w:ascii="Courier New" w:hAnsi="Courier New" w:cs="Courier New"/>
    </w:rPr>
  </w:style>
  <w:style w:type="character" w:customStyle="1" w:styleId="WW8Num99z1">
    <w:name w:val="WW8Num99z1"/>
    <w:rsid w:val="0068189E"/>
    <w:rPr>
      <w:rFonts w:ascii="Courier New" w:hAnsi="Courier New" w:cs="Courier New"/>
    </w:rPr>
  </w:style>
  <w:style w:type="character" w:customStyle="1" w:styleId="WW8Num99z2">
    <w:name w:val="WW8Num99z2"/>
    <w:rsid w:val="0068189E"/>
    <w:rPr>
      <w:rFonts w:ascii="Wingdings" w:hAnsi="Wingdings" w:cs="Wingdings"/>
    </w:rPr>
  </w:style>
  <w:style w:type="character" w:customStyle="1" w:styleId="WW8Num99z3">
    <w:name w:val="WW8Num99z3"/>
    <w:rsid w:val="0068189E"/>
    <w:rPr>
      <w:rFonts w:ascii="Symbol" w:hAnsi="Symbol" w:cs="Symbol"/>
    </w:rPr>
  </w:style>
  <w:style w:type="character" w:customStyle="1" w:styleId="WW8Num101z0">
    <w:name w:val="WW8Num101z0"/>
    <w:rsid w:val="0068189E"/>
    <w:rPr>
      <w:rFonts w:ascii="Times New Roman" w:hAnsi="Times New Roman" w:cs="Times New Roman"/>
      <w:b/>
      <w:i w:val="0"/>
      <w:color w:val="auto"/>
      <w:sz w:val="32"/>
      <w:szCs w:val="32"/>
    </w:rPr>
  </w:style>
  <w:style w:type="character" w:customStyle="1" w:styleId="WW8Num101z1">
    <w:name w:val="WW8Num101z1"/>
    <w:rsid w:val="0068189E"/>
    <w:rPr>
      <w:rFonts w:ascii="Times New Roman Bold" w:hAnsi="Times New Roman Bold" w:cs="Times New Roman Bold"/>
      <w:b/>
      <w:i w:val="0"/>
      <w:sz w:val="28"/>
      <w:szCs w:val="28"/>
    </w:rPr>
  </w:style>
  <w:style w:type="character" w:customStyle="1" w:styleId="WW8Num101z2">
    <w:name w:val="WW8Num101z2"/>
    <w:rsid w:val="0068189E"/>
    <w:rPr>
      <w:rFonts w:ascii="Times New Roman Bold" w:hAnsi="Times New Roman Bold" w:cs="Times New Roman Bold"/>
      <w:b/>
      <w:i w:val="0"/>
      <w:sz w:val="26"/>
      <w:szCs w:val="26"/>
    </w:rPr>
  </w:style>
  <w:style w:type="character" w:customStyle="1" w:styleId="WW8Num101z4">
    <w:name w:val="WW8Num101z4"/>
    <w:rsid w:val="0068189E"/>
    <w:rPr>
      <w:rFonts w:ascii="Times New Roman Bold" w:hAnsi="Times New Roman Bold" w:cs="Times New Roman Bold"/>
      <w:b/>
      <w:i w:val="0"/>
      <w:sz w:val="24"/>
      <w:szCs w:val="24"/>
    </w:rPr>
  </w:style>
  <w:style w:type="character" w:customStyle="1" w:styleId="WW8Num105z0">
    <w:name w:val="WW8Num105z0"/>
    <w:rsid w:val="0068189E"/>
    <w:rPr>
      <w:rFonts w:ascii="Symbol" w:hAnsi="Symbol" w:cs="Symbol"/>
    </w:rPr>
  </w:style>
  <w:style w:type="character" w:customStyle="1" w:styleId="WW8Num105z1">
    <w:name w:val="WW8Num105z1"/>
    <w:rsid w:val="0068189E"/>
    <w:rPr>
      <w:rFonts w:ascii="Courier New" w:hAnsi="Courier New" w:cs="Courier New"/>
    </w:rPr>
  </w:style>
  <w:style w:type="character" w:customStyle="1" w:styleId="WW8Num105z2">
    <w:name w:val="WW8Num105z2"/>
    <w:rsid w:val="0068189E"/>
    <w:rPr>
      <w:rFonts w:ascii="Wingdings" w:hAnsi="Wingdings" w:cs="Wingdings"/>
    </w:rPr>
  </w:style>
  <w:style w:type="character" w:customStyle="1" w:styleId="WW8Num106z0">
    <w:name w:val="WW8Num106z0"/>
    <w:rsid w:val="0068189E"/>
    <w:rPr>
      <w:rFonts w:ascii="Times New Roman" w:hAnsi="Times New Roman" w:cs="Times New Roman"/>
    </w:rPr>
  </w:style>
  <w:style w:type="character" w:customStyle="1" w:styleId="WW8Num106z1">
    <w:name w:val="WW8Num106z1"/>
    <w:rsid w:val="0068189E"/>
    <w:rPr>
      <w:rFonts w:ascii="Courier New" w:hAnsi="Courier New" w:cs="Courier New"/>
    </w:rPr>
  </w:style>
  <w:style w:type="character" w:customStyle="1" w:styleId="WW8Num106z2">
    <w:name w:val="WW8Num106z2"/>
    <w:rsid w:val="0068189E"/>
    <w:rPr>
      <w:rFonts w:ascii="Wingdings" w:hAnsi="Wingdings" w:cs="Wingdings"/>
    </w:rPr>
  </w:style>
  <w:style w:type="character" w:customStyle="1" w:styleId="WW8Num106z3">
    <w:name w:val="WW8Num106z3"/>
    <w:rsid w:val="0068189E"/>
    <w:rPr>
      <w:rFonts w:ascii="Symbol" w:hAnsi="Symbol" w:cs="Symbol"/>
    </w:rPr>
  </w:style>
  <w:style w:type="character" w:customStyle="1" w:styleId="WW8Num108z0">
    <w:name w:val="WW8Num108z0"/>
    <w:rsid w:val="0068189E"/>
    <w:rPr>
      <w:rFonts w:ascii=".VnTime" w:eastAsia="Times New Roman" w:hAnsi=".VnTime" w:cs="Times New Roman"/>
    </w:rPr>
  </w:style>
  <w:style w:type="character" w:customStyle="1" w:styleId="WW8Num108z1">
    <w:name w:val="WW8Num108z1"/>
    <w:rsid w:val="0068189E"/>
    <w:rPr>
      <w:rFonts w:ascii="Tahoma" w:hAnsi="Tahoma" w:cs="Tahoma"/>
    </w:rPr>
  </w:style>
  <w:style w:type="character" w:customStyle="1" w:styleId="WW8Num108z3">
    <w:name w:val="WW8Num108z3"/>
    <w:rsid w:val="0068189E"/>
    <w:rPr>
      <w:rFonts w:ascii="Symbol" w:hAnsi="Symbol" w:cs="Symbol"/>
    </w:rPr>
  </w:style>
  <w:style w:type="character" w:customStyle="1" w:styleId="WW8Num108z4">
    <w:name w:val="WW8Num108z4"/>
    <w:rsid w:val="0068189E"/>
    <w:rPr>
      <w:rFonts w:ascii="Courier New" w:hAnsi="Courier New" w:cs="Courier New"/>
    </w:rPr>
  </w:style>
  <w:style w:type="character" w:customStyle="1" w:styleId="WW8Num108z5">
    <w:name w:val="WW8Num108z5"/>
    <w:rsid w:val="0068189E"/>
    <w:rPr>
      <w:rFonts w:ascii="Wingdings" w:hAnsi="Wingdings" w:cs="Wingdings"/>
    </w:rPr>
  </w:style>
  <w:style w:type="character" w:customStyle="1" w:styleId="WW8Num109z0">
    <w:name w:val="WW8Num109z0"/>
    <w:rsid w:val="0068189E"/>
    <w:rPr>
      <w:rFonts w:ascii="Symbol" w:hAnsi="Symbol" w:cs="Symbol"/>
    </w:rPr>
  </w:style>
  <w:style w:type="character" w:customStyle="1" w:styleId="WW8Num109z1">
    <w:name w:val="WW8Num109z1"/>
    <w:rsid w:val="0068189E"/>
    <w:rPr>
      <w:rFonts w:ascii="Courier New" w:hAnsi="Courier New" w:cs="Courier New"/>
    </w:rPr>
  </w:style>
  <w:style w:type="character" w:customStyle="1" w:styleId="WW8Num109z2">
    <w:name w:val="WW8Num109z2"/>
    <w:rsid w:val="0068189E"/>
    <w:rPr>
      <w:rFonts w:ascii="Wingdings" w:hAnsi="Wingdings" w:cs="Wingdings"/>
    </w:rPr>
  </w:style>
  <w:style w:type="character" w:customStyle="1" w:styleId="WW8Num110z0">
    <w:name w:val="WW8Num110z0"/>
    <w:rsid w:val="0068189E"/>
    <w:rPr>
      <w:rFonts w:ascii="Symbol" w:hAnsi="Symbol" w:cs="Symbol"/>
    </w:rPr>
  </w:style>
  <w:style w:type="character" w:customStyle="1" w:styleId="WW8Num110z1">
    <w:name w:val="WW8Num110z1"/>
    <w:rsid w:val="0068189E"/>
    <w:rPr>
      <w:rFonts w:ascii="Courier New" w:hAnsi="Courier New" w:cs="Courier New"/>
    </w:rPr>
  </w:style>
  <w:style w:type="character" w:customStyle="1" w:styleId="WW8Num110z2">
    <w:name w:val="WW8Num110z2"/>
    <w:rsid w:val="0068189E"/>
    <w:rPr>
      <w:rFonts w:ascii="Wingdings" w:hAnsi="Wingdings" w:cs="Wingdings"/>
    </w:rPr>
  </w:style>
  <w:style w:type="character" w:customStyle="1" w:styleId="WW8Num111z0">
    <w:name w:val="WW8Num111z0"/>
    <w:rsid w:val="0068189E"/>
    <w:rPr>
      <w:rFonts w:ascii="Symbol" w:hAnsi="Symbol" w:cs="Symbol"/>
    </w:rPr>
  </w:style>
  <w:style w:type="character" w:customStyle="1" w:styleId="WW8Num111z1">
    <w:name w:val="WW8Num111z1"/>
    <w:rsid w:val="0068189E"/>
    <w:rPr>
      <w:rFonts w:ascii="Courier New" w:hAnsi="Courier New" w:cs="Courier New"/>
    </w:rPr>
  </w:style>
  <w:style w:type="character" w:customStyle="1" w:styleId="WW8Num111z2">
    <w:name w:val="WW8Num111z2"/>
    <w:rsid w:val="0068189E"/>
    <w:rPr>
      <w:rFonts w:ascii="Wingdings" w:hAnsi="Wingdings" w:cs="Wingdings"/>
    </w:rPr>
  </w:style>
  <w:style w:type="character" w:customStyle="1" w:styleId="WW8Num115z0">
    <w:name w:val="WW8Num115z0"/>
    <w:rsid w:val="0068189E"/>
    <w:rPr>
      <w:rFonts w:ascii="Times New Roman" w:hAnsi="Times New Roman" w:cs="Times New Roman"/>
      <w:b w:val="0"/>
      <w:i w:val="0"/>
      <w:sz w:val="16"/>
      <w:szCs w:val="16"/>
    </w:rPr>
  </w:style>
  <w:style w:type="character" w:customStyle="1" w:styleId="WW8Num115z1">
    <w:name w:val="WW8Num115z1"/>
    <w:rsid w:val="0068189E"/>
    <w:rPr>
      <w:rFonts w:ascii="Symbol" w:hAnsi="Symbol" w:cs="Symbol"/>
      <w:b w:val="0"/>
      <w:i w:val="0"/>
      <w:sz w:val="16"/>
      <w:szCs w:val="16"/>
    </w:rPr>
  </w:style>
  <w:style w:type="character" w:customStyle="1" w:styleId="WW8Num115z2">
    <w:name w:val="WW8Num115z2"/>
    <w:rsid w:val="0068189E"/>
    <w:rPr>
      <w:rFonts w:ascii="Wingdings" w:hAnsi="Wingdings" w:cs="Wingdings"/>
    </w:rPr>
  </w:style>
  <w:style w:type="character" w:customStyle="1" w:styleId="WW8Num115z3">
    <w:name w:val="WW8Num115z3"/>
    <w:rsid w:val="0068189E"/>
    <w:rPr>
      <w:rFonts w:ascii="Symbol" w:hAnsi="Symbol" w:cs="Symbol"/>
    </w:rPr>
  </w:style>
  <w:style w:type="character" w:customStyle="1" w:styleId="WW8Num115z4">
    <w:name w:val="WW8Num115z4"/>
    <w:rsid w:val="0068189E"/>
    <w:rPr>
      <w:rFonts w:ascii="Courier New" w:hAnsi="Courier New" w:cs="Courier New"/>
    </w:rPr>
  </w:style>
  <w:style w:type="character" w:customStyle="1" w:styleId="WW8Num116z1">
    <w:name w:val="WW8Num116z1"/>
    <w:rsid w:val="0068189E"/>
    <w:rPr>
      <w:rFonts w:ascii="Symbol" w:hAnsi="Symbol" w:cs="Symbol"/>
    </w:rPr>
  </w:style>
  <w:style w:type="character" w:customStyle="1" w:styleId="WW8Num119z1">
    <w:name w:val="WW8Num119z1"/>
    <w:rsid w:val="0068189E"/>
    <w:rPr>
      <w:rFonts w:ascii="Symbol" w:hAnsi="Symbol" w:cs="Symbol"/>
    </w:rPr>
  </w:style>
  <w:style w:type="character" w:customStyle="1" w:styleId="WW8Num121z1">
    <w:name w:val="WW8Num121z1"/>
    <w:rsid w:val="0068189E"/>
    <w:rPr>
      <w:rFonts w:ascii="Arial" w:hAnsi="Arial" w:cs="Arial"/>
      <w:sz w:val="22"/>
      <w:szCs w:val="22"/>
    </w:rPr>
  </w:style>
  <w:style w:type="character" w:customStyle="1" w:styleId="WW8Num121z2">
    <w:name w:val="WW8Num121z2"/>
    <w:rsid w:val="0068189E"/>
    <w:rPr>
      <w:rFonts w:ascii="Symbol" w:hAnsi="Symbol" w:cs="Symbol"/>
    </w:rPr>
  </w:style>
  <w:style w:type="character" w:customStyle="1" w:styleId="WW8Num128z0">
    <w:name w:val="WW8Num128z0"/>
    <w:rsid w:val="0068189E"/>
    <w:rPr>
      <w:rFonts w:ascii="Symbol" w:hAnsi="Symbol" w:cs="Symbol"/>
      <w:sz w:val="22"/>
      <w:szCs w:val="22"/>
    </w:rPr>
  </w:style>
  <w:style w:type="character" w:customStyle="1" w:styleId="WW8Num128z1">
    <w:name w:val="WW8Num128z1"/>
    <w:rsid w:val="0068189E"/>
    <w:rPr>
      <w:rFonts w:ascii="Courier New" w:hAnsi="Courier New" w:cs="Courier New"/>
    </w:rPr>
  </w:style>
  <w:style w:type="character" w:customStyle="1" w:styleId="WW8Num128z2">
    <w:name w:val="WW8Num128z2"/>
    <w:rsid w:val="0068189E"/>
    <w:rPr>
      <w:rFonts w:ascii="Wingdings" w:hAnsi="Wingdings" w:cs="Wingdings"/>
    </w:rPr>
  </w:style>
  <w:style w:type="character" w:customStyle="1" w:styleId="WW8Num128z3">
    <w:name w:val="WW8Num128z3"/>
    <w:rsid w:val="0068189E"/>
    <w:rPr>
      <w:rFonts w:ascii="Symbol" w:hAnsi="Symbol" w:cs="Symbol"/>
    </w:rPr>
  </w:style>
  <w:style w:type="character" w:customStyle="1" w:styleId="WW8Num129z0">
    <w:name w:val="WW8Num129z0"/>
    <w:rsid w:val="0068189E"/>
    <w:rPr>
      <w:rFonts w:ascii="Symbol" w:hAnsi="Symbol" w:cs="Symbol"/>
    </w:rPr>
  </w:style>
  <w:style w:type="character" w:customStyle="1" w:styleId="WW8Num129z1">
    <w:name w:val="WW8Num129z1"/>
    <w:rsid w:val="0068189E"/>
    <w:rPr>
      <w:rFonts w:ascii="Courier New" w:hAnsi="Courier New" w:cs="Courier New"/>
    </w:rPr>
  </w:style>
  <w:style w:type="character" w:customStyle="1" w:styleId="WW8Num129z5">
    <w:name w:val="WW8Num129z5"/>
    <w:rsid w:val="0068189E"/>
    <w:rPr>
      <w:rFonts w:ascii="Wingdings" w:hAnsi="Wingdings" w:cs="Wingdings"/>
    </w:rPr>
  </w:style>
  <w:style w:type="character" w:customStyle="1" w:styleId="WW8Num137z0">
    <w:name w:val="WW8Num137z0"/>
    <w:rsid w:val="0068189E"/>
    <w:rPr>
      <w:rFonts w:ascii="Symbol" w:hAnsi="Symbol" w:cs="Symbol"/>
      <w:b w:val="0"/>
      <w:i w:val="0"/>
      <w:sz w:val="20"/>
      <w:szCs w:val="20"/>
    </w:rPr>
  </w:style>
  <w:style w:type="character" w:customStyle="1" w:styleId="WW8Num139z0">
    <w:name w:val="WW8Num139z0"/>
    <w:rsid w:val="0068189E"/>
    <w:rPr>
      <w:rFonts w:ascii="Symbol" w:hAnsi="Symbol" w:cs="Symbol"/>
      <w:color w:val="auto"/>
    </w:rPr>
  </w:style>
  <w:style w:type="character" w:customStyle="1" w:styleId="WW8Num139z1">
    <w:name w:val="WW8Num139z1"/>
    <w:rsid w:val="0068189E"/>
    <w:rPr>
      <w:rFonts w:ascii="Courier New" w:hAnsi="Courier New" w:cs="Courier New"/>
    </w:rPr>
  </w:style>
  <w:style w:type="character" w:customStyle="1" w:styleId="WW8Num139z2">
    <w:name w:val="WW8Num139z2"/>
    <w:rsid w:val="0068189E"/>
    <w:rPr>
      <w:rFonts w:ascii="Wingdings" w:hAnsi="Wingdings" w:cs="Wingdings"/>
    </w:rPr>
  </w:style>
  <w:style w:type="character" w:customStyle="1" w:styleId="WW8Num139z3">
    <w:name w:val="WW8Num139z3"/>
    <w:rsid w:val="0068189E"/>
    <w:rPr>
      <w:rFonts w:ascii="Symbol" w:hAnsi="Symbol" w:cs="Symbol"/>
    </w:rPr>
  </w:style>
  <w:style w:type="character" w:customStyle="1" w:styleId="WW8Num141z0">
    <w:name w:val="WW8Num141z0"/>
    <w:rsid w:val="0068189E"/>
    <w:rPr>
      <w:rFonts w:ascii="Arial" w:hAnsi="Arial" w:cs="Arial"/>
      <w:sz w:val="22"/>
      <w:szCs w:val="22"/>
    </w:rPr>
  </w:style>
  <w:style w:type="character" w:customStyle="1" w:styleId="WW8Num141z1">
    <w:name w:val="WW8Num141z1"/>
    <w:rsid w:val="0068189E"/>
    <w:rPr>
      <w:rFonts w:ascii="Courier New" w:hAnsi="Courier New" w:cs="Courier New"/>
    </w:rPr>
  </w:style>
  <w:style w:type="character" w:customStyle="1" w:styleId="WW8Num141z2">
    <w:name w:val="WW8Num141z2"/>
    <w:rsid w:val="0068189E"/>
    <w:rPr>
      <w:rFonts w:ascii="Wingdings" w:hAnsi="Wingdings" w:cs="Wingdings"/>
    </w:rPr>
  </w:style>
  <w:style w:type="character" w:customStyle="1" w:styleId="WW8Num141z3">
    <w:name w:val="WW8Num141z3"/>
    <w:rsid w:val="0068189E"/>
    <w:rPr>
      <w:rFonts w:ascii="Symbol" w:hAnsi="Symbol" w:cs="Symbol"/>
    </w:rPr>
  </w:style>
  <w:style w:type="character" w:customStyle="1" w:styleId="WW8Num143z0">
    <w:name w:val="WW8Num143z0"/>
    <w:rsid w:val="0068189E"/>
    <w:rPr>
      <w:b/>
    </w:rPr>
  </w:style>
  <w:style w:type="character" w:customStyle="1" w:styleId="WW8Num145z0">
    <w:name w:val="WW8Num145z0"/>
    <w:rsid w:val="0068189E"/>
    <w:rPr>
      <w:rFonts w:ascii="Times New Roman" w:hAnsi="Times New Roman" w:cs="Times New Roman"/>
    </w:rPr>
  </w:style>
  <w:style w:type="character" w:customStyle="1" w:styleId="WW8Num145z1">
    <w:name w:val="WW8Num145z1"/>
    <w:rsid w:val="0068189E"/>
    <w:rPr>
      <w:rFonts w:ascii="Arial" w:hAnsi="Arial" w:cs="Arial"/>
      <w:sz w:val="22"/>
      <w:szCs w:val="22"/>
    </w:rPr>
  </w:style>
  <w:style w:type="character" w:customStyle="1" w:styleId="WW8Num145z2">
    <w:name w:val="WW8Num145z2"/>
    <w:rsid w:val="0068189E"/>
    <w:rPr>
      <w:rFonts w:ascii="Symbol" w:hAnsi="Symbol" w:cs="Symbol"/>
    </w:rPr>
  </w:style>
  <w:style w:type="character" w:customStyle="1" w:styleId="WW8Num151z0">
    <w:name w:val="WW8Num151z0"/>
    <w:rsid w:val="0068189E"/>
    <w:rPr>
      <w:rFonts w:ascii="Symbol" w:hAnsi="Symbol" w:cs="Symbol"/>
    </w:rPr>
  </w:style>
  <w:style w:type="character" w:customStyle="1" w:styleId="WW8Num151z1">
    <w:name w:val="WW8Num151z1"/>
    <w:rsid w:val="0068189E"/>
    <w:rPr>
      <w:rFonts w:ascii="Courier New" w:hAnsi="Courier New" w:cs="Courier New"/>
    </w:rPr>
  </w:style>
  <w:style w:type="character" w:customStyle="1" w:styleId="WW8Num151z2">
    <w:name w:val="WW8Num151z2"/>
    <w:rsid w:val="0068189E"/>
    <w:rPr>
      <w:rFonts w:ascii="Wingdings" w:hAnsi="Wingdings" w:cs="Wingdings"/>
    </w:rPr>
  </w:style>
  <w:style w:type="character" w:customStyle="1" w:styleId="WW8Num166z0">
    <w:name w:val="WW8Num166z0"/>
    <w:rsid w:val="0068189E"/>
    <w:rPr>
      <w:rFonts w:cs="Times New Roman"/>
    </w:rPr>
  </w:style>
  <w:style w:type="character" w:customStyle="1" w:styleId="WW8Num166z1">
    <w:name w:val="WW8Num166z1"/>
    <w:rsid w:val="0068189E"/>
    <w:rPr>
      <w:rFonts w:ascii="Arial" w:eastAsia="Times New Roman" w:hAnsi="Arial" w:cs="Arial"/>
    </w:rPr>
  </w:style>
  <w:style w:type="character" w:customStyle="1" w:styleId="WW8Num168z0">
    <w:name w:val="WW8Num168z0"/>
    <w:rsid w:val="0068189E"/>
    <w:rPr>
      <w:rFonts w:ascii="Arial" w:hAnsi="Arial" w:cs="Arial"/>
      <w:b w:val="0"/>
      <w:color w:val="auto"/>
      <w:sz w:val="22"/>
      <w:szCs w:val="22"/>
    </w:rPr>
  </w:style>
  <w:style w:type="character" w:customStyle="1" w:styleId="WW8Num168z1">
    <w:name w:val="WW8Num168z1"/>
    <w:rsid w:val="0068189E"/>
    <w:rPr>
      <w:rFonts w:ascii="Symbol" w:hAnsi="Symbol" w:cs="Symbol"/>
      <w:b/>
      <w:color w:val="auto"/>
      <w:sz w:val="20"/>
      <w:szCs w:val="20"/>
    </w:rPr>
  </w:style>
  <w:style w:type="character" w:customStyle="1" w:styleId="WW8Num169z0">
    <w:name w:val="WW8Num169z0"/>
    <w:rsid w:val="0068189E"/>
    <w:rPr>
      <w:rFonts w:ascii="Symbol" w:hAnsi="Symbol" w:cs="Symbol"/>
    </w:rPr>
  </w:style>
  <w:style w:type="character" w:customStyle="1" w:styleId="WW8Num169z1">
    <w:name w:val="WW8Num169z1"/>
    <w:rsid w:val="0068189E"/>
    <w:rPr>
      <w:rFonts w:ascii="Courier New" w:hAnsi="Courier New" w:cs="Courier New"/>
    </w:rPr>
  </w:style>
  <w:style w:type="character" w:customStyle="1" w:styleId="WW8Num169z2">
    <w:name w:val="WW8Num169z2"/>
    <w:rsid w:val="0068189E"/>
    <w:rPr>
      <w:rFonts w:ascii="Wingdings" w:hAnsi="Wingdings" w:cs="Wingdings"/>
    </w:rPr>
  </w:style>
  <w:style w:type="character" w:customStyle="1" w:styleId="Heading4Char1">
    <w:name w:val="Heading 4 Char1"/>
    <w:aliases w:val="Heading 4 Char Char2,h4 Char Char2,h41 Char Char Char Char Char2,h41 Char,Heading4 Char,Heading41 Char,Heading42 Char,Heading411 Char,Heading43 Char,Heading412 Char,Heading No. L4 Char,4 Char,H4-Heading 4 Char,l4 Char"/>
    <w:rsid w:val="0068189E"/>
    <w:rPr>
      <w:b/>
      <w:i/>
      <w:sz w:val="24"/>
      <w:szCs w:val="28"/>
    </w:rPr>
  </w:style>
  <w:style w:type="character" w:customStyle="1" w:styleId="SoDAField">
    <w:name w:val="SoDA Field"/>
    <w:rsid w:val="0068189E"/>
    <w:rPr>
      <w:color w:val="0000FF"/>
    </w:rPr>
  </w:style>
  <w:style w:type="character" w:customStyle="1" w:styleId="ProjectTitleCharChar">
    <w:name w:val="Project Title Char Char"/>
    <w:rsid w:val="0068189E"/>
    <w:rPr>
      <w:rFonts w:ascii="Arial" w:hAnsi="Arial" w:cs="Arial"/>
      <w:b/>
      <w:bCs/>
      <w:caps/>
      <w:sz w:val="36"/>
      <w:szCs w:val="36"/>
      <w:lang w:val="en-US" w:bidi="ar-SA"/>
    </w:rPr>
  </w:style>
  <w:style w:type="character" w:customStyle="1" w:styleId="PictureChar">
    <w:name w:val="Picture Char"/>
    <w:rsid w:val="0068189E"/>
    <w:rPr>
      <w:sz w:val="24"/>
      <w:szCs w:val="24"/>
      <w:lang w:val="en-US" w:bidi="ar-SA"/>
    </w:rPr>
  </w:style>
  <w:style w:type="character" w:customStyle="1" w:styleId="ListBulletChar1">
    <w:name w:val="List Bullet Char1"/>
    <w:aliases w:val="List Bullet Char Char"/>
    <w:rsid w:val="0068189E"/>
    <w:rPr>
      <w:sz w:val="24"/>
      <w:szCs w:val="24"/>
    </w:rPr>
  </w:style>
  <w:style w:type="character" w:customStyle="1" w:styleId="ListBullet2Char">
    <w:name w:val="List Bullet 2 Char"/>
    <w:rsid w:val="0068189E"/>
    <w:rPr>
      <w:sz w:val="24"/>
      <w:szCs w:val="24"/>
    </w:rPr>
  </w:style>
  <w:style w:type="character" w:customStyle="1" w:styleId="BodyTextChar3">
    <w:name w:val="Body Text Char3"/>
    <w:rsid w:val="0068189E"/>
    <w:rPr>
      <w:sz w:val="24"/>
      <w:szCs w:val="24"/>
      <w:lang w:val="en-US"/>
    </w:rPr>
  </w:style>
  <w:style w:type="character" w:customStyle="1" w:styleId="BodyTextCharChar2">
    <w:name w:val="Body Text Char Char2"/>
    <w:rsid w:val="0068189E"/>
    <w:rPr>
      <w:rFonts w:ascii="Arial" w:hAnsi="Arial" w:cs="Arial"/>
      <w:szCs w:val="24"/>
      <w:lang w:val="en-US" w:bidi="ar-SA"/>
    </w:rPr>
  </w:style>
  <w:style w:type="character" w:customStyle="1" w:styleId="BodytextChar0">
    <w:name w:val="Body text Char"/>
    <w:rsid w:val="0068189E"/>
    <w:rPr>
      <w:sz w:val="24"/>
      <w:szCs w:val="24"/>
      <w:lang w:val="en-US" w:bidi="ar-SA"/>
    </w:rPr>
  </w:style>
  <w:style w:type="character" w:customStyle="1" w:styleId="BodyChar">
    <w:name w:val="Body Char"/>
    <w:uiPriority w:val="99"/>
    <w:rsid w:val="0068189E"/>
    <w:rPr>
      <w:sz w:val="24"/>
      <w:szCs w:val="24"/>
      <w:lang w:val="en-GB" w:bidi="ar-SA"/>
    </w:rPr>
  </w:style>
  <w:style w:type="character" w:customStyle="1" w:styleId="CharChar1">
    <w:name w:val="Char Char1"/>
    <w:rsid w:val="0068189E"/>
    <w:rPr>
      <w:sz w:val="24"/>
      <w:szCs w:val="24"/>
      <w:lang w:val="en-US" w:bidi="ar-SA"/>
    </w:rPr>
  </w:style>
  <w:style w:type="character" w:customStyle="1" w:styleId="nChar">
    <w:name w:val="n Char"/>
    <w:rsid w:val="0068189E"/>
    <w:rPr>
      <w:rFonts w:ascii="Arial" w:hAnsi="Arial" w:cs="Arial"/>
      <w:color w:val="000000"/>
      <w:sz w:val="22"/>
      <w:szCs w:val="22"/>
      <w:lang w:val="en-US" w:bidi="ar-SA"/>
    </w:rPr>
  </w:style>
  <w:style w:type="character" w:customStyle="1" w:styleId="ListStyle1Char">
    <w:name w:val="List Style1 Char"/>
    <w:rsid w:val="0068189E"/>
    <w:rPr>
      <w:sz w:val="24"/>
      <w:szCs w:val="24"/>
      <w:lang w:val="en-US"/>
    </w:rPr>
  </w:style>
  <w:style w:type="character" w:customStyle="1" w:styleId="Bullet1CharChar">
    <w:name w:val="Bullet 1 Char Char"/>
    <w:rsid w:val="0068189E"/>
    <w:rPr>
      <w:rFonts w:ascii="Arial" w:hAnsi="Arial" w:cs="Arial"/>
      <w:sz w:val="21"/>
      <w:szCs w:val="24"/>
      <w:lang w:val="en-US"/>
    </w:rPr>
  </w:style>
  <w:style w:type="character" w:customStyle="1" w:styleId="BodytextCharChar">
    <w:name w:val="Body text Char Char"/>
    <w:rsid w:val="0068189E"/>
    <w:rPr>
      <w:rFonts w:ascii="Arial" w:hAnsi="Arial" w:cs="Arial"/>
      <w:sz w:val="21"/>
      <w:szCs w:val="24"/>
      <w:lang w:val="en-US" w:bidi="ar-SA"/>
    </w:rPr>
  </w:style>
  <w:style w:type="character" w:customStyle="1" w:styleId="ListBullet3Char1">
    <w:name w:val="List Bullet 3 Char1"/>
    <w:rsid w:val="0068189E"/>
    <w:rPr>
      <w:rFonts w:ascii="Arial" w:hAnsi="Arial" w:cs="Arial"/>
      <w:szCs w:val="24"/>
      <w:lang w:val="en-US" w:bidi="ar-SA"/>
    </w:rPr>
  </w:style>
  <w:style w:type="character" w:customStyle="1" w:styleId="footer10">
    <w:name w:val="footer1"/>
    <w:rsid w:val="0068189E"/>
    <w:rPr>
      <w:rFonts w:ascii="Times new Romanl" w:hAnsi="Times new Romanl" w:cs="Times new Romanl"/>
      <w:b/>
      <w:bCs/>
      <w:color w:val="FFFFFF"/>
      <w:sz w:val="23"/>
      <w:szCs w:val="23"/>
    </w:rPr>
  </w:style>
  <w:style w:type="character" w:customStyle="1" w:styleId="CharChar2">
    <w:name w:val="Char Char2"/>
    <w:rsid w:val="0068189E"/>
    <w:rPr>
      <w:rFonts w:ascii="Arial" w:hAnsi="Arial" w:cs="Arial"/>
      <w:b/>
      <w:bCs/>
      <w:sz w:val="26"/>
      <w:szCs w:val="28"/>
      <w:lang w:val="en-US" w:bidi="ar-SA"/>
    </w:rPr>
  </w:style>
  <w:style w:type="character" w:customStyle="1" w:styleId="NormalIndentChar1">
    <w:name w:val="Normal Indent Char1"/>
    <w:aliases w:val="Normal Indent Char1 Char Char,Normal Indent Char1 Char Char Char Char Char Char Char Char Char Char Char1 Char Char Char Char Char,Normal Indent Char Char1,Normal Indent Char Char Char Char Char Char Char,Normal Indent Char2"/>
    <w:rsid w:val="0068189E"/>
    <w:rPr>
      <w:rFonts w:ascii=".VnArial" w:hAnsi=".VnArial" w:cs=".VnArial"/>
      <w:lang w:val="en-US" w:bidi="ar-SA"/>
    </w:rPr>
  </w:style>
  <w:style w:type="character" w:customStyle="1" w:styleId="FootnoteCharacters">
    <w:name w:val="Footnote Characters"/>
    <w:rsid w:val="0068189E"/>
    <w:rPr>
      <w:vertAlign w:val="superscript"/>
    </w:rPr>
  </w:style>
  <w:style w:type="character" w:customStyle="1" w:styleId="Char1">
    <w:name w:val="Char1"/>
    <w:rsid w:val="0068189E"/>
    <w:rPr>
      <w:rFonts w:eastAsia="VNI-Times"/>
      <w:b/>
      <w:bCs/>
      <w:i/>
      <w:sz w:val="24"/>
      <w:szCs w:val="28"/>
      <w:lang w:val="de-DE" w:bidi="ar-SA"/>
    </w:rPr>
  </w:style>
  <w:style w:type="character" w:customStyle="1" w:styleId="BodyTexttrungCharCharCharCharCharCharCharCharCharCharCharCharCharCharCharCharCharChar1">
    <w:name w:val="Body Text trung Char Char Char Char Char Char Char Char Char Char Char Char Char Char Char Char Char Char1"/>
    <w:rsid w:val="0068189E"/>
    <w:rPr>
      <w:sz w:val="24"/>
      <w:szCs w:val="24"/>
      <w:lang w:val="en-US" w:bidi="ar-SA"/>
    </w:rPr>
  </w:style>
  <w:style w:type="character" w:customStyle="1" w:styleId="Heading1CharChar">
    <w:name w:val="Heading 1 Char Char"/>
    <w:aliases w:val="Heading 1 Char2,H1 Char,DO NOT USE_h1 Char,Level 1 Topic Heading Char,h1 Char,Section Char,Kop 1-cust Char,Main heading Char,Heading 10 Char,mc1 Char"/>
    <w:rsid w:val="0068189E"/>
    <w:rPr>
      <w:rFonts w:ascii="Arial" w:hAnsi="Arial" w:cs="Arial"/>
      <w:b/>
      <w:bCs/>
      <w:caps/>
      <w:kern w:val="1"/>
      <w:sz w:val="32"/>
      <w:szCs w:val="32"/>
      <w:lang w:val="en-US" w:bidi="ar-SA"/>
    </w:rPr>
  </w:style>
  <w:style w:type="character" w:customStyle="1" w:styleId="Heading5CharChar">
    <w:name w:val="Heading 5 Char Char"/>
    <w:rsid w:val="0068189E"/>
    <w:rPr>
      <w:rFonts w:ascii="Arial" w:hAnsi="Arial" w:cs="Arial"/>
      <w:b/>
      <w:bCs/>
      <w:iCs/>
      <w:szCs w:val="26"/>
      <w:lang w:val="en-US" w:bidi="ar-SA"/>
    </w:rPr>
  </w:style>
  <w:style w:type="character" w:customStyle="1" w:styleId="InfoBlueCharChar">
    <w:name w:val="InfoBlue Char Char"/>
    <w:rsid w:val="0068189E"/>
    <w:rPr>
      <w:i/>
      <w:color w:val="0000FF"/>
      <w:sz w:val="24"/>
      <w:szCs w:val="24"/>
      <w:lang w:val="en-US" w:bidi="ar-SA"/>
    </w:rPr>
  </w:style>
  <w:style w:type="character" w:customStyle="1" w:styleId="InfoBlueChar">
    <w:name w:val="InfoBlue Char"/>
    <w:rsid w:val="0068189E"/>
    <w:rPr>
      <w:rFonts w:ascii="Arial" w:hAnsi="Arial" w:cs="Arial"/>
      <w:i/>
      <w:color w:val="0000FF"/>
      <w:lang w:val="en-US" w:bidi="ar-SA"/>
    </w:rPr>
  </w:style>
  <w:style w:type="character" w:customStyle="1" w:styleId="CharChar3">
    <w:name w:val="Char Char3"/>
    <w:rsid w:val="0068189E"/>
    <w:rPr>
      <w:rFonts w:ascii="Arial" w:hAnsi="Arial" w:cs="Arial"/>
      <w:b/>
      <w:bCs/>
      <w:sz w:val="24"/>
      <w:szCs w:val="24"/>
      <w:lang w:val="en-US" w:bidi="ar-SA"/>
    </w:rPr>
  </w:style>
  <w:style w:type="character" w:customStyle="1" w:styleId="EmailStyle149">
    <w:name w:val="EmailStyle149"/>
    <w:rsid w:val="0068189E"/>
    <w:rPr>
      <w:rFonts w:ascii="Arial" w:hAnsi="Arial" w:cs="Arial"/>
      <w:color w:val="auto"/>
      <w:sz w:val="20"/>
      <w:szCs w:val="20"/>
    </w:rPr>
  </w:style>
  <w:style w:type="character" w:customStyle="1" w:styleId="detail">
    <w:name w:val="detail"/>
    <w:basedOn w:val="DefaultParagraphFont1"/>
    <w:rsid w:val="0068189E"/>
  </w:style>
  <w:style w:type="character" w:customStyle="1" w:styleId="Heading2Char1">
    <w:name w:val="Heading 2 Char1"/>
    <w:aliases w:val="H2 Char1,UNDERRUBRIK 1-2 Char1,h2 main heading Char1,B Sub/Bold Char1,B Sub/Bold1 Char1,B Sub/Bold2 Char1,B Sub/Bold11 Char1,h2 main heading1 Char1,h2 main heading2 Char1,B Sub/Bold3 Char1,B Sub/Bold12 Char1,h2 main heading3 Char1,2 Char"/>
    <w:rsid w:val="0068189E"/>
    <w:rPr>
      <w:i/>
      <w:spacing w:val="-10"/>
      <w:kern w:val="1"/>
      <w:sz w:val="28"/>
      <w:szCs w:val="28"/>
      <w:lang w:val="en-NZ" w:bidi="ar-SA"/>
    </w:rPr>
  </w:style>
  <w:style w:type="character" w:customStyle="1" w:styleId="Heading1Char1">
    <w:name w:val="Heading 1 Char1"/>
    <w:aliases w:val="Heading 1(Report Only) Char1,Chapter Char1,Heading 1(Report Only)1 Char1,Chapter1 Char1,H1 Char1,1 Char1,Heading Char1,H1-Heading 1 Char1,h1 Char1,Header 1 Char1,l1 Char1,Legal Line 1 Char1,head 1 Char1,Heading No. L1 Char1,list 1 Char1"/>
    <w:uiPriority w:val="9"/>
    <w:rsid w:val="0068189E"/>
    <w:rPr>
      <w:rFonts w:ascii="Arial" w:hAnsi="Arial" w:cs="Arial"/>
      <w:b/>
      <w:bCs/>
      <w:kern w:val="1"/>
      <w:sz w:val="32"/>
      <w:szCs w:val="32"/>
      <w:lang w:val="en-US" w:bidi="ar-SA"/>
    </w:rPr>
  </w:style>
  <w:style w:type="character" w:customStyle="1" w:styleId="BodyTextIndent2Char">
    <w:name w:val="Body Text Indent 2 Char"/>
    <w:uiPriority w:val="99"/>
    <w:rsid w:val="0068189E"/>
    <w:rPr>
      <w:rFonts w:ascii="Arial" w:hAnsi="Arial" w:cs="Arial"/>
      <w:szCs w:val="24"/>
      <w:lang w:val="en-US"/>
    </w:rPr>
  </w:style>
  <w:style w:type="character" w:customStyle="1" w:styleId="BodyText3Char">
    <w:name w:val="Body Text 3 Char"/>
    <w:rsid w:val="0068189E"/>
    <w:rPr>
      <w:rFonts w:ascii="Arial" w:hAnsi="Arial" w:cs="Arial"/>
      <w:sz w:val="18"/>
      <w:szCs w:val="24"/>
      <w:lang w:val="en-US"/>
    </w:rPr>
  </w:style>
  <w:style w:type="character" w:customStyle="1" w:styleId="SmalltitleChar">
    <w:name w:val="Small title Char"/>
    <w:rsid w:val="0068189E"/>
    <w:rPr>
      <w:rFonts w:ascii="Arial" w:hAnsi="Arial" w:cs="Arial"/>
      <w:b/>
      <w:sz w:val="28"/>
      <w:lang w:val="en-US"/>
    </w:rPr>
  </w:style>
  <w:style w:type="character" w:customStyle="1" w:styleId="ListBulletChar">
    <w:name w:val="List Bullet Char"/>
    <w:rsid w:val="0068189E"/>
    <w:rPr>
      <w:rFonts w:ascii="Arial" w:eastAsia="SimSun" w:hAnsi="Arial" w:cs="Arial"/>
      <w:szCs w:val="24"/>
      <w:lang w:val="en-US" w:bidi="ar-SA"/>
    </w:rPr>
  </w:style>
  <w:style w:type="character" w:customStyle="1" w:styleId="BodyTexttrungCharCharCharCharCharCharCharCharCharCharCharCharCharCharCharCharCharCharCharChar">
    <w:name w:val="Body Text trung Char Char Char Char Char Char Char Char Char Char Char Char Char Char Char Char Char Char Char Char"/>
    <w:rsid w:val="0068189E"/>
    <w:rPr>
      <w:sz w:val="24"/>
      <w:szCs w:val="24"/>
      <w:lang w:val="en-US" w:bidi="ar-SA"/>
    </w:rPr>
  </w:style>
  <w:style w:type="character" w:customStyle="1" w:styleId="BodyTexttrungCharCharCharCharCharCharCharCharCharCharCharCharCharCharCharCharCharCharChar">
    <w:name w:val="Body Text trung Char Char Char Char Char Char Char Char Char Char Char Char Char Char Char Char Char Char Char"/>
    <w:rsid w:val="0068189E"/>
    <w:rPr>
      <w:sz w:val="24"/>
      <w:szCs w:val="24"/>
      <w:lang w:val="en-US" w:bidi="ar-SA"/>
    </w:rPr>
  </w:style>
  <w:style w:type="character" w:customStyle="1" w:styleId="ListBullet3Char">
    <w:name w:val="List Bullet 3 Char"/>
    <w:rsid w:val="0068189E"/>
    <w:rPr>
      <w:rFonts w:ascii="Arial" w:hAnsi="Arial" w:cs="Arial"/>
      <w:sz w:val="22"/>
      <w:szCs w:val="22"/>
      <w:lang w:val="en-US" w:bidi="ar-SA"/>
    </w:rPr>
  </w:style>
  <w:style w:type="character" w:customStyle="1" w:styleId="U1NumberLevel1Char">
    <w:name w:val="U1 Number Level 1 Char"/>
    <w:rsid w:val="0068189E"/>
    <w:rPr>
      <w:rFonts w:ascii="Verdana" w:hAnsi="Verdana" w:cs="Verdana"/>
      <w:szCs w:val="24"/>
      <w:lang w:val="en-US" w:bidi="ar-SA"/>
    </w:rPr>
  </w:style>
  <w:style w:type="character" w:customStyle="1" w:styleId="m1">
    <w:name w:val="m1"/>
    <w:rsid w:val="0068189E"/>
    <w:rPr>
      <w:color w:val="0000FF"/>
    </w:rPr>
  </w:style>
  <w:style w:type="character" w:customStyle="1" w:styleId="pi1">
    <w:name w:val="pi1"/>
    <w:rsid w:val="0068189E"/>
    <w:rPr>
      <w:color w:val="0000FF"/>
    </w:rPr>
  </w:style>
  <w:style w:type="character" w:customStyle="1" w:styleId="t1">
    <w:name w:val="t1"/>
    <w:rsid w:val="0068189E"/>
    <w:rPr>
      <w:color w:val="990000"/>
    </w:rPr>
  </w:style>
  <w:style w:type="character" w:customStyle="1" w:styleId="b1">
    <w:name w:val="b1"/>
    <w:rsid w:val="0068189E"/>
    <w:rPr>
      <w:rFonts w:ascii="Courier New" w:hAnsi="Courier New" w:cs="Courier New"/>
      <w:b/>
      <w:bCs/>
      <w:strike w:val="0"/>
      <w:dstrike w:val="0"/>
      <w:color w:val="FF0000"/>
      <w:u w:val="none"/>
    </w:rPr>
  </w:style>
  <w:style w:type="character" w:customStyle="1" w:styleId="tx1">
    <w:name w:val="tx1"/>
    <w:rsid w:val="0068189E"/>
    <w:rPr>
      <w:b/>
      <w:bCs/>
    </w:rPr>
  </w:style>
  <w:style w:type="character" w:customStyle="1" w:styleId="ListBullet3CharChar">
    <w:name w:val="List Bullet 3 Char Char"/>
    <w:rsid w:val="0068189E"/>
    <w:rPr>
      <w:rFonts w:ascii="Arial" w:hAnsi="Arial" w:cs="Arial"/>
      <w:szCs w:val="24"/>
      <w:lang w:val="en-US" w:bidi="ar-SA"/>
    </w:rPr>
  </w:style>
  <w:style w:type="character" w:customStyle="1" w:styleId="BodyTexttrungCharChar">
    <w:name w:val="Body Text trung Char Char"/>
    <w:rsid w:val="0068189E"/>
    <w:rPr>
      <w:sz w:val="24"/>
      <w:lang w:val="en-US" w:bidi="ar-SA"/>
    </w:rPr>
  </w:style>
  <w:style w:type="character" w:styleId="HTMLCode">
    <w:name w:val="HTML Code"/>
    <w:rsid w:val="0068189E"/>
    <w:rPr>
      <w:rFonts w:ascii="Courier New" w:eastAsia="Courier New" w:hAnsi="Courier New" w:cs="Courier New"/>
      <w:sz w:val="20"/>
      <w:szCs w:val="20"/>
    </w:rPr>
  </w:style>
  <w:style w:type="character" w:customStyle="1" w:styleId="Para0Char">
    <w:name w:val="Para 0 Char"/>
    <w:rsid w:val="0068189E"/>
    <w:rPr>
      <w:sz w:val="24"/>
      <w:lang w:val="en-GB" w:bidi="ar-SA"/>
    </w:rPr>
  </w:style>
  <w:style w:type="character" w:customStyle="1" w:styleId="CaptionChar">
    <w:name w:val="Caption Char"/>
    <w:aliases w:val=" Char Char,Char Char Char2,Caption Char1 Char Char,Caption Char Char Char Char,Caption Char Char Char Char Char Char Char Char Char,Caption Char Char Char Char Char Char1 Char Char Char,Char Char8 Char,_Equation Char, Char Char1"/>
    <w:qFormat/>
    <w:rsid w:val="0068189E"/>
    <w:rPr>
      <w:rFonts w:ascii="Arial" w:hAnsi="Arial" w:cs="Arial"/>
      <w:b/>
      <w:bCs/>
      <w:lang w:val="en-US" w:bidi="ar-SA"/>
    </w:rPr>
  </w:style>
  <w:style w:type="character" w:customStyle="1" w:styleId="maintext">
    <w:name w:val="maintext"/>
    <w:basedOn w:val="DefaultParagraphFont1"/>
    <w:rsid w:val="0068189E"/>
  </w:style>
  <w:style w:type="character" w:customStyle="1" w:styleId="NumberingSymbols">
    <w:name w:val="Numbering Symbols"/>
    <w:rsid w:val="0068189E"/>
  </w:style>
  <w:style w:type="character" w:customStyle="1" w:styleId="Bullets">
    <w:name w:val="Bullets"/>
    <w:rsid w:val="0068189E"/>
    <w:rPr>
      <w:rFonts w:ascii="OpenSymbol" w:eastAsia="OpenSymbol" w:hAnsi="OpenSymbol" w:cs="OpenSymbol"/>
    </w:rPr>
  </w:style>
  <w:style w:type="character" w:customStyle="1" w:styleId="CharChar14">
    <w:name w:val="Char Char14"/>
    <w:rsid w:val="0068189E"/>
    <w:rPr>
      <w:rFonts w:ascii="Times New Roman" w:eastAsia="Times New Roman" w:hAnsi="Times New Roman" w:cs="Times New Roman"/>
      <w:sz w:val="24"/>
      <w:szCs w:val="24"/>
    </w:rPr>
  </w:style>
  <w:style w:type="character" w:customStyle="1" w:styleId="CharChar13">
    <w:name w:val="Char Char13"/>
    <w:rsid w:val="0068189E"/>
    <w:rPr>
      <w:rFonts w:ascii="Times New Roman" w:eastAsia="Times New Roman" w:hAnsi="Times New Roman" w:cs="Arial"/>
      <w:sz w:val="24"/>
      <w:szCs w:val="24"/>
    </w:rPr>
  </w:style>
  <w:style w:type="character" w:customStyle="1" w:styleId="FootnoteTextChar">
    <w:name w:val="Footnote Text Char"/>
    <w:aliases w:val="~FootnoteText Char,ft Char,fn Char,FOOTNOTES Char,single space Char,ADB Char,Texto nota pie Car Char,ft Car Char,ft Car Car Char,Texto nota pie2 Char,ft1 Char,ft Car Car Car1 Char,Texto nota pie Car2 Char,ft Car Car2 Char"/>
    <w:rsid w:val="0068189E"/>
    <w:rPr>
      <w:sz w:val="24"/>
      <w:lang w:val="en-US" w:bidi="ar-SA"/>
    </w:rPr>
  </w:style>
  <w:style w:type="character" w:customStyle="1" w:styleId="BodyText2Char">
    <w:name w:val="Body Text 2 Char"/>
    <w:rsid w:val="0068189E"/>
    <w:rPr>
      <w:sz w:val="24"/>
      <w:szCs w:val="24"/>
      <w:lang w:val="en-US" w:bidi="ar-SA"/>
    </w:rPr>
  </w:style>
  <w:style w:type="character" w:customStyle="1" w:styleId="CharChar9">
    <w:name w:val="Char Char9"/>
    <w:rsid w:val="0068189E"/>
    <w:rPr>
      <w:rFonts w:ascii="Arial" w:eastAsia="Times New Roman" w:hAnsi="Arial" w:cs="Arial"/>
      <w:b/>
      <w:sz w:val="36"/>
    </w:rPr>
  </w:style>
  <w:style w:type="character" w:customStyle="1" w:styleId="SubtitleChar">
    <w:name w:val="Subtitle Char"/>
    <w:rsid w:val="0068189E"/>
    <w:rPr>
      <w:rFonts w:ascii="Arial" w:hAnsi="Arial" w:cs="Arial"/>
      <w:i/>
      <w:iCs/>
      <w:sz w:val="36"/>
      <w:szCs w:val="36"/>
      <w:lang w:val="en-AU" w:bidi="ar-SA"/>
    </w:rPr>
  </w:style>
  <w:style w:type="character" w:customStyle="1" w:styleId="IndentChar">
    <w:name w:val="Indent Char"/>
    <w:rsid w:val="0068189E"/>
    <w:rPr>
      <w:rFonts w:ascii=".VnTime" w:hAnsi=".VnTime" w:cs=".VnTime"/>
      <w:sz w:val="28"/>
      <w:lang w:val="en-US" w:bidi="ar-SA"/>
    </w:rPr>
  </w:style>
  <w:style w:type="character" w:customStyle="1" w:styleId="Style6Char">
    <w:name w:val="Style6 Char"/>
    <w:rsid w:val="0068189E"/>
    <w:rPr>
      <w:rFonts w:eastAsia="Calibri"/>
      <w:b/>
      <w:i/>
      <w:color w:val="333333"/>
      <w:sz w:val="24"/>
      <w:szCs w:val="24"/>
      <w:lang w:val="en-US" w:bidi="ar-SA"/>
    </w:rPr>
  </w:style>
  <w:style w:type="character" w:customStyle="1" w:styleId="titleChar0">
    <w:name w:val="title Char"/>
    <w:rsid w:val="0068189E"/>
    <w:rPr>
      <w:rFonts w:ascii="Arial" w:hAnsi="Arial" w:cs="Arial"/>
      <w:b/>
      <w:sz w:val="32"/>
      <w:lang w:val="en-US" w:bidi="ar-SA"/>
    </w:rPr>
  </w:style>
  <w:style w:type="character" w:customStyle="1" w:styleId="tableChar">
    <w:name w:val="table Char"/>
    <w:rsid w:val="0068189E"/>
    <w:rPr>
      <w:sz w:val="24"/>
      <w:szCs w:val="24"/>
      <w:lang w:bidi="ar-SA"/>
    </w:rPr>
  </w:style>
  <w:style w:type="character" w:customStyle="1" w:styleId="IndentChar1">
    <w:name w:val="Indent Char1"/>
    <w:rsid w:val="0068189E"/>
    <w:rPr>
      <w:rFonts w:ascii="Time New Roman" w:hAnsi="Time New Roman" w:cs="Time New Roman"/>
      <w:bCs/>
      <w:color w:val="000000"/>
      <w:sz w:val="28"/>
      <w:lang w:val="en-US" w:bidi="ar-SA"/>
    </w:rPr>
  </w:style>
  <w:style w:type="character" w:customStyle="1" w:styleId="StyleHeading3Char">
    <w:name w:val="Style Heading 3 Char"/>
    <w:rsid w:val="0068189E"/>
    <w:rPr>
      <w:b/>
      <w:bCs/>
      <w:sz w:val="28"/>
      <w:szCs w:val="24"/>
      <w:lang w:val="en-US" w:bidi="ar-SA"/>
    </w:rPr>
  </w:style>
  <w:style w:type="character" w:customStyle="1" w:styleId="BinhthuongChar">
    <w:name w:val="Binhthuong Char"/>
    <w:rsid w:val="0068189E"/>
    <w:rPr>
      <w:sz w:val="24"/>
      <w:szCs w:val="24"/>
      <w:lang w:bidi="ar-SA"/>
    </w:rPr>
  </w:style>
  <w:style w:type="character" w:customStyle="1" w:styleId="binhthuongChar0">
    <w:name w:val="binhthuong Char"/>
    <w:rsid w:val="0068189E"/>
    <w:rPr>
      <w:sz w:val="28"/>
      <w:szCs w:val="28"/>
      <w:lang w:val="sv-SE" w:eastAsia="zh-CN" w:bidi="ar-SA"/>
    </w:rPr>
  </w:style>
  <w:style w:type="character" w:customStyle="1" w:styleId="CharChar18">
    <w:name w:val="Char Char18"/>
    <w:rsid w:val="0068189E"/>
    <w:rPr>
      <w:rFonts w:ascii="Tahoma" w:hAnsi="Tahoma" w:cs="Tahoma"/>
      <w:sz w:val="16"/>
      <w:szCs w:val="16"/>
    </w:rPr>
  </w:style>
  <w:style w:type="character" w:customStyle="1" w:styleId="CharChar17">
    <w:name w:val="Char Char17"/>
    <w:rsid w:val="0068189E"/>
    <w:rPr>
      <w:rFonts w:ascii="Tahoma" w:hAnsi="Tahoma" w:cs="Tahoma"/>
      <w:sz w:val="16"/>
      <w:szCs w:val="16"/>
    </w:rPr>
  </w:style>
  <w:style w:type="character" w:customStyle="1" w:styleId="IndexLink">
    <w:name w:val="Index Link"/>
    <w:rsid w:val="0068189E"/>
  </w:style>
  <w:style w:type="paragraph" w:customStyle="1" w:styleId="Heading">
    <w:name w:val="Heading"/>
    <w:basedOn w:val="Normal"/>
    <w:next w:val="Normal"/>
    <w:rsid w:val="0068189E"/>
    <w:pPr>
      <w:suppressAutoHyphens/>
      <w:spacing w:before="240" w:after="60" w:line="240" w:lineRule="auto"/>
      <w:ind w:left="504" w:hanging="504"/>
      <w:jc w:val="center"/>
    </w:pPr>
    <w:rPr>
      <w:rFonts w:ascii="Times New Roman" w:hAnsi="Times New Roman"/>
      <w:b/>
      <w:kern w:val="1"/>
      <w:sz w:val="32"/>
      <w:szCs w:val="32"/>
      <w:lang w:eastAsia="zh-CN"/>
    </w:rPr>
  </w:style>
  <w:style w:type="paragraph" w:styleId="List">
    <w:name w:val="List"/>
    <w:aliases w:val="1. List"/>
    <w:basedOn w:val="Normal"/>
    <w:link w:val="ListChar"/>
    <w:uiPriority w:val="99"/>
    <w:rsid w:val="0068189E"/>
    <w:pPr>
      <w:suppressAutoHyphens/>
      <w:spacing w:after="0" w:line="312" w:lineRule="auto"/>
      <w:ind w:left="360" w:hanging="360"/>
      <w:jc w:val="both"/>
    </w:pPr>
    <w:rPr>
      <w:rFonts w:ascii="Times New Roman" w:hAnsi="Times New Roman"/>
      <w:bCs w:val="0"/>
      <w:sz w:val="28"/>
      <w:szCs w:val="24"/>
      <w:lang w:eastAsia="zh-CN"/>
    </w:rPr>
  </w:style>
  <w:style w:type="paragraph" w:styleId="Caption">
    <w:name w:val="caption"/>
    <w:aliases w:val=" Char,Char Char,Caption Char1 Char,Caption Char Char Char,Caption Char Char Char Char Char Char Char Char,Caption Char Char Char Char Char Char1 Char Char,Caption Char Char Char Char Char Char1 Char,Char Char8,_Equation,_Equation1,Figures"/>
    <w:basedOn w:val="Normal"/>
    <w:next w:val="Normal"/>
    <w:qFormat/>
    <w:rsid w:val="0068189E"/>
    <w:pPr>
      <w:suppressAutoHyphens/>
      <w:spacing w:before="120" w:after="240" w:line="240" w:lineRule="auto"/>
      <w:ind w:left="504" w:hanging="504"/>
      <w:jc w:val="center"/>
    </w:pPr>
    <w:rPr>
      <w:rFonts w:ascii="Times New Roman" w:hAnsi="Times New Roman"/>
      <w:b/>
      <w:sz w:val="20"/>
      <w:szCs w:val="20"/>
      <w:lang w:val="vi-VN" w:eastAsia="zh-CN"/>
    </w:rPr>
  </w:style>
  <w:style w:type="paragraph" w:customStyle="1" w:styleId="Index">
    <w:name w:val="Index"/>
    <w:basedOn w:val="Normal"/>
    <w:rsid w:val="0068189E"/>
    <w:pPr>
      <w:suppressLineNumbers/>
      <w:suppressAutoHyphens/>
      <w:spacing w:before="160" w:after="120" w:line="288" w:lineRule="auto"/>
      <w:jc w:val="both"/>
    </w:pPr>
    <w:rPr>
      <w:rFonts w:ascii="Times New Roman" w:hAnsi="Times New Roman" w:cs="Tahoma"/>
      <w:bCs w:val="0"/>
      <w:sz w:val="24"/>
      <w:szCs w:val="24"/>
      <w:lang w:eastAsia="zh-CN"/>
    </w:rPr>
  </w:style>
  <w:style w:type="paragraph" w:customStyle="1" w:styleId="Hnh">
    <w:name w:val="Hình"/>
    <w:basedOn w:val="Normal"/>
    <w:link w:val="HnhChar"/>
    <w:rsid w:val="0068189E"/>
    <w:pPr>
      <w:tabs>
        <w:tab w:val="left" w:pos="810"/>
      </w:tabs>
      <w:suppressAutoHyphens/>
      <w:spacing w:line="360" w:lineRule="auto"/>
      <w:ind w:left="1530" w:hanging="360"/>
      <w:jc w:val="center"/>
    </w:pPr>
    <w:rPr>
      <w:rFonts w:ascii="Palatino Linotype" w:hAnsi="Palatino Linotype" w:cs="Palatino Linotype"/>
      <w:b/>
      <w:bCs w:val="0"/>
      <w:sz w:val="26"/>
      <w:lang w:val="ro-RO" w:eastAsia="zh-CN"/>
    </w:rPr>
  </w:style>
  <w:style w:type="paragraph" w:customStyle="1" w:styleId="table-text">
    <w:name w:val="table-text"/>
    <w:basedOn w:val="Normal"/>
    <w:uiPriority w:val="99"/>
    <w:rsid w:val="0068189E"/>
    <w:pPr>
      <w:suppressAutoHyphens/>
      <w:spacing w:before="120" w:after="0" w:line="240" w:lineRule="auto"/>
      <w:ind w:left="504" w:hanging="504"/>
      <w:jc w:val="both"/>
    </w:pPr>
    <w:rPr>
      <w:rFonts w:ascii="Times New Roman" w:hAnsi="Times New Roman"/>
      <w:b/>
      <w:color w:val="FFFFFF"/>
      <w:sz w:val="26"/>
      <w:szCs w:val="26"/>
      <w:lang w:eastAsia="zh-CN"/>
    </w:rPr>
  </w:style>
  <w:style w:type="paragraph" w:customStyle="1" w:styleId="vuong">
    <w:name w:val="vuong"/>
    <w:basedOn w:val="NormalWeb"/>
    <w:uiPriority w:val="99"/>
    <w:rsid w:val="0068189E"/>
    <w:pPr>
      <w:shd w:val="clear" w:color="auto" w:fill="FFFFFF"/>
      <w:suppressAutoHyphens/>
      <w:spacing w:before="120" w:beforeAutospacing="0" w:after="180" w:afterAutospacing="0" w:line="264" w:lineRule="auto"/>
      <w:ind w:left="504" w:firstLine="284"/>
      <w:jc w:val="both"/>
    </w:pPr>
    <w:rPr>
      <w:bCs w:val="0"/>
      <w:sz w:val="28"/>
      <w:szCs w:val="28"/>
      <w:lang w:eastAsia="zh-CN"/>
    </w:rPr>
  </w:style>
  <w:style w:type="paragraph" w:customStyle="1" w:styleId="ListBullet21">
    <w:name w:val="List Bullet 21"/>
    <w:basedOn w:val="Normal"/>
    <w:uiPriority w:val="99"/>
    <w:rsid w:val="0068189E"/>
    <w:pPr>
      <w:suppressAutoHyphens/>
      <w:spacing w:after="0" w:line="240" w:lineRule="auto"/>
      <w:ind w:left="720" w:hanging="360"/>
    </w:pPr>
    <w:rPr>
      <w:rFonts w:ascii="Times New Roman" w:hAnsi="Times New Roman"/>
      <w:bCs w:val="0"/>
      <w:sz w:val="28"/>
      <w:szCs w:val="28"/>
      <w:lang w:eastAsia="zh-CN"/>
    </w:rPr>
  </w:style>
  <w:style w:type="paragraph" w:styleId="NormalIndent">
    <w:name w:val="Normal Indent"/>
    <w:aliases w:val="Normal Indent Char1 Char,Normal Indent Char1 Char Char Char Char Char Char Char Char Char Char Char1 Char Char Char Char,Normal Indent Char Char,Normal Indent Char Char Char Char Char Char,Normal Indent Char Char Char Char Char"/>
    <w:basedOn w:val="Normal"/>
    <w:rsid w:val="0068189E"/>
    <w:pPr>
      <w:widowControl w:val="0"/>
      <w:suppressAutoHyphens/>
      <w:autoSpaceDE w:val="0"/>
      <w:spacing w:before="160" w:after="120" w:line="240" w:lineRule="atLeast"/>
      <w:ind w:left="900" w:hanging="900"/>
      <w:jc w:val="both"/>
    </w:pPr>
    <w:rPr>
      <w:rFonts w:ascii="Times New Roman" w:hAnsi="Times New Roman"/>
      <w:bCs w:val="0"/>
      <w:sz w:val="24"/>
      <w:szCs w:val="24"/>
      <w:lang w:eastAsia="zh-CN"/>
    </w:rPr>
  </w:style>
  <w:style w:type="paragraph" w:customStyle="1" w:styleId="LO-normal">
    <w:name w:val="LO-normal"/>
    <w:basedOn w:val="Normal"/>
    <w:uiPriority w:val="99"/>
    <w:rsid w:val="0068189E"/>
    <w:pPr>
      <w:suppressAutoHyphens/>
      <w:spacing w:before="280" w:after="280" w:line="240" w:lineRule="auto"/>
    </w:pPr>
    <w:rPr>
      <w:rFonts w:ascii="Times New Roman" w:hAnsi="Times New Roman"/>
      <w:bCs w:val="0"/>
      <w:color w:val="000000"/>
      <w:sz w:val="24"/>
      <w:szCs w:val="24"/>
      <w:lang w:eastAsia="zh-CN"/>
    </w:rPr>
  </w:style>
  <w:style w:type="paragraph" w:styleId="ListBullet2">
    <w:name w:val="List Bullet 2"/>
    <w:basedOn w:val="Normal"/>
    <w:rsid w:val="0068189E"/>
    <w:pPr>
      <w:tabs>
        <w:tab w:val="left" w:pos="648"/>
        <w:tab w:val="num" w:pos="1080"/>
      </w:tabs>
      <w:suppressAutoHyphens/>
      <w:spacing w:before="160" w:after="120" w:line="288" w:lineRule="auto"/>
      <w:ind w:left="648" w:hanging="288"/>
      <w:jc w:val="both"/>
    </w:pPr>
    <w:rPr>
      <w:rFonts w:ascii="Times New Roman" w:hAnsi="Times New Roman"/>
      <w:bCs w:val="0"/>
      <w:sz w:val="28"/>
      <w:szCs w:val="28"/>
      <w:lang w:eastAsia="zh-CN"/>
    </w:rPr>
  </w:style>
  <w:style w:type="paragraph" w:customStyle="1" w:styleId="QANormal">
    <w:name w:val="QANormal"/>
    <w:rsid w:val="0068189E"/>
    <w:pPr>
      <w:suppressAutoHyphens/>
      <w:spacing w:before="120" w:after="0" w:line="240" w:lineRule="auto"/>
      <w:ind w:left="720"/>
      <w:jc w:val="both"/>
    </w:pPr>
    <w:rPr>
      <w:rFonts w:eastAsia="Times New Roman" w:cs="Times New Roman"/>
      <w:color w:val="auto"/>
      <w:sz w:val="24"/>
      <w:szCs w:val="24"/>
      <w:lang w:val="en-AU" w:eastAsia="zh-CN"/>
    </w:rPr>
  </w:style>
  <w:style w:type="paragraph" w:customStyle="1" w:styleId="Body1">
    <w:name w:val="Body1"/>
    <w:basedOn w:val="Normal"/>
    <w:link w:val="Body1Char0"/>
    <w:uiPriority w:val="99"/>
    <w:qFormat/>
    <w:rsid w:val="0068189E"/>
    <w:pPr>
      <w:keepNext/>
      <w:suppressAutoHyphens/>
      <w:spacing w:after="0" w:line="360" w:lineRule="auto"/>
      <w:ind w:left="792"/>
      <w:jc w:val="both"/>
    </w:pPr>
    <w:rPr>
      <w:rFonts w:ascii="Times New Roman" w:hAnsi="Times New Roman"/>
      <w:bCs w:val="0"/>
      <w:sz w:val="28"/>
      <w:szCs w:val="28"/>
      <w:lang w:eastAsia="zh-CN"/>
    </w:rPr>
  </w:style>
  <w:style w:type="paragraph" w:customStyle="1" w:styleId="q2">
    <w:name w:val="q2"/>
    <w:basedOn w:val="Normal"/>
    <w:rsid w:val="0068189E"/>
    <w:pPr>
      <w:suppressAutoHyphens/>
      <w:spacing w:before="120" w:after="60" w:line="360" w:lineRule="exact"/>
    </w:pPr>
    <w:rPr>
      <w:rFonts w:ascii="Times New Roman" w:eastAsia="MS Mincho" w:hAnsi="Times New Roman"/>
      <w:b/>
      <w:sz w:val="28"/>
      <w:szCs w:val="28"/>
      <w:lang w:val="nl-NL" w:eastAsia="zh-CN"/>
    </w:rPr>
  </w:style>
  <w:style w:type="paragraph" w:customStyle="1" w:styleId="q3">
    <w:name w:val="q3"/>
    <w:basedOn w:val="Normal"/>
    <w:rsid w:val="0068189E"/>
    <w:pPr>
      <w:suppressAutoHyphens/>
      <w:spacing w:before="60" w:after="60" w:line="360" w:lineRule="exact"/>
      <w:jc w:val="both"/>
    </w:pPr>
    <w:rPr>
      <w:rFonts w:ascii="Times New Roman" w:hAnsi="Times New Roman"/>
      <w:bCs w:val="0"/>
      <w:i/>
      <w:iCs/>
      <w:sz w:val="28"/>
      <w:szCs w:val="28"/>
      <w:lang w:val="vi-VN" w:eastAsia="zh-CN"/>
    </w:rPr>
  </w:style>
  <w:style w:type="paragraph" w:customStyle="1" w:styleId="M3">
    <w:name w:val="M3"/>
    <w:basedOn w:val="Normal"/>
    <w:uiPriority w:val="99"/>
    <w:rsid w:val="0068189E"/>
    <w:pPr>
      <w:suppressAutoHyphens/>
      <w:spacing w:before="60" w:after="60" w:line="312" w:lineRule="auto"/>
    </w:pPr>
    <w:rPr>
      <w:rFonts w:ascii="Times New Roman" w:hAnsi="Times New Roman"/>
      <w:b/>
      <w:bCs w:val="0"/>
      <w:sz w:val="28"/>
      <w:szCs w:val="28"/>
      <w:lang w:eastAsia="zh-CN"/>
    </w:rPr>
  </w:style>
  <w:style w:type="paragraph" w:customStyle="1" w:styleId="Bullet11">
    <w:name w:val="Bullet 1"/>
    <w:basedOn w:val="Normal"/>
    <w:uiPriority w:val="99"/>
    <w:qFormat/>
    <w:rsid w:val="0068189E"/>
    <w:pPr>
      <w:tabs>
        <w:tab w:val="num" w:pos="0"/>
        <w:tab w:val="left" w:pos="900"/>
      </w:tabs>
      <w:suppressAutoHyphens/>
      <w:ind w:left="900" w:hanging="504"/>
      <w:jc w:val="both"/>
    </w:pPr>
    <w:rPr>
      <w:rFonts w:ascii="Times New Roman" w:eastAsia="Calibri" w:hAnsi="Times New Roman"/>
      <w:bCs w:val="0"/>
      <w:sz w:val="28"/>
      <w:szCs w:val="26"/>
      <w:lang w:eastAsia="zh-CN"/>
    </w:rPr>
  </w:style>
  <w:style w:type="paragraph" w:customStyle="1" w:styleId="Bullet20">
    <w:name w:val="Bullet 2"/>
    <w:basedOn w:val="Bullet11"/>
    <w:link w:val="Bullet2Char"/>
    <w:uiPriority w:val="99"/>
    <w:qFormat/>
    <w:rsid w:val="0068189E"/>
    <w:pPr>
      <w:ind w:left="1211" w:hanging="360"/>
    </w:pPr>
  </w:style>
  <w:style w:type="paragraph" w:customStyle="1" w:styleId="NormalLevel1">
    <w:name w:val="Normal_Level_1"/>
    <w:basedOn w:val="Normal"/>
    <w:uiPriority w:val="99"/>
    <w:qFormat/>
    <w:rsid w:val="0068189E"/>
    <w:pPr>
      <w:widowControl w:val="0"/>
      <w:suppressAutoHyphens/>
      <w:spacing w:before="120" w:after="120" w:line="360" w:lineRule="auto"/>
    </w:pPr>
    <w:rPr>
      <w:rFonts w:ascii="Times New Roman" w:eastAsia="MS Mincho" w:hAnsi="Times New Roman"/>
      <w:bCs w:val="0"/>
      <w:kern w:val="1"/>
      <w:sz w:val="26"/>
      <w:szCs w:val="24"/>
      <w:lang w:eastAsia="ja-JP"/>
    </w:rPr>
  </w:style>
  <w:style w:type="paragraph" w:customStyle="1" w:styleId="MMTopic1">
    <w:name w:val="MM Topic 1"/>
    <w:basedOn w:val="Heading1"/>
    <w:uiPriority w:val="99"/>
    <w:rsid w:val="0068189E"/>
    <w:pPr>
      <w:keepLines/>
      <w:pageBreakBefore/>
      <w:tabs>
        <w:tab w:val="left" w:pos="851"/>
        <w:tab w:val="left" w:pos="1418"/>
      </w:tabs>
      <w:suppressAutoHyphens/>
      <w:spacing w:before="480" w:after="120"/>
      <w:ind w:left="360"/>
    </w:pPr>
    <w:rPr>
      <w:rFonts w:cs="Cambria"/>
      <w:bCs/>
      <w:color w:val="365F91"/>
      <w:kern w:val="1"/>
      <w:sz w:val="28"/>
      <w:szCs w:val="28"/>
      <w:lang w:val="vi-VN" w:eastAsia="zh-CN"/>
    </w:rPr>
  </w:style>
  <w:style w:type="paragraph" w:customStyle="1" w:styleId="MMTopic2">
    <w:name w:val="MM Topic 2"/>
    <w:basedOn w:val="Heading2"/>
    <w:uiPriority w:val="99"/>
    <w:rsid w:val="0068189E"/>
    <w:pPr>
      <w:keepLines/>
      <w:tabs>
        <w:tab w:val="num" w:pos="0"/>
      </w:tabs>
      <w:suppressAutoHyphens/>
      <w:spacing w:before="200" w:after="0"/>
      <w:ind w:left="360"/>
    </w:pPr>
    <w:rPr>
      <w:rFonts w:eastAsia="Calibri" w:cs="Cambria"/>
      <w:bCs/>
      <w:i w:val="0"/>
      <w:iCs w:val="0"/>
      <w:color w:val="4F81BD"/>
      <w:sz w:val="26"/>
      <w:szCs w:val="26"/>
      <w:lang w:val="vi-VN" w:eastAsia="zh-CN"/>
    </w:rPr>
  </w:style>
  <w:style w:type="paragraph" w:customStyle="1" w:styleId="MMTopic3">
    <w:name w:val="MM Topic 3"/>
    <w:basedOn w:val="Heading3"/>
    <w:uiPriority w:val="99"/>
    <w:rsid w:val="0068189E"/>
    <w:pPr>
      <w:keepLines/>
      <w:tabs>
        <w:tab w:val="num" w:pos="0"/>
      </w:tabs>
      <w:suppressAutoHyphens/>
      <w:spacing w:before="200" w:after="0" w:line="360" w:lineRule="auto"/>
      <w:ind w:left="360"/>
    </w:pPr>
    <w:rPr>
      <w:rFonts w:cs="Cambria"/>
      <w:bCs/>
      <w:color w:val="4F81BD"/>
      <w:sz w:val="24"/>
      <w:szCs w:val="24"/>
      <w:lang w:val="vi-VN" w:eastAsia="zh-CN"/>
    </w:rPr>
  </w:style>
  <w:style w:type="paragraph" w:styleId="NoSpacing">
    <w:name w:val="No Spacing"/>
    <w:aliases w:val="Paragraph"/>
    <w:link w:val="NoSpacingChar"/>
    <w:qFormat/>
    <w:rsid w:val="0068189E"/>
    <w:pPr>
      <w:suppressAutoHyphens/>
      <w:spacing w:after="0" w:line="240" w:lineRule="auto"/>
      <w:jc w:val="both"/>
    </w:pPr>
    <w:rPr>
      <w:rFonts w:eastAsia="Calibri" w:cs="Times New Roman"/>
      <w:color w:val="auto"/>
      <w:sz w:val="24"/>
      <w:szCs w:val="22"/>
      <w:lang w:eastAsia="zh-CN"/>
    </w:rPr>
  </w:style>
  <w:style w:type="paragraph" w:customStyle="1" w:styleId="mainbody">
    <w:name w:val="main_body"/>
    <w:basedOn w:val="Normal"/>
    <w:uiPriority w:val="99"/>
    <w:rsid w:val="0068189E"/>
    <w:pPr>
      <w:suppressAutoHyphens/>
      <w:spacing w:before="80" w:after="80" w:line="300" w:lineRule="atLeast"/>
      <w:ind w:firstLine="567"/>
      <w:jc w:val="both"/>
    </w:pPr>
    <w:rPr>
      <w:rFonts w:ascii="Times New Roman" w:hAnsi="Times New Roman"/>
      <w:bCs w:val="0"/>
      <w:color w:val="333333"/>
      <w:sz w:val="26"/>
      <w:szCs w:val="24"/>
      <w:lang w:eastAsia="zh-CN"/>
    </w:rPr>
  </w:style>
  <w:style w:type="paragraph" w:customStyle="1" w:styleId="Hinh0">
    <w:name w:val="Hinh"/>
    <w:basedOn w:val="Normal"/>
    <w:link w:val="HinhChar"/>
    <w:qFormat/>
    <w:rsid w:val="0068189E"/>
    <w:pPr>
      <w:tabs>
        <w:tab w:val="left" w:pos="460"/>
        <w:tab w:val="num" w:pos="720"/>
      </w:tabs>
      <w:suppressAutoHyphens/>
      <w:spacing w:before="60" w:after="0" w:line="240" w:lineRule="auto"/>
    </w:pPr>
    <w:rPr>
      <w:rFonts w:ascii="Times New Roman" w:hAnsi="Times New Roman"/>
      <w:bCs w:val="0"/>
      <w:color w:val="333333"/>
      <w:sz w:val="28"/>
      <w:szCs w:val="20"/>
      <w:lang w:eastAsia="zh-CN"/>
    </w:rPr>
  </w:style>
  <w:style w:type="paragraph" w:customStyle="1" w:styleId="NormalTB">
    <w:name w:val="NormalTB"/>
    <w:rsid w:val="0068189E"/>
    <w:pPr>
      <w:suppressAutoHyphens/>
      <w:spacing w:before="60" w:after="0" w:line="240" w:lineRule="auto"/>
    </w:pPr>
    <w:rPr>
      <w:rFonts w:eastAsia="Times New Roman" w:cs="Times New Roman"/>
      <w:color w:val="auto"/>
      <w:szCs w:val="20"/>
      <w:lang w:val="en-AU" w:eastAsia="zh-CN"/>
    </w:rPr>
  </w:style>
  <w:style w:type="paragraph" w:customStyle="1" w:styleId="Picture0">
    <w:name w:val="Picture"/>
    <w:basedOn w:val="Normal"/>
    <w:uiPriority w:val="99"/>
    <w:rsid w:val="0068189E"/>
    <w:pPr>
      <w:tabs>
        <w:tab w:val="num" w:pos="0"/>
      </w:tabs>
      <w:suppressAutoHyphens/>
      <w:ind w:left="2007" w:hanging="360"/>
      <w:jc w:val="center"/>
    </w:pPr>
    <w:rPr>
      <w:rFonts w:ascii="Times New Roman" w:eastAsia="Calibri" w:hAnsi="Times New Roman"/>
      <w:bCs w:val="0"/>
      <w:sz w:val="26"/>
      <w:szCs w:val="26"/>
      <w:lang w:eastAsia="zh-CN"/>
    </w:rPr>
  </w:style>
  <w:style w:type="paragraph" w:customStyle="1" w:styleId="font5">
    <w:name w:val="font5"/>
    <w:basedOn w:val="Normal"/>
    <w:rsid w:val="0068189E"/>
    <w:pPr>
      <w:suppressAutoHyphens/>
      <w:spacing w:before="280" w:after="280" w:line="240" w:lineRule="auto"/>
    </w:pPr>
    <w:rPr>
      <w:rFonts w:ascii="Times New Roman" w:hAnsi="Times New Roman"/>
      <w:bCs w:val="0"/>
      <w:lang w:eastAsia="zh-CN"/>
    </w:rPr>
  </w:style>
  <w:style w:type="paragraph" w:customStyle="1" w:styleId="xl68">
    <w:name w:val="xl68"/>
    <w:basedOn w:val="Normal"/>
    <w:rsid w:val="0068189E"/>
    <w:pPr>
      <w:pBdr>
        <w:top w:val="single" w:sz="4" w:space="0" w:color="000000"/>
        <w:left w:val="single" w:sz="4" w:space="0" w:color="000000"/>
        <w:bottom w:val="single" w:sz="4" w:space="0" w:color="000000"/>
        <w:right w:val="single" w:sz="4" w:space="0" w:color="000000"/>
      </w:pBdr>
      <w:suppressAutoHyphens/>
      <w:spacing w:before="280" w:after="280" w:line="240" w:lineRule="auto"/>
      <w:jc w:val="center"/>
      <w:textAlignment w:val="center"/>
    </w:pPr>
    <w:rPr>
      <w:rFonts w:ascii="Times New Roman" w:hAnsi="Times New Roman"/>
      <w:bCs w:val="0"/>
      <w:sz w:val="24"/>
      <w:szCs w:val="24"/>
      <w:lang w:eastAsia="zh-CN"/>
    </w:rPr>
  </w:style>
  <w:style w:type="paragraph" w:customStyle="1" w:styleId="xl69">
    <w:name w:val="xl69"/>
    <w:basedOn w:val="Normal"/>
    <w:rsid w:val="0068189E"/>
    <w:pPr>
      <w:pBdr>
        <w:top w:val="single" w:sz="4" w:space="0" w:color="000000"/>
        <w:left w:val="single" w:sz="4" w:space="0" w:color="000000"/>
        <w:bottom w:val="single" w:sz="4" w:space="0" w:color="000000"/>
        <w:right w:val="single" w:sz="4" w:space="0" w:color="000000"/>
      </w:pBdr>
      <w:suppressAutoHyphens/>
      <w:spacing w:before="280" w:after="280" w:line="240" w:lineRule="auto"/>
      <w:textAlignment w:val="center"/>
    </w:pPr>
    <w:rPr>
      <w:rFonts w:ascii="Times New Roman" w:hAnsi="Times New Roman"/>
      <w:bCs w:val="0"/>
      <w:sz w:val="24"/>
      <w:szCs w:val="24"/>
      <w:lang w:eastAsia="zh-CN"/>
    </w:rPr>
  </w:style>
  <w:style w:type="paragraph" w:customStyle="1" w:styleId="xl70">
    <w:name w:val="xl70"/>
    <w:basedOn w:val="Normal"/>
    <w:rsid w:val="0068189E"/>
    <w:pPr>
      <w:suppressAutoHyphens/>
      <w:spacing w:before="280" w:after="280" w:line="240" w:lineRule="auto"/>
      <w:jc w:val="center"/>
      <w:textAlignment w:val="center"/>
    </w:pPr>
    <w:rPr>
      <w:rFonts w:ascii="Times New Roman" w:hAnsi="Times New Roman"/>
      <w:b/>
      <w:sz w:val="28"/>
      <w:szCs w:val="28"/>
      <w:lang w:eastAsia="zh-CN"/>
    </w:rPr>
  </w:style>
  <w:style w:type="paragraph" w:customStyle="1" w:styleId="xl71">
    <w:name w:val="xl71"/>
    <w:basedOn w:val="Normal"/>
    <w:rsid w:val="0068189E"/>
    <w:pPr>
      <w:suppressAutoHyphens/>
      <w:spacing w:before="280" w:after="280" w:line="240" w:lineRule="auto"/>
      <w:jc w:val="center"/>
      <w:textAlignment w:val="center"/>
    </w:pPr>
    <w:rPr>
      <w:rFonts w:ascii="Times New Roman" w:hAnsi="Times New Roman"/>
      <w:bCs w:val="0"/>
      <w:i/>
      <w:iCs/>
      <w:sz w:val="24"/>
      <w:szCs w:val="24"/>
      <w:lang w:eastAsia="zh-CN"/>
    </w:rPr>
  </w:style>
  <w:style w:type="paragraph" w:customStyle="1" w:styleId="xl72">
    <w:name w:val="xl72"/>
    <w:basedOn w:val="Normal"/>
    <w:rsid w:val="0068189E"/>
    <w:pPr>
      <w:pBdr>
        <w:top w:val="single" w:sz="4" w:space="0" w:color="000000"/>
        <w:left w:val="single" w:sz="4" w:space="0" w:color="000000"/>
        <w:bottom w:val="single" w:sz="4" w:space="0" w:color="000000"/>
        <w:right w:val="single" w:sz="4" w:space="0" w:color="000000"/>
      </w:pBdr>
      <w:shd w:val="clear" w:color="auto" w:fill="CCFFCC"/>
      <w:suppressAutoHyphens/>
      <w:spacing w:before="280" w:after="280" w:line="240" w:lineRule="auto"/>
      <w:jc w:val="center"/>
      <w:textAlignment w:val="center"/>
    </w:pPr>
    <w:rPr>
      <w:rFonts w:ascii="Times New Roman" w:hAnsi="Times New Roman"/>
      <w:b/>
      <w:sz w:val="24"/>
      <w:szCs w:val="24"/>
      <w:lang w:eastAsia="zh-CN"/>
    </w:rPr>
  </w:style>
  <w:style w:type="paragraph" w:customStyle="1" w:styleId="Paragraph2">
    <w:name w:val="Paragraph2"/>
    <w:basedOn w:val="Normal"/>
    <w:uiPriority w:val="99"/>
    <w:rsid w:val="0068189E"/>
    <w:pPr>
      <w:widowControl w:val="0"/>
      <w:suppressAutoHyphens/>
      <w:autoSpaceDE w:val="0"/>
      <w:spacing w:before="80" w:after="120" w:line="240" w:lineRule="atLeast"/>
      <w:ind w:left="720"/>
      <w:jc w:val="both"/>
    </w:pPr>
    <w:rPr>
      <w:rFonts w:ascii="Times New Roman" w:hAnsi="Times New Roman"/>
      <w:bCs w:val="0"/>
      <w:color w:val="000000"/>
      <w:sz w:val="24"/>
      <w:szCs w:val="20"/>
      <w:lang w:val="en-AU" w:eastAsia="zh-CN"/>
    </w:rPr>
  </w:style>
  <w:style w:type="paragraph" w:customStyle="1" w:styleId="NormalIndent0">
    <w:name w:val="NormalIndent"/>
    <w:basedOn w:val="Normal"/>
    <w:rsid w:val="0068189E"/>
    <w:pPr>
      <w:widowControl w:val="0"/>
      <w:suppressAutoHyphens/>
      <w:autoSpaceDE w:val="0"/>
      <w:spacing w:before="160" w:after="120" w:line="288" w:lineRule="auto"/>
      <w:ind w:left="567"/>
      <w:jc w:val="both"/>
    </w:pPr>
    <w:rPr>
      <w:rFonts w:ascii="Times New Roman" w:hAnsi="Times New Roman"/>
      <w:bCs w:val="0"/>
      <w:sz w:val="24"/>
      <w:szCs w:val="20"/>
      <w:lang w:eastAsia="zh-CN"/>
    </w:rPr>
  </w:style>
  <w:style w:type="paragraph" w:customStyle="1" w:styleId="SectionTitle">
    <w:name w:val="Section Title"/>
    <w:basedOn w:val="Normal"/>
    <w:next w:val="Normal"/>
    <w:rsid w:val="0068189E"/>
    <w:pPr>
      <w:widowControl w:val="0"/>
      <w:suppressAutoHyphens/>
      <w:autoSpaceDE w:val="0"/>
      <w:spacing w:before="240" w:after="60" w:line="288" w:lineRule="auto"/>
      <w:jc w:val="both"/>
    </w:pPr>
    <w:rPr>
      <w:rFonts w:ascii="Times New Roman" w:hAnsi="Times New Roman"/>
      <w:bCs w:val="0"/>
      <w:kern w:val="1"/>
      <w:sz w:val="24"/>
      <w:szCs w:val="24"/>
      <w:lang w:eastAsia="zh-CN"/>
    </w:rPr>
  </w:style>
  <w:style w:type="paragraph" w:customStyle="1" w:styleId="Guideline">
    <w:name w:val="Guideline"/>
    <w:basedOn w:val="Normal"/>
    <w:uiPriority w:val="99"/>
    <w:rsid w:val="0068189E"/>
    <w:pPr>
      <w:suppressAutoHyphens/>
      <w:autoSpaceDE w:val="0"/>
      <w:spacing w:before="160" w:after="120" w:line="240" w:lineRule="atLeast"/>
      <w:ind w:left="450"/>
      <w:jc w:val="both"/>
    </w:pPr>
    <w:rPr>
      <w:rFonts w:ascii="Times New Roman" w:hAnsi="Times New Roman"/>
      <w:bCs w:val="0"/>
      <w:i/>
      <w:iCs/>
      <w:color w:val="008000"/>
      <w:sz w:val="24"/>
      <w:szCs w:val="20"/>
      <w:lang w:eastAsia="zh-CN"/>
    </w:rPr>
  </w:style>
  <w:style w:type="paragraph" w:styleId="FootnoteText">
    <w:name w:val="footnote text"/>
    <w:aliases w:val="~FootnoteText,ft,fn,FOOTNOTES,single space,ADB,Texto nota pie Car,ft Car,ft Car Car,Texto nota pie2,ft1,ft Car Car Car1,Texto nota pie Car2,ft Car Car2,ft Car Car Car"/>
    <w:basedOn w:val="Normal"/>
    <w:link w:val="FootnoteTextChar1"/>
    <w:rsid w:val="0068189E"/>
    <w:pPr>
      <w:suppressAutoHyphens/>
      <w:spacing w:before="160" w:after="120" w:line="288" w:lineRule="auto"/>
      <w:jc w:val="both"/>
    </w:pPr>
    <w:rPr>
      <w:rFonts w:ascii="Times New Roman" w:hAnsi="Times New Roman"/>
      <w:bCs w:val="0"/>
      <w:sz w:val="24"/>
      <w:szCs w:val="20"/>
      <w:lang w:eastAsia="zh-CN"/>
    </w:rPr>
  </w:style>
  <w:style w:type="character" w:customStyle="1" w:styleId="FootnoteTextChar1">
    <w:name w:val="Footnote Text Char1"/>
    <w:aliases w:val="~FootnoteText Char1,ft Char1,fn Char1,FOOTNOTES Char1,single space Char1,ADB Char1,Texto nota pie Car Char1,ft Car Char1,ft Car Car Char1,Texto nota pie2 Char1,ft1 Char1,ft Car Car Car1 Char1,Texto nota pie Car2 Char1"/>
    <w:basedOn w:val="DefaultParagraphFont"/>
    <w:link w:val="FootnoteText"/>
    <w:rsid w:val="0068189E"/>
    <w:rPr>
      <w:rFonts w:eastAsia="Times New Roman" w:cs="Times New Roman"/>
      <w:color w:val="auto"/>
      <w:sz w:val="24"/>
      <w:szCs w:val="20"/>
      <w:lang w:eastAsia="zh-CN"/>
    </w:rPr>
  </w:style>
  <w:style w:type="paragraph" w:customStyle="1" w:styleId="infoblue">
    <w:name w:val="infoblue"/>
    <w:basedOn w:val="Normal"/>
    <w:rsid w:val="0068189E"/>
    <w:pPr>
      <w:suppressAutoHyphens/>
      <w:spacing w:before="280" w:after="280" w:line="240" w:lineRule="atLeast"/>
      <w:jc w:val="both"/>
    </w:pPr>
    <w:rPr>
      <w:rFonts w:ascii="Times New Roman" w:hAnsi="Times New Roman"/>
      <w:bCs w:val="0"/>
      <w:i/>
      <w:iCs/>
      <w:color w:val="0000FF"/>
      <w:sz w:val="24"/>
      <w:szCs w:val="20"/>
      <w:lang w:eastAsia="zh-CN"/>
    </w:rPr>
  </w:style>
  <w:style w:type="paragraph" w:customStyle="1" w:styleId="ProjectTitle">
    <w:name w:val="Project Title"/>
    <w:basedOn w:val="Normal"/>
    <w:next w:val="Normal"/>
    <w:uiPriority w:val="99"/>
    <w:rsid w:val="0068189E"/>
    <w:pPr>
      <w:widowControl w:val="0"/>
      <w:suppressAutoHyphens/>
      <w:autoSpaceDE w:val="0"/>
      <w:spacing w:before="240" w:after="120" w:line="288" w:lineRule="auto"/>
      <w:jc w:val="center"/>
    </w:pPr>
    <w:rPr>
      <w:rFonts w:ascii="Times New Roman" w:hAnsi="Times New Roman"/>
      <w:b/>
      <w:caps/>
      <w:sz w:val="36"/>
      <w:szCs w:val="36"/>
      <w:lang w:eastAsia="zh-CN"/>
    </w:rPr>
  </w:style>
  <w:style w:type="paragraph" w:customStyle="1" w:styleId="TableHeader">
    <w:name w:val="Table Header"/>
    <w:basedOn w:val="Normal"/>
    <w:uiPriority w:val="99"/>
    <w:rsid w:val="0068189E"/>
    <w:pPr>
      <w:widowControl w:val="0"/>
      <w:suppressAutoHyphens/>
      <w:spacing w:before="160" w:after="120" w:line="240" w:lineRule="auto"/>
      <w:jc w:val="both"/>
    </w:pPr>
    <w:rPr>
      <w:rFonts w:ascii="Times New Roman" w:hAnsi="Times New Roman" w:cs="Arial"/>
      <w:b/>
      <w:color w:val="000000"/>
      <w:sz w:val="24"/>
      <w:szCs w:val="20"/>
      <w:lang w:eastAsia="zh-CN"/>
    </w:rPr>
  </w:style>
  <w:style w:type="paragraph" w:customStyle="1" w:styleId="TableText">
    <w:name w:val="Table Text"/>
    <w:basedOn w:val="Normal"/>
    <w:link w:val="TableTextChar"/>
    <w:rsid w:val="0068189E"/>
    <w:pPr>
      <w:widowControl w:val="0"/>
      <w:suppressAutoHyphens/>
      <w:spacing w:before="60" w:after="60" w:line="240" w:lineRule="auto"/>
      <w:jc w:val="both"/>
    </w:pPr>
    <w:rPr>
      <w:rFonts w:ascii="Times New Roman" w:hAnsi="Times New Roman" w:cs="Arial"/>
      <w:bCs w:val="0"/>
      <w:sz w:val="24"/>
      <w:szCs w:val="24"/>
      <w:lang w:eastAsia="zh-CN"/>
    </w:rPr>
  </w:style>
  <w:style w:type="paragraph" w:customStyle="1" w:styleId="SessionTitle">
    <w:name w:val="Session Title"/>
    <w:basedOn w:val="ProjectTitle"/>
    <w:next w:val="Normal"/>
    <w:uiPriority w:val="99"/>
    <w:rsid w:val="0068189E"/>
    <w:pPr>
      <w:spacing w:before="360" w:after="240" w:line="360" w:lineRule="auto"/>
    </w:pPr>
    <w:rPr>
      <w:sz w:val="28"/>
    </w:rPr>
  </w:style>
  <w:style w:type="paragraph" w:styleId="ListBullet">
    <w:name w:val="List Bullet"/>
    <w:basedOn w:val="Normal"/>
    <w:uiPriority w:val="99"/>
    <w:rsid w:val="0068189E"/>
    <w:pPr>
      <w:tabs>
        <w:tab w:val="num" w:pos="0"/>
      </w:tabs>
      <w:suppressAutoHyphens/>
      <w:spacing w:before="160" w:after="120" w:line="288" w:lineRule="auto"/>
      <w:ind w:left="540" w:hanging="360"/>
      <w:jc w:val="both"/>
    </w:pPr>
    <w:rPr>
      <w:rFonts w:ascii="Times New Roman" w:hAnsi="Times New Roman"/>
      <w:bCs w:val="0"/>
      <w:sz w:val="24"/>
      <w:szCs w:val="24"/>
      <w:lang w:eastAsia="zh-CN"/>
    </w:rPr>
  </w:style>
  <w:style w:type="paragraph" w:styleId="ListNumber">
    <w:name w:val="List Number"/>
    <w:basedOn w:val="Normal"/>
    <w:rsid w:val="0068189E"/>
    <w:pPr>
      <w:tabs>
        <w:tab w:val="num" w:pos="0"/>
      </w:tabs>
      <w:suppressAutoHyphens/>
      <w:spacing w:before="160" w:after="120" w:line="288" w:lineRule="auto"/>
      <w:ind w:left="1080" w:hanging="720"/>
      <w:jc w:val="both"/>
    </w:pPr>
    <w:rPr>
      <w:rFonts w:ascii="Times New Roman" w:hAnsi="Times New Roman"/>
      <w:bCs w:val="0"/>
      <w:sz w:val="24"/>
      <w:szCs w:val="24"/>
      <w:lang w:eastAsia="zh-CN"/>
    </w:rPr>
  </w:style>
  <w:style w:type="paragraph" w:styleId="ListNumber2">
    <w:name w:val="List Number 2"/>
    <w:basedOn w:val="Normal"/>
    <w:rsid w:val="0068189E"/>
    <w:pPr>
      <w:suppressAutoHyphens/>
      <w:spacing w:before="160" w:after="120" w:line="288" w:lineRule="auto"/>
      <w:ind w:left="720" w:hanging="360"/>
      <w:jc w:val="both"/>
    </w:pPr>
    <w:rPr>
      <w:rFonts w:ascii="Times New Roman" w:hAnsi="Times New Roman"/>
      <w:bCs w:val="0"/>
      <w:sz w:val="24"/>
      <w:szCs w:val="24"/>
      <w:lang w:eastAsia="zh-CN"/>
    </w:rPr>
  </w:style>
  <w:style w:type="paragraph" w:customStyle="1" w:styleId="DocumentTitle">
    <w:name w:val="Document Title"/>
    <w:basedOn w:val="Normal"/>
    <w:uiPriority w:val="99"/>
    <w:rsid w:val="0068189E"/>
    <w:pPr>
      <w:widowControl w:val="0"/>
      <w:suppressAutoHyphens/>
      <w:autoSpaceDE w:val="0"/>
      <w:spacing w:before="360" w:after="240" w:line="240" w:lineRule="auto"/>
      <w:jc w:val="center"/>
    </w:pPr>
    <w:rPr>
      <w:rFonts w:ascii="Times New Roman" w:hAnsi="Times New Roman"/>
      <w:b/>
      <w:i/>
      <w:caps/>
      <w:color w:val="000000"/>
      <w:sz w:val="48"/>
      <w:szCs w:val="48"/>
      <w:lang w:eastAsia="zh-CN"/>
    </w:rPr>
  </w:style>
  <w:style w:type="paragraph" w:customStyle="1" w:styleId="N2">
    <w:name w:val="N2"/>
    <w:basedOn w:val="Normal"/>
    <w:rsid w:val="0068189E"/>
    <w:pPr>
      <w:suppressAutoHyphens/>
      <w:spacing w:before="160" w:after="0" w:line="320" w:lineRule="atLeast"/>
      <w:ind w:firstLine="720"/>
      <w:jc w:val="both"/>
    </w:pPr>
    <w:rPr>
      <w:rFonts w:ascii="Times New Roman" w:hAnsi="Times New Roman"/>
      <w:bCs w:val="0"/>
      <w:sz w:val="24"/>
      <w:szCs w:val="24"/>
      <w:lang w:eastAsia="zh-CN"/>
    </w:rPr>
  </w:style>
  <w:style w:type="paragraph" w:customStyle="1" w:styleId="BodyText10">
    <w:name w:val="Body Text1"/>
    <w:basedOn w:val="Normal"/>
    <w:rsid w:val="0068189E"/>
    <w:pPr>
      <w:suppressAutoHyphens/>
      <w:spacing w:before="160" w:after="0" w:line="288" w:lineRule="auto"/>
      <w:ind w:firstLine="567"/>
      <w:jc w:val="both"/>
    </w:pPr>
    <w:rPr>
      <w:rFonts w:ascii="Times New Roman" w:hAnsi="Times New Roman"/>
      <w:bCs w:val="0"/>
      <w:sz w:val="24"/>
      <w:szCs w:val="24"/>
      <w:lang w:eastAsia="zh-CN"/>
    </w:rPr>
  </w:style>
  <w:style w:type="paragraph" w:styleId="ListBullet4">
    <w:name w:val="List Bullet 4"/>
    <w:basedOn w:val="Normal"/>
    <w:rsid w:val="0068189E"/>
    <w:pPr>
      <w:suppressAutoHyphens/>
      <w:spacing w:before="160" w:after="120" w:line="240" w:lineRule="atLeast"/>
      <w:ind w:left="1004" w:hanging="284"/>
      <w:jc w:val="both"/>
    </w:pPr>
    <w:rPr>
      <w:rFonts w:ascii="Times New Roman" w:hAnsi="Times New Roman"/>
      <w:bCs w:val="0"/>
      <w:sz w:val="24"/>
      <w:szCs w:val="24"/>
      <w:lang w:eastAsia="zh-CN"/>
    </w:rPr>
  </w:style>
  <w:style w:type="paragraph" w:customStyle="1" w:styleId="panswer">
    <w:name w:val="panswer"/>
    <w:basedOn w:val="Normal"/>
    <w:uiPriority w:val="99"/>
    <w:rsid w:val="0068189E"/>
    <w:pPr>
      <w:suppressAutoHyphens/>
      <w:spacing w:before="280" w:after="280" w:line="240" w:lineRule="auto"/>
    </w:pPr>
    <w:rPr>
      <w:rFonts w:ascii="Times New Roman" w:hAnsi="Times New Roman"/>
      <w:bCs w:val="0"/>
      <w:sz w:val="24"/>
      <w:szCs w:val="24"/>
      <w:lang w:eastAsia="zh-CN"/>
    </w:rPr>
  </w:style>
  <w:style w:type="paragraph" w:customStyle="1" w:styleId="BodyTextIndent1">
    <w:name w:val="Body Text Indent 1"/>
    <w:basedOn w:val="BodyText"/>
    <w:rsid w:val="0068189E"/>
    <w:pPr>
      <w:suppressAutoHyphens/>
      <w:spacing w:line="260" w:lineRule="atLeast"/>
      <w:ind w:left="851" w:hanging="284"/>
    </w:pPr>
    <w:rPr>
      <w:rFonts w:eastAsia="MS Mincho"/>
      <w:bCs w:val="0"/>
      <w:color w:val="000000"/>
      <w:sz w:val="22"/>
      <w:lang w:eastAsia="zh-CN"/>
    </w:rPr>
  </w:style>
  <w:style w:type="paragraph" w:customStyle="1" w:styleId="Body">
    <w:name w:val="Body"/>
    <w:basedOn w:val="Normal"/>
    <w:uiPriority w:val="99"/>
    <w:qFormat/>
    <w:rsid w:val="0068189E"/>
    <w:pPr>
      <w:suppressAutoHyphens/>
      <w:spacing w:after="0" w:line="288" w:lineRule="auto"/>
      <w:jc w:val="both"/>
    </w:pPr>
    <w:rPr>
      <w:rFonts w:ascii="Times New Roman" w:hAnsi="Times New Roman"/>
      <w:bCs w:val="0"/>
      <w:sz w:val="24"/>
      <w:szCs w:val="24"/>
      <w:lang w:val="en-GB" w:eastAsia="zh-CN"/>
    </w:rPr>
  </w:style>
  <w:style w:type="paragraph" w:customStyle="1" w:styleId="n">
    <w:name w:val="n"/>
    <w:basedOn w:val="Normal"/>
    <w:uiPriority w:val="99"/>
    <w:rsid w:val="0068189E"/>
    <w:pPr>
      <w:suppressAutoHyphens/>
      <w:spacing w:before="60" w:after="0" w:line="360" w:lineRule="auto"/>
      <w:ind w:firstLine="533"/>
      <w:jc w:val="both"/>
    </w:pPr>
    <w:rPr>
      <w:rFonts w:ascii="Arial" w:hAnsi="Arial" w:cs="Arial"/>
      <w:bCs w:val="0"/>
      <w:color w:val="000000"/>
      <w:lang w:eastAsia="zh-CN"/>
    </w:rPr>
  </w:style>
  <w:style w:type="paragraph" w:customStyle="1" w:styleId="lead">
    <w:name w:val="lead"/>
    <w:basedOn w:val="Normal"/>
    <w:uiPriority w:val="99"/>
    <w:rsid w:val="0068189E"/>
    <w:pPr>
      <w:suppressAutoHyphens/>
      <w:spacing w:before="280" w:after="280" w:line="240" w:lineRule="auto"/>
    </w:pPr>
    <w:rPr>
      <w:rFonts w:ascii="Times New Roman" w:hAnsi="Times New Roman"/>
      <w:b/>
      <w:color w:val="5F5F5F"/>
      <w:lang w:eastAsia="zh-CN"/>
    </w:rPr>
  </w:style>
  <w:style w:type="paragraph" w:customStyle="1" w:styleId="Bullet">
    <w:name w:val="Bullet"/>
    <w:basedOn w:val="Normal"/>
    <w:link w:val="BulletChar"/>
    <w:rsid w:val="0068189E"/>
    <w:pPr>
      <w:suppressAutoHyphens/>
      <w:spacing w:before="60" w:after="0" w:line="288" w:lineRule="auto"/>
      <w:ind w:left="644" w:hanging="360"/>
      <w:jc w:val="both"/>
    </w:pPr>
    <w:rPr>
      <w:rFonts w:ascii="Times New Roman" w:hAnsi="Times New Roman"/>
      <w:bCs w:val="0"/>
      <w:sz w:val="24"/>
      <w:szCs w:val="24"/>
      <w:lang w:eastAsia="zh-CN"/>
    </w:rPr>
  </w:style>
  <w:style w:type="paragraph" w:customStyle="1" w:styleId="ListStyle1">
    <w:name w:val="List Style1"/>
    <w:basedOn w:val="Normal"/>
    <w:rsid w:val="0068189E"/>
    <w:pPr>
      <w:suppressAutoHyphens/>
      <w:spacing w:after="0" w:line="240" w:lineRule="auto"/>
      <w:ind w:left="1191" w:hanging="1021"/>
    </w:pPr>
    <w:rPr>
      <w:rFonts w:ascii="Times New Roman" w:hAnsi="Times New Roman"/>
      <w:bCs w:val="0"/>
      <w:sz w:val="24"/>
      <w:szCs w:val="24"/>
      <w:lang w:eastAsia="zh-CN"/>
    </w:rPr>
  </w:style>
  <w:style w:type="paragraph" w:customStyle="1" w:styleId="Bullet1Char">
    <w:name w:val="Bullet 1 Char"/>
    <w:basedOn w:val="Normal"/>
    <w:uiPriority w:val="99"/>
    <w:rsid w:val="0068189E"/>
    <w:pPr>
      <w:widowControl w:val="0"/>
      <w:suppressAutoHyphens/>
      <w:spacing w:before="240" w:after="0" w:line="288" w:lineRule="auto"/>
      <w:ind w:left="851" w:hanging="284"/>
      <w:jc w:val="both"/>
    </w:pPr>
    <w:rPr>
      <w:rFonts w:ascii="Arial" w:hAnsi="Arial" w:cs="Arial"/>
      <w:bCs w:val="0"/>
      <w:sz w:val="21"/>
      <w:szCs w:val="24"/>
      <w:lang w:eastAsia="zh-CN"/>
    </w:rPr>
  </w:style>
  <w:style w:type="paragraph" w:styleId="ListBullet3">
    <w:name w:val="List Bullet 3"/>
    <w:basedOn w:val="Normal"/>
    <w:rsid w:val="0068189E"/>
    <w:pPr>
      <w:suppressAutoHyphens/>
      <w:spacing w:before="120" w:after="120" w:line="288" w:lineRule="auto"/>
      <w:ind w:left="425"/>
    </w:pPr>
    <w:rPr>
      <w:rFonts w:ascii="Arial" w:hAnsi="Arial" w:cs="Arial"/>
      <w:bCs w:val="0"/>
      <w:sz w:val="20"/>
      <w:szCs w:val="24"/>
      <w:lang w:eastAsia="zh-CN"/>
    </w:rPr>
  </w:style>
  <w:style w:type="paragraph" w:customStyle="1" w:styleId="BodyText3456789">
    <w:name w:val="Body Text3/4/5/6/7/8/9"/>
    <w:basedOn w:val="Normal"/>
    <w:uiPriority w:val="99"/>
    <w:rsid w:val="0068189E"/>
    <w:pPr>
      <w:suppressAutoHyphens/>
      <w:spacing w:before="160" w:after="120" w:line="240" w:lineRule="auto"/>
      <w:ind w:left="720"/>
      <w:jc w:val="both"/>
    </w:pPr>
    <w:rPr>
      <w:rFonts w:ascii="Arial" w:hAnsi="Arial" w:cs="Arial"/>
      <w:bCs w:val="0"/>
      <w:sz w:val="20"/>
      <w:szCs w:val="24"/>
      <w:lang w:eastAsia="zh-CN"/>
    </w:rPr>
  </w:style>
  <w:style w:type="paragraph" w:styleId="BodyText2">
    <w:name w:val="Body Text 2"/>
    <w:basedOn w:val="Normal"/>
    <w:link w:val="BodyText2Char1"/>
    <w:rsid w:val="0068189E"/>
    <w:pPr>
      <w:suppressAutoHyphens/>
      <w:spacing w:after="0" w:line="240" w:lineRule="auto"/>
      <w:jc w:val="both"/>
    </w:pPr>
    <w:rPr>
      <w:rFonts w:ascii="Times New Roman" w:hAnsi="Times New Roman"/>
      <w:bCs w:val="0"/>
      <w:sz w:val="24"/>
      <w:szCs w:val="24"/>
      <w:lang w:eastAsia="zh-CN"/>
    </w:rPr>
  </w:style>
  <w:style w:type="character" w:customStyle="1" w:styleId="BodyText2Char1">
    <w:name w:val="Body Text 2 Char1"/>
    <w:basedOn w:val="DefaultParagraphFont"/>
    <w:link w:val="BodyText2"/>
    <w:rsid w:val="0068189E"/>
    <w:rPr>
      <w:rFonts w:eastAsia="Times New Roman" w:cs="Times New Roman"/>
      <w:color w:val="auto"/>
      <w:sz w:val="24"/>
      <w:szCs w:val="24"/>
      <w:lang w:eastAsia="zh-CN"/>
    </w:rPr>
  </w:style>
  <w:style w:type="paragraph" w:styleId="TableofFigures">
    <w:name w:val="table of figures"/>
    <w:basedOn w:val="Normal"/>
    <w:next w:val="Normal"/>
    <w:uiPriority w:val="99"/>
    <w:rsid w:val="0068189E"/>
    <w:pPr>
      <w:suppressAutoHyphens/>
      <w:spacing w:before="160" w:after="120" w:line="288" w:lineRule="auto"/>
      <w:jc w:val="both"/>
    </w:pPr>
    <w:rPr>
      <w:rFonts w:ascii="Times New Roman" w:hAnsi="Times New Roman"/>
      <w:bCs w:val="0"/>
      <w:sz w:val="24"/>
      <w:szCs w:val="24"/>
      <w:lang w:eastAsia="zh-CN"/>
    </w:rPr>
  </w:style>
  <w:style w:type="paragraph" w:customStyle="1" w:styleId="StyleHeading116pt">
    <w:name w:val="Style Heading 1 + 16 pt"/>
    <w:basedOn w:val="Heading1"/>
    <w:uiPriority w:val="99"/>
    <w:rsid w:val="0068189E"/>
    <w:pPr>
      <w:keepNext w:val="0"/>
      <w:pageBreakBefore/>
      <w:tabs>
        <w:tab w:val="left" w:pos="851"/>
        <w:tab w:val="left" w:pos="1418"/>
      </w:tabs>
      <w:suppressAutoHyphens/>
      <w:spacing w:before="360" w:after="240" w:line="288" w:lineRule="auto"/>
      <w:ind w:left="720" w:hanging="720"/>
    </w:pPr>
    <w:rPr>
      <w:rFonts w:ascii="Arial" w:hAnsi="Arial" w:cs="Arial"/>
      <w:bCs/>
      <w:kern w:val="1"/>
      <w:lang w:eastAsia="zh-CN"/>
    </w:rPr>
  </w:style>
  <w:style w:type="paragraph" w:customStyle="1" w:styleId="Hinhve0">
    <w:name w:val="Hinhve"/>
    <w:basedOn w:val="Normal"/>
    <w:uiPriority w:val="99"/>
    <w:rsid w:val="0068189E"/>
    <w:pPr>
      <w:suppressAutoHyphens/>
      <w:spacing w:after="120" w:line="312" w:lineRule="auto"/>
      <w:jc w:val="center"/>
    </w:pPr>
    <w:rPr>
      <w:rFonts w:ascii="Times New Roman" w:hAnsi="Times New Roman"/>
      <w:b/>
      <w:bCs w:val="0"/>
      <w:i/>
      <w:sz w:val="28"/>
      <w:szCs w:val="24"/>
      <w:lang w:eastAsia="zh-CN"/>
    </w:rPr>
  </w:style>
  <w:style w:type="paragraph" w:styleId="Subtitle">
    <w:name w:val="Subtitle"/>
    <w:basedOn w:val="Normal"/>
    <w:next w:val="BodyText"/>
    <w:link w:val="SubtitleChar1"/>
    <w:qFormat/>
    <w:rsid w:val="0068189E"/>
    <w:pPr>
      <w:widowControl w:val="0"/>
      <w:suppressAutoHyphens/>
      <w:autoSpaceDE w:val="0"/>
      <w:spacing w:before="120" w:after="60" w:line="240" w:lineRule="atLeast"/>
      <w:jc w:val="center"/>
    </w:pPr>
    <w:rPr>
      <w:rFonts w:ascii="Arial" w:hAnsi="Arial" w:cs="Arial"/>
      <w:bCs w:val="0"/>
      <w:i/>
      <w:iCs/>
      <w:sz w:val="36"/>
      <w:szCs w:val="36"/>
      <w:lang w:val="en-AU" w:eastAsia="zh-CN"/>
    </w:rPr>
  </w:style>
  <w:style w:type="character" w:customStyle="1" w:styleId="SubtitleChar1">
    <w:name w:val="Subtitle Char1"/>
    <w:basedOn w:val="DefaultParagraphFont"/>
    <w:link w:val="Subtitle"/>
    <w:rsid w:val="0068189E"/>
    <w:rPr>
      <w:rFonts w:ascii="Arial" w:eastAsia="Times New Roman" w:hAnsi="Arial" w:cs="Arial"/>
      <w:i/>
      <w:iCs/>
      <w:color w:val="auto"/>
      <w:sz w:val="36"/>
      <w:szCs w:val="36"/>
      <w:lang w:val="en-AU" w:eastAsia="zh-CN"/>
    </w:rPr>
  </w:style>
  <w:style w:type="paragraph" w:customStyle="1" w:styleId="Tabletext0">
    <w:name w:val="Tabletext"/>
    <w:basedOn w:val="Normal"/>
    <w:rsid w:val="0068189E"/>
    <w:pPr>
      <w:keepLines/>
      <w:widowControl w:val="0"/>
      <w:suppressAutoHyphens/>
      <w:spacing w:before="60" w:after="120" w:line="280" w:lineRule="atLeast"/>
      <w:jc w:val="both"/>
    </w:pPr>
    <w:rPr>
      <w:rFonts w:ascii="Times New Roman" w:hAnsi="Times New Roman"/>
      <w:bCs w:val="0"/>
      <w:sz w:val="28"/>
      <w:szCs w:val="20"/>
      <w:lang w:eastAsia="zh-CN"/>
    </w:rPr>
  </w:style>
  <w:style w:type="paragraph" w:customStyle="1" w:styleId="n-dieund">
    <w:name w:val="n-dieund"/>
    <w:basedOn w:val="Normal"/>
    <w:rsid w:val="0068189E"/>
    <w:pPr>
      <w:suppressAutoHyphens/>
      <w:spacing w:before="120" w:after="120" w:line="312" w:lineRule="auto"/>
      <w:ind w:firstLine="709"/>
      <w:jc w:val="both"/>
    </w:pPr>
    <w:rPr>
      <w:rFonts w:ascii=".VnTime" w:hAnsi=".VnTime" w:cs=".VnTime"/>
      <w:bCs w:val="0"/>
      <w:sz w:val="28"/>
      <w:szCs w:val="20"/>
      <w:lang w:eastAsia="zh-CN"/>
    </w:rPr>
  </w:style>
  <w:style w:type="paragraph" w:customStyle="1" w:styleId="Bullets1">
    <w:name w:val="Bullets 1"/>
    <w:basedOn w:val="Normal"/>
    <w:uiPriority w:val="99"/>
    <w:rsid w:val="0068189E"/>
    <w:pPr>
      <w:tabs>
        <w:tab w:val="num" w:pos="0"/>
      </w:tabs>
      <w:suppressAutoHyphens/>
      <w:spacing w:before="120" w:after="120" w:line="312" w:lineRule="auto"/>
      <w:ind w:left="1260" w:hanging="360"/>
      <w:jc w:val="both"/>
    </w:pPr>
    <w:rPr>
      <w:rFonts w:ascii="Times New Roman" w:hAnsi="Times New Roman"/>
      <w:bCs w:val="0"/>
      <w:sz w:val="28"/>
      <w:szCs w:val="24"/>
      <w:lang w:eastAsia="zh-CN"/>
    </w:rPr>
  </w:style>
  <w:style w:type="paragraph" w:customStyle="1" w:styleId="StyleTitle16pt">
    <w:name w:val="Style Title + 16 pt"/>
    <w:basedOn w:val="Heading"/>
    <w:uiPriority w:val="99"/>
    <w:rsid w:val="0068189E"/>
    <w:pPr>
      <w:widowControl w:val="0"/>
      <w:tabs>
        <w:tab w:val="num" w:pos="0"/>
      </w:tabs>
      <w:spacing w:before="60" w:after="120" w:line="312" w:lineRule="auto"/>
      <w:ind w:left="1440" w:hanging="360"/>
    </w:pPr>
    <w:rPr>
      <w:rFonts w:ascii="Arial" w:hAnsi="Arial" w:cs="Arial"/>
      <w:szCs w:val="20"/>
    </w:rPr>
  </w:style>
  <w:style w:type="paragraph" w:customStyle="1" w:styleId="StyleHeading4TimesNewRoman">
    <w:name w:val="Style Heading 4 + Times New Roman"/>
    <w:basedOn w:val="Heading4"/>
    <w:uiPriority w:val="99"/>
    <w:rsid w:val="0068189E"/>
    <w:pPr>
      <w:keepLines w:val="0"/>
      <w:numPr>
        <w:ilvl w:val="0"/>
        <w:numId w:val="0"/>
      </w:numPr>
      <w:tabs>
        <w:tab w:val="clear" w:pos="6480"/>
        <w:tab w:val="clear" w:pos="10440"/>
        <w:tab w:val="left" w:pos="6912"/>
      </w:tabs>
      <w:suppressAutoHyphens/>
      <w:overflowPunct/>
      <w:autoSpaceDE/>
      <w:autoSpaceDN/>
      <w:adjustRightInd/>
      <w:spacing w:before="120" w:after="60" w:line="312" w:lineRule="auto"/>
      <w:ind w:left="864" w:hanging="864"/>
      <w:jc w:val="both"/>
    </w:pPr>
    <w:rPr>
      <w:rFonts w:eastAsia="VNI-Times"/>
      <w:bCs/>
      <w:i w:val="0"/>
      <w:iCs w:val="0"/>
      <w:sz w:val="28"/>
      <w:szCs w:val="28"/>
      <w:lang w:val="de-DE" w:eastAsia="zh-CN"/>
    </w:rPr>
  </w:style>
  <w:style w:type="paragraph" w:customStyle="1" w:styleId="StyleStyleHeading4TimesNewRomanLeft">
    <w:name w:val="Style Style Heading 4 + Times New Roman + Left"/>
    <w:basedOn w:val="StyleHeading4TimesNewRoman"/>
    <w:uiPriority w:val="99"/>
    <w:rsid w:val="0068189E"/>
    <w:pPr>
      <w:tabs>
        <w:tab w:val="num" w:pos="1080"/>
      </w:tabs>
      <w:ind w:left="1080" w:hanging="360"/>
    </w:pPr>
    <w:rPr>
      <w:rFonts w:eastAsia="Times New Roman"/>
      <w:szCs w:val="20"/>
    </w:rPr>
  </w:style>
  <w:style w:type="paragraph" w:customStyle="1" w:styleId="Indent10">
    <w:name w:val="Indent1"/>
    <w:basedOn w:val="Normal"/>
    <w:uiPriority w:val="99"/>
    <w:rsid w:val="0068189E"/>
    <w:pPr>
      <w:tabs>
        <w:tab w:val="num" w:pos="1800"/>
      </w:tabs>
      <w:suppressAutoHyphens/>
      <w:spacing w:before="120" w:after="0" w:line="360" w:lineRule="auto"/>
      <w:ind w:left="1800" w:hanging="360"/>
      <w:jc w:val="both"/>
    </w:pPr>
    <w:rPr>
      <w:rFonts w:ascii="Times New Roman" w:hAnsi="Times New Roman"/>
      <w:bCs w:val="0"/>
      <w:sz w:val="26"/>
      <w:szCs w:val="26"/>
      <w:lang w:eastAsia="zh-CN"/>
    </w:rPr>
  </w:style>
  <w:style w:type="paragraph" w:customStyle="1" w:styleId="Indent20">
    <w:name w:val="Indent2"/>
    <w:basedOn w:val="Normal"/>
    <w:link w:val="Indent2Char"/>
    <w:uiPriority w:val="99"/>
    <w:rsid w:val="0068189E"/>
    <w:pPr>
      <w:tabs>
        <w:tab w:val="num" w:pos="0"/>
      </w:tabs>
      <w:suppressAutoHyphens/>
      <w:spacing w:before="60" w:after="0" w:line="360" w:lineRule="auto"/>
      <w:ind w:left="1332" w:hanging="360"/>
      <w:jc w:val="both"/>
    </w:pPr>
    <w:rPr>
      <w:rFonts w:ascii="Times New Roman" w:hAnsi="Times New Roman"/>
      <w:bCs w:val="0"/>
      <w:sz w:val="26"/>
      <w:szCs w:val="26"/>
      <w:lang w:eastAsia="zh-CN"/>
    </w:rPr>
  </w:style>
  <w:style w:type="paragraph" w:customStyle="1" w:styleId="StyleNormalIndentArial">
    <w:name w:val="Style Normal Indent + Arial"/>
    <w:basedOn w:val="NormalIndent"/>
    <w:uiPriority w:val="99"/>
    <w:rsid w:val="0068189E"/>
    <w:pPr>
      <w:autoSpaceDE/>
      <w:spacing w:before="120" w:after="0" w:line="360" w:lineRule="auto"/>
      <w:ind w:left="0" w:firstLine="0"/>
    </w:pPr>
    <w:rPr>
      <w:sz w:val="26"/>
    </w:rPr>
  </w:style>
  <w:style w:type="paragraph" w:customStyle="1" w:styleId="PlusBodytext">
    <w:name w:val="Plus Body text"/>
    <w:basedOn w:val="Normal"/>
    <w:uiPriority w:val="99"/>
    <w:rsid w:val="0068189E"/>
    <w:pPr>
      <w:widowControl w:val="0"/>
      <w:tabs>
        <w:tab w:val="num" w:pos="720"/>
      </w:tabs>
      <w:suppressAutoHyphens/>
      <w:spacing w:before="60" w:after="120" w:line="280" w:lineRule="atLeast"/>
      <w:ind w:left="720" w:hanging="360"/>
      <w:jc w:val="both"/>
    </w:pPr>
    <w:rPr>
      <w:rFonts w:ascii="Times New Roman" w:hAnsi="Times New Roman"/>
      <w:bCs w:val="0"/>
      <w:sz w:val="26"/>
      <w:szCs w:val="20"/>
      <w:lang w:eastAsia="zh-CN"/>
    </w:rPr>
  </w:style>
  <w:style w:type="paragraph" w:customStyle="1" w:styleId="StyleHeading5Before6ptAfter0ptLinespacing15l">
    <w:name w:val="Style Heading 5 + Before:  6 pt After:  0 pt Line spacing:  1.5 l..."/>
    <w:basedOn w:val="Heading5"/>
    <w:uiPriority w:val="99"/>
    <w:rsid w:val="0068189E"/>
    <w:pPr>
      <w:keepNext w:val="0"/>
      <w:tabs>
        <w:tab w:val="num" w:pos="0"/>
        <w:tab w:val="left" w:pos="425"/>
        <w:tab w:val="left" w:pos="567"/>
      </w:tabs>
      <w:suppressAutoHyphens/>
      <w:spacing w:line="312" w:lineRule="auto"/>
      <w:ind w:left="720" w:hanging="360"/>
      <w:jc w:val="both"/>
    </w:pPr>
    <w:rPr>
      <w:bCs/>
      <w:i/>
      <w:iCs/>
      <w:kern w:val="1"/>
      <w:szCs w:val="20"/>
      <w:lang w:val="fr-FR" w:eastAsia="zh-CN"/>
    </w:rPr>
  </w:style>
  <w:style w:type="paragraph" w:customStyle="1" w:styleId="StyleHeading4CharCharHeading4Charh4Charh41CharCharCha1">
    <w:name w:val="Style Heading 4 Char CharHeading 4 Charh4 Charh41 Char Char Cha...1"/>
    <w:basedOn w:val="Heading4"/>
    <w:uiPriority w:val="99"/>
    <w:rsid w:val="0068189E"/>
    <w:pPr>
      <w:keepLines w:val="0"/>
      <w:numPr>
        <w:ilvl w:val="0"/>
        <w:numId w:val="0"/>
      </w:numPr>
      <w:tabs>
        <w:tab w:val="clear" w:pos="6480"/>
        <w:tab w:val="clear" w:pos="10440"/>
        <w:tab w:val="num" w:pos="0"/>
        <w:tab w:val="left" w:pos="567"/>
      </w:tabs>
      <w:suppressAutoHyphens/>
      <w:overflowPunct/>
      <w:autoSpaceDE/>
      <w:autoSpaceDN/>
      <w:adjustRightInd/>
      <w:spacing w:after="60" w:line="312" w:lineRule="auto"/>
      <w:ind w:left="720" w:hanging="360"/>
    </w:pPr>
    <w:rPr>
      <w:bCs/>
      <w:sz w:val="28"/>
      <w:szCs w:val="20"/>
      <w:lang w:val="de-DE" w:eastAsia="zh-CN"/>
    </w:rPr>
  </w:style>
  <w:style w:type="paragraph" w:customStyle="1" w:styleId="StyleHeading4CharCharHeading4Charh4Charh41CharCharCha">
    <w:name w:val="Style Heading 4 Char CharHeading 4 Charh4 Charh41 Char Char Cha..."/>
    <w:basedOn w:val="Normal"/>
    <w:uiPriority w:val="99"/>
    <w:rsid w:val="0068189E"/>
    <w:pPr>
      <w:tabs>
        <w:tab w:val="num" w:pos="0"/>
      </w:tabs>
      <w:suppressAutoHyphens/>
      <w:spacing w:before="120" w:after="120" w:line="312" w:lineRule="auto"/>
      <w:ind w:left="1944" w:hanging="360"/>
      <w:jc w:val="both"/>
    </w:pPr>
    <w:rPr>
      <w:rFonts w:ascii="Times New Roman" w:hAnsi="Times New Roman"/>
      <w:bCs w:val="0"/>
      <w:sz w:val="28"/>
      <w:szCs w:val="28"/>
      <w:lang w:val="fr-FR" w:eastAsia="zh-CN"/>
    </w:rPr>
  </w:style>
  <w:style w:type="paragraph" w:styleId="Index1">
    <w:name w:val="index 1"/>
    <w:basedOn w:val="Normal"/>
    <w:next w:val="Normal"/>
    <w:rsid w:val="0068189E"/>
    <w:pPr>
      <w:suppressAutoHyphens/>
      <w:spacing w:before="120" w:after="120" w:line="312" w:lineRule="auto"/>
      <w:ind w:left="240" w:hanging="240"/>
      <w:jc w:val="both"/>
    </w:pPr>
    <w:rPr>
      <w:rFonts w:ascii="Times New Roman" w:hAnsi="Times New Roman"/>
      <w:bCs w:val="0"/>
      <w:sz w:val="28"/>
      <w:szCs w:val="28"/>
      <w:lang w:val="fr-FR" w:eastAsia="zh-CN"/>
    </w:rPr>
  </w:style>
  <w:style w:type="paragraph" w:customStyle="1" w:styleId="Item1">
    <w:name w:val="Item1"/>
    <w:basedOn w:val="Normal"/>
    <w:link w:val="Item1Char"/>
    <w:rsid w:val="0068189E"/>
    <w:pPr>
      <w:suppressAutoHyphens/>
      <w:spacing w:before="120" w:after="0" w:line="360" w:lineRule="auto"/>
      <w:jc w:val="both"/>
    </w:pPr>
    <w:rPr>
      <w:rFonts w:ascii=".VnArial" w:hAnsi=".VnArial" w:cs=".VnArial"/>
      <w:bCs w:val="0"/>
      <w:sz w:val="20"/>
      <w:szCs w:val="24"/>
      <w:lang w:eastAsia="zh-CN"/>
    </w:rPr>
  </w:style>
  <w:style w:type="paragraph" w:customStyle="1" w:styleId="Mucvidu">
    <w:name w:val="Mucvidu"/>
    <w:basedOn w:val="Normal"/>
    <w:rsid w:val="0068189E"/>
    <w:pPr>
      <w:tabs>
        <w:tab w:val="num" w:pos="0"/>
      </w:tabs>
      <w:suppressAutoHyphens/>
      <w:spacing w:after="0" w:line="312" w:lineRule="auto"/>
      <w:ind w:left="1080"/>
      <w:jc w:val="both"/>
    </w:pPr>
    <w:rPr>
      <w:rFonts w:ascii=".VnTime" w:eastAsia="MS Mincho" w:hAnsi=".VnTime" w:cs=".VnTime"/>
      <w:bCs w:val="0"/>
      <w:sz w:val="28"/>
      <w:szCs w:val="24"/>
      <w:lang w:eastAsia="zh-CN"/>
    </w:rPr>
  </w:style>
  <w:style w:type="paragraph" w:customStyle="1" w:styleId="StyleHeading2Heading2Charl2CharH2Charh21Charh2Charl2">
    <w:name w:val="Style Heading 2Heading 2 Charl2 CharH2 Charh21 Charh2 Charl2..."/>
    <w:basedOn w:val="Heading2"/>
    <w:uiPriority w:val="99"/>
    <w:rsid w:val="0068189E"/>
    <w:pPr>
      <w:widowControl w:val="0"/>
      <w:tabs>
        <w:tab w:val="num" w:pos="1363"/>
      </w:tabs>
      <w:suppressAutoHyphens/>
      <w:spacing w:before="120" w:line="320" w:lineRule="atLeast"/>
      <w:ind w:left="1363" w:hanging="283"/>
    </w:pPr>
    <w:rPr>
      <w:rFonts w:ascii="Times New Roman" w:hAnsi="Times New Roman"/>
      <w:bCs/>
      <w:i w:val="0"/>
      <w:iCs w:val="0"/>
      <w:sz w:val="26"/>
      <w:szCs w:val="20"/>
      <w:lang w:eastAsia="zh-CN"/>
    </w:rPr>
  </w:style>
  <w:style w:type="paragraph" w:customStyle="1" w:styleId="Listbullet10">
    <w:name w:val="List bullet 1"/>
    <w:basedOn w:val="Normal"/>
    <w:next w:val="List"/>
    <w:uiPriority w:val="99"/>
    <w:rsid w:val="0068189E"/>
    <w:pPr>
      <w:tabs>
        <w:tab w:val="num" w:pos="0"/>
      </w:tabs>
      <w:suppressAutoHyphens/>
      <w:spacing w:before="120" w:after="120" w:line="312" w:lineRule="auto"/>
      <w:ind w:left="720" w:hanging="360"/>
      <w:jc w:val="both"/>
    </w:pPr>
    <w:rPr>
      <w:rFonts w:ascii="Times New Roman" w:hAnsi="Times New Roman"/>
      <w:bCs w:val="0"/>
      <w:sz w:val="26"/>
      <w:szCs w:val="24"/>
      <w:lang w:eastAsia="zh-CN"/>
    </w:rPr>
  </w:style>
  <w:style w:type="paragraph" w:customStyle="1" w:styleId="StyleBefore3pt">
    <w:name w:val="Style Before:  3 pt"/>
    <w:basedOn w:val="Normal"/>
    <w:uiPriority w:val="99"/>
    <w:rsid w:val="0068189E"/>
    <w:pPr>
      <w:suppressAutoHyphens/>
      <w:spacing w:after="0" w:line="312" w:lineRule="auto"/>
      <w:jc w:val="both"/>
    </w:pPr>
    <w:rPr>
      <w:rFonts w:ascii="Times New Roman" w:hAnsi="Times New Roman"/>
      <w:bCs w:val="0"/>
      <w:sz w:val="28"/>
      <w:szCs w:val="24"/>
      <w:lang w:eastAsia="zh-CN"/>
    </w:rPr>
  </w:style>
  <w:style w:type="paragraph" w:customStyle="1" w:styleId="WW-Default">
    <w:name w:val="WW-Default"/>
    <w:rsid w:val="0068189E"/>
    <w:pPr>
      <w:widowControl w:val="0"/>
      <w:suppressAutoHyphens/>
      <w:autoSpaceDE w:val="0"/>
      <w:spacing w:after="0" w:line="240" w:lineRule="auto"/>
    </w:pPr>
    <w:rPr>
      <w:rFonts w:eastAsia="SimSun" w:cs="Times New Roman"/>
      <w:sz w:val="24"/>
      <w:szCs w:val="24"/>
      <w:lang w:eastAsia="zh-CN"/>
    </w:rPr>
  </w:style>
  <w:style w:type="paragraph" w:styleId="ListBullet5">
    <w:name w:val="List Bullet 5"/>
    <w:basedOn w:val="Normal"/>
    <w:rsid w:val="0068189E"/>
    <w:pPr>
      <w:tabs>
        <w:tab w:val="num" w:pos="0"/>
      </w:tabs>
      <w:suppressAutoHyphens/>
      <w:spacing w:before="160" w:after="120" w:line="288" w:lineRule="auto"/>
      <w:ind w:left="1800" w:hanging="360"/>
      <w:jc w:val="both"/>
    </w:pPr>
    <w:rPr>
      <w:rFonts w:ascii="Times New Roman" w:hAnsi="Times New Roman"/>
      <w:bCs w:val="0"/>
      <w:sz w:val="24"/>
      <w:szCs w:val="24"/>
      <w:lang w:eastAsia="zh-CN"/>
    </w:rPr>
  </w:style>
  <w:style w:type="paragraph" w:customStyle="1" w:styleId="InfoBlue0">
    <w:name w:val="InfoBlue"/>
    <w:basedOn w:val="Normal"/>
    <w:uiPriority w:val="99"/>
    <w:rsid w:val="0068189E"/>
    <w:pPr>
      <w:suppressAutoHyphens/>
      <w:spacing w:before="120" w:after="0" w:line="240" w:lineRule="auto"/>
    </w:pPr>
    <w:rPr>
      <w:rFonts w:ascii="Times New Roman" w:hAnsi="Times New Roman"/>
      <w:bCs w:val="0"/>
      <w:i/>
      <w:color w:val="0000FF"/>
      <w:sz w:val="24"/>
      <w:szCs w:val="24"/>
      <w:lang w:eastAsia="zh-CN"/>
    </w:rPr>
  </w:style>
  <w:style w:type="paragraph" w:customStyle="1" w:styleId="StyleSessionTitleAuto">
    <w:name w:val="Style Session Title + Auto"/>
    <w:basedOn w:val="SessionTitle"/>
    <w:uiPriority w:val="99"/>
    <w:rsid w:val="0068189E"/>
    <w:pPr>
      <w:spacing w:before="240" w:line="240" w:lineRule="auto"/>
      <w:jc w:val="left"/>
    </w:pPr>
    <w:rPr>
      <w:rFonts w:ascii="Arial" w:hAnsi="Arial" w:cs="Arial"/>
    </w:rPr>
  </w:style>
  <w:style w:type="paragraph" w:customStyle="1" w:styleId="Center-N">
    <w:name w:val="Center-N"/>
    <w:basedOn w:val="Normal"/>
    <w:uiPriority w:val="99"/>
    <w:rsid w:val="0068189E"/>
    <w:pPr>
      <w:keepNext/>
      <w:keepLines/>
      <w:suppressAutoHyphens/>
      <w:spacing w:after="0" w:line="360" w:lineRule="auto"/>
      <w:jc w:val="center"/>
    </w:pPr>
    <w:rPr>
      <w:rFonts w:ascii="Tahoma" w:hAnsi="Tahoma" w:cs="Tahoma"/>
      <w:bCs w:val="0"/>
      <w:sz w:val="20"/>
      <w:szCs w:val="24"/>
      <w:lang w:eastAsia="zh-CN"/>
    </w:rPr>
  </w:style>
  <w:style w:type="paragraph" w:customStyle="1" w:styleId="Style2">
    <w:name w:val="Style2"/>
    <w:basedOn w:val="Normal"/>
    <w:link w:val="Style2Char"/>
    <w:qFormat/>
    <w:rsid w:val="0068189E"/>
    <w:pPr>
      <w:tabs>
        <w:tab w:val="left" w:pos="0"/>
        <w:tab w:val="num" w:pos="360"/>
      </w:tabs>
      <w:suppressAutoHyphens/>
      <w:spacing w:after="0" w:line="360" w:lineRule="auto"/>
      <w:ind w:left="360" w:hanging="360"/>
      <w:jc w:val="both"/>
    </w:pPr>
    <w:rPr>
      <w:rFonts w:ascii="Times New Roman" w:hAnsi="Times New Roman"/>
      <w:bCs w:val="0"/>
      <w:sz w:val="24"/>
      <w:szCs w:val="28"/>
      <w:lang w:eastAsia="zh-CN"/>
    </w:rPr>
  </w:style>
  <w:style w:type="paragraph" w:customStyle="1" w:styleId="HD4">
    <w:name w:val="HD4"/>
    <w:basedOn w:val="Normal"/>
    <w:rsid w:val="0068189E"/>
    <w:pPr>
      <w:suppressAutoHyphens/>
      <w:spacing w:after="160" w:line="240" w:lineRule="exact"/>
    </w:pPr>
    <w:rPr>
      <w:rFonts w:ascii="Tahoma" w:hAnsi="Tahoma" w:cs="Tahoma"/>
      <w:bCs w:val="0"/>
      <w:sz w:val="20"/>
      <w:szCs w:val="20"/>
      <w:lang w:eastAsia="zh-CN"/>
    </w:rPr>
  </w:style>
  <w:style w:type="paragraph" w:customStyle="1" w:styleId="StyleHeading7Left0Firstline0">
    <w:name w:val="Style Heading 7 + Left:  0&quot; First line:  0&quot;"/>
    <w:basedOn w:val="WW-Default"/>
    <w:next w:val="WW-Default"/>
    <w:uiPriority w:val="99"/>
    <w:rsid w:val="0068189E"/>
    <w:pPr>
      <w:spacing w:before="240" w:after="120"/>
    </w:pPr>
    <w:rPr>
      <w:color w:val="auto"/>
    </w:rPr>
  </w:style>
  <w:style w:type="paragraph" w:styleId="BodyTextIndent2">
    <w:name w:val="Body Text Indent 2"/>
    <w:basedOn w:val="Normal"/>
    <w:link w:val="BodyTextIndent2Char1"/>
    <w:uiPriority w:val="99"/>
    <w:rsid w:val="0068189E"/>
    <w:pPr>
      <w:suppressAutoHyphens/>
      <w:spacing w:before="120" w:after="120" w:line="288" w:lineRule="auto"/>
      <w:ind w:left="1800"/>
      <w:jc w:val="both"/>
    </w:pPr>
    <w:rPr>
      <w:rFonts w:ascii="Arial" w:hAnsi="Arial" w:cs="Arial"/>
      <w:bCs w:val="0"/>
      <w:sz w:val="20"/>
      <w:szCs w:val="24"/>
      <w:lang w:eastAsia="zh-CN"/>
    </w:rPr>
  </w:style>
  <w:style w:type="character" w:customStyle="1" w:styleId="BodyTextIndent2Char1">
    <w:name w:val="Body Text Indent 2 Char1"/>
    <w:basedOn w:val="DefaultParagraphFont"/>
    <w:link w:val="BodyTextIndent2"/>
    <w:uiPriority w:val="99"/>
    <w:rsid w:val="0068189E"/>
    <w:rPr>
      <w:rFonts w:ascii="Arial" w:eastAsia="Times New Roman" w:hAnsi="Arial" w:cs="Arial"/>
      <w:color w:val="auto"/>
      <w:sz w:val="20"/>
      <w:szCs w:val="24"/>
      <w:lang w:eastAsia="zh-CN"/>
    </w:rPr>
  </w:style>
  <w:style w:type="paragraph" w:styleId="BodyText3">
    <w:name w:val="Body Text 3"/>
    <w:basedOn w:val="Normal"/>
    <w:link w:val="BodyText3Char1"/>
    <w:rsid w:val="0068189E"/>
    <w:pPr>
      <w:suppressAutoHyphens/>
      <w:spacing w:before="120" w:after="120" w:line="288" w:lineRule="auto"/>
      <w:jc w:val="both"/>
    </w:pPr>
    <w:rPr>
      <w:rFonts w:ascii="Arial" w:hAnsi="Arial" w:cs="Arial"/>
      <w:bCs w:val="0"/>
      <w:sz w:val="18"/>
      <w:szCs w:val="24"/>
      <w:lang w:eastAsia="zh-CN"/>
    </w:rPr>
  </w:style>
  <w:style w:type="character" w:customStyle="1" w:styleId="BodyText3Char1">
    <w:name w:val="Body Text 3 Char1"/>
    <w:basedOn w:val="DefaultParagraphFont"/>
    <w:link w:val="BodyText3"/>
    <w:rsid w:val="0068189E"/>
    <w:rPr>
      <w:rFonts w:ascii="Arial" w:eastAsia="Times New Roman" w:hAnsi="Arial" w:cs="Arial"/>
      <w:color w:val="auto"/>
      <w:sz w:val="18"/>
      <w:szCs w:val="24"/>
      <w:lang w:eastAsia="zh-CN"/>
    </w:rPr>
  </w:style>
  <w:style w:type="paragraph" w:customStyle="1" w:styleId="Smalltitle">
    <w:name w:val="Small title"/>
    <w:basedOn w:val="Heading"/>
    <w:next w:val="Normal"/>
    <w:uiPriority w:val="99"/>
    <w:rsid w:val="0068189E"/>
    <w:pPr>
      <w:widowControl w:val="0"/>
      <w:autoSpaceDE w:val="0"/>
      <w:spacing w:after="120" w:line="288" w:lineRule="auto"/>
      <w:ind w:left="0" w:firstLine="0"/>
      <w:jc w:val="left"/>
    </w:pPr>
    <w:rPr>
      <w:rFonts w:ascii="Arial" w:hAnsi="Arial" w:cs="Arial"/>
      <w:bCs w:val="0"/>
      <w:sz w:val="28"/>
      <w:szCs w:val="20"/>
    </w:rPr>
  </w:style>
  <w:style w:type="paragraph" w:customStyle="1" w:styleId="StyleHeading2LinespacingMultiple12li">
    <w:name w:val="Style Heading 2 + Line spacing:  Multiple 1.2 li"/>
    <w:basedOn w:val="Heading2"/>
    <w:uiPriority w:val="99"/>
    <w:rsid w:val="0068189E"/>
    <w:pPr>
      <w:keepNext w:val="0"/>
      <w:suppressAutoHyphens/>
      <w:spacing w:before="320" w:after="200" w:line="288" w:lineRule="auto"/>
      <w:ind w:left="432" w:hanging="432"/>
    </w:pPr>
    <w:rPr>
      <w:rFonts w:ascii="Arial" w:hAnsi="Arial" w:cs="Arial"/>
      <w:bCs/>
      <w:i w:val="0"/>
      <w:iCs w:val="0"/>
      <w:sz w:val="32"/>
      <w:szCs w:val="20"/>
      <w:lang w:eastAsia="zh-CN"/>
    </w:rPr>
  </w:style>
  <w:style w:type="paragraph" w:customStyle="1" w:styleId="Point">
    <w:name w:val="Point"/>
    <w:basedOn w:val="Header"/>
    <w:rsid w:val="0068189E"/>
    <w:pPr>
      <w:tabs>
        <w:tab w:val="clear" w:pos="4680"/>
        <w:tab w:val="clear" w:pos="9360"/>
        <w:tab w:val="num" w:pos="0"/>
        <w:tab w:val="center" w:pos="4513"/>
        <w:tab w:val="right" w:pos="9026"/>
      </w:tabs>
      <w:suppressAutoHyphens/>
      <w:spacing w:after="0" w:line="240" w:lineRule="auto"/>
    </w:pPr>
    <w:rPr>
      <w:rFonts w:ascii="Times New Roman" w:hAnsi="Times New Roman"/>
      <w:bCs w:val="0"/>
      <w:sz w:val="24"/>
      <w:szCs w:val="24"/>
      <w:lang w:eastAsia="zh-CN"/>
    </w:rPr>
  </w:style>
  <w:style w:type="paragraph" w:customStyle="1" w:styleId="NormalTEXT">
    <w:name w:val="Normal TEXT"/>
    <w:uiPriority w:val="99"/>
    <w:rsid w:val="0068189E"/>
    <w:pPr>
      <w:suppressAutoHyphens/>
      <w:spacing w:before="120" w:after="120" w:line="320" w:lineRule="exact"/>
      <w:jc w:val="both"/>
    </w:pPr>
    <w:rPr>
      <w:rFonts w:eastAsia="Arial" w:cs="Arial"/>
      <w:bCs/>
      <w:color w:val="auto"/>
      <w:kern w:val="1"/>
      <w:sz w:val="24"/>
      <w:szCs w:val="24"/>
      <w:lang w:eastAsia="zh-CN"/>
    </w:rPr>
  </w:style>
  <w:style w:type="paragraph" w:customStyle="1" w:styleId="TOC43">
    <w:name w:val="TOC 43"/>
    <w:basedOn w:val="Normal"/>
    <w:next w:val="Normal"/>
    <w:uiPriority w:val="99"/>
    <w:rsid w:val="0068189E"/>
    <w:pPr>
      <w:suppressAutoHyphens/>
      <w:spacing w:after="0" w:line="288" w:lineRule="auto"/>
      <w:ind w:left="720"/>
    </w:pPr>
    <w:rPr>
      <w:rFonts w:ascii="Arial" w:hAnsi="Arial" w:cs="Arial"/>
      <w:bCs w:val="0"/>
      <w:sz w:val="20"/>
      <w:szCs w:val="18"/>
      <w:lang w:eastAsia="zh-CN"/>
    </w:rPr>
  </w:style>
  <w:style w:type="paragraph" w:customStyle="1" w:styleId="BodyText11">
    <w:name w:val="Body Text11"/>
    <w:basedOn w:val="Normal"/>
    <w:uiPriority w:val="99"/>
    <w:rsid w:val="0068189E"/>
    <w:pPr>
      <w:suppressAutoHyphens/>
      <w:spacing w:before="160" w:after="120" w:line="240" w:lineRule="auto"/>
      <w:ind w:left="720"/>
      <w:jc w:val="both"/>
    </w:pPr>
    <w:rPr>
      <w:rFonts w:ascii="Arial" w:hAnsi="Arial" w:cs="Arial"/>
      <w:bCs w:val="0"/>
      <w:sz w:val="20"/>
      <w:szCs w:val="24"/>
      <w:lang w:eastAsia="zh-CN"/>
    </w:rPr>
  </w:style>
  <w:style w:type="paragraph" w:customStyle="1" w:styleId="BodyText20">
    <w:name w:val="Body Text2"/>
    <w:basedOn w:val="BodyText11"/>
    <w:uiPriority w:val="99"/>
    <w:rsid w:val="0068189E"/>
  </w:style>
  <w:style w:type="paragraph" w:customStyle="1" w:styleId="CompanyName">
    <w:name w:val="Company Name"/>
    <w:basedOn w:val="Normal"/>
    <w:uiPriority w:val="99"/>
    <w:rsid w:val="0068189E"/>
    <w:pPr>
      <w:keepLines/>
      <w:suppressAutoHyphens/>
      <w:spacing w:before="160" w:after="80" w:line="240" w:lineRule="atLeast"/>
      <w:jc w:val="center"/>
    </w:pPr>
    <w:rPr>
      <w:rFonts w:ascii="Garamond" w:hAnsi="Garamond" w:cs="Garamond"/>
      <w:bCs w:val="0"/>
      <w:caps/>
      <w:spacing w:val="75"/>
      <w:sz w:val="21"/>
      <w:szCs w:val="20"/>
      <w:lang w:eastAsia="zh-CN"/>
    </w:rPr>
  </w:style>
  <w:style w:type="paragraph" w:customStyle="1" w:styleId="DocumentLabel">
    <w:name w:val="Document Label"/>
    <w:next w:val="Normal"/>
    <w:uiPriority w:val="99"/>
    <w:rsid w:val="0068189E"/>
    <w:pPr>
      <w:pBdr>
        <w:top w:val="double" w:sz="1" w:space="8" w:color="000000"/>
        <w:bottom w:val="double" w:sz="1" w:space="8" w:color="000000"/>
      </w:pBdr>
      <w:suppressAutoHyphens/>
      <w:spacing w:after="40" w:line="240" w:lineRule="atLeast"/>
      <w:jc w:val="center"/>
    </w:pPr>
    <w:rPr>
      <w:rFonts w:ascii="Garamond" w:eastAsia="Arial" w:hAnsi="Garamond" w:cs="Garamond"/>
      <w:b/>
      <w:caps/>
      <w:color w:val="auto"/>
      <w:spacing w:val="20"/>
      <w:sz w:val="18"/>
      <w:szCs w:val="20"/>
      <w:lang w:eastAsia="zh-CN"/>
    </w:rPr>
  </w:style>
  <w:style w:type="paragraph" w:styleId="MessageHeader">
    <w:name w:val="Message Header"/>
    <w:basedOn w:val="Normal"/>
    <w:link w:val="MessageHeaderChar"/>
    <w:rsid w:val="0068189E"/>
    <w:pPr>
      <w:keepLines/>
      <w:suppressAutoHyphens/>
      <w:spacing w:before="160" w:after="40" w:line="140" w:lineRule="atLeast"/>
      <w:ind w:left="360"/>
      <w:jc w:val="both"/>
    </w:pPr>
    <w:rPr>
      <w:rFonts w:ascii="Garamond" w:hAnsi="Garamond" w:cs="Garamond"/>
      <w:bCs w:val="0"/>
      <w:spacing w:val="-5"/>
      <w:sz w:val="20"/>
      <w:szCs w:val="20"/>
      <w:lang w:eastAsia="zh-CN"/>
    </w:rPr>
  </w:style>
  <w:style w:type="character" w:customStyle="1" w:styleId="MessageHeaderChar">
    <w:name w:val="Message Header Char"/>
    <w:basedOn w:val="DefaultParagraphFont"/>
    <w:link w:val="MessageHeader"/>
    <w:rsid w:val="0068189E"/>
    <w:rPr>
      <w:rFonts w:ascii="Garamond" w:eastAsia="Times New Roman" w:hAnsi="Garamond" w:cs="Garamond"/>
      <w:color w:val="auto"/>
      <w:spacing w:val="-5"/>
      <w:sz w:val="20"/>
      <w:szCs w:val="20"/>
      <w:lang w:eastAsia="zh-CN"/>
    </w:rPr>
  </w:style>
  <w:style w:type="paragraph" w:customStyle="1" w:styleId="MessageHeaderLabel">
    <w:name w:val="Message Header Label"/>
    <w:basedOn w:val="MessageHeader"/>
    <w:next w:val="MessageHeader"/>
    <w:uiPriority w:val="99"/>
    <w:rsid w:val="0068189E"/>
    <w:pPr>
      <w:spacing w:before="40" w:after="0"/>
      <w:ind w:left="0"/>
    </w:pPr>
    <w:rPr>
      <w:caps/>
      <w:spacing w:val="6"/>
      <w:position w:val="1"/>
      <w:sz w:val="14"/>
    </w:rPr>
  </w:style>
  <w:style w:type="paragraph" w:customStyle="1" w:styleId="SectionLabel">
    <w:name w:val="Section Label"/>
    <w:basedOn w:val="Normal"/>
    <w:next w:val="BodyText"/>
    <w:uiPriority w:val="99"/>
    <w:rsid w:val="0068189E"/>
    <w:pPr>
      <w:keepNext/>
      <w:keepLines/>
      <w:pageBreakBefore/>
      <w:suppressAutoHyphens/>
      <w:spacing w:before="240" w:after="360" w:line="240" w:lineRule="auto"/>
      <w:jc w:val="center"/>
    </w:pPr>
    <w:rPr>
      <w:rFonts w:ascii="Arial" w:hAnsi="Arial" w:cs="Arial"/>
      <w:b/>
      <w:bCs w:val="0"/>
      <w:sz w:val="36"/>
      <w:szCs w:val="20"/>
      <w:lang w:eastAsia="zh-CN"/>
    </w:rPr>
  </w:style>
  <w:style w:type="paragraph" w:customStyle="1" w:styleId="TableContent">
    <w:name w:val="Table Content"/>
    <w:basedOn w:val="BodyText"/>
    <w:rsid w:val="0068189E"/>
    <w:pPr>
      <w:suppressAutoHyphens/>
      <w:overflowPunct w:val="0"/>
      <w:autoSpaceDE w:val="0"/>
      <w:spacing w:before="0" w:after="0" w:line="360" w:lineRule="auto"/>
      <w:textAlignment w:val="baseline"/>
    </w:pPr>
    <w:rPr>
      <w:rFonts w:ascii="Arial" w:hAnsi="Arial" w:cs="Arial"/>
      <w:bCs w:val="0"/>
      <w:sz w:val="28"/>
      <w:szCs w:val="20"/>
      <w:lang w:val="vi-VN" w:eastAsia="zh-CN"/>
    </w:rPr>
  </w:style>
  <w:style w:type="paragraph" w:customStyle="1" w:styleId="NormalText0">
    <w:name w:val="NormalText"/>
    <w:rsid w:val="0068189E"/>
    <w:pPr>
      <w:suppressAutoHyphens/>
      <w:spacing w:before="120" w:after="0" w:line="240" w:lineRule="auto"/>
      <w:ind w:left="1440" w:hanging="720"/>
      <w:jc w:val="both"/>
    </w:pPr>
    <w:rPr>
      <w:rFonts w:ascii=".VnTime" w:eastAsia="Arial" w:hAnsi=".VnTime" w:cs=".VnTime"/>
      <w:color w:val="auto"/>
      <w:szCs w:val="20"/>
      <w:lang w:eastAsia="zh-CN"/>
    </w:rPr>
  </w:style>
  <w:style w:type="paragraph" w:customStyle="1" w:styleId="fig">
    <w:name w:val="fig"/>
    <w:basedOn w:val="Normal"/>
    <w:uiPriority w:val="99"/>
    <w:rsid w:val="0068189E"/>
    <w:pPr>
      <w:suppressAutoHyphens/>
      <w:spacing w:before="120" w:after="240" w:line="360" w:lineRule="atLeast"/>
    </w:pPr>
    <w:rPr>
      <w:rFonts w:ascii="Arial" w:hAnsi="Arial" w:cs="Arial"/>
      <w:bCs w:val="0"/>
      <w:sz w:val="20"/>
      <w:szCs w:val="24"/>
      <w:lang w:eastAsia="zh-CN"/>
    </w:rPr>
  </w:style>
  <w:style w:type="paragraph" w:customStyle="1" w:styleId="label">
    <w:name w:val="label"/>
    <w:basedOn w:val="Normal"/>
    <w:uiPriority w:val="99"/>
    <w:rsid w:val="0068189E"/>
    <w:pPr>
      <w:suppressAutoHyphens/>
      <w:spacing w:before="120" w:after="240" w:line="360" w:lineRule="atLeast"/>
    </w:pPr>
    <w:rPr>
      <w:rFonts w:ascii="Arial" w:hAnsi="Arial" w:cs="Arial"/>
      <w:bCs w:val="0"/>
      <w:sz w:val="20"/>
      <w:szCs w:val="24"/>
      <w:lang w:eastAsia="zh-CN"/>
    </w:rPr>
  </w:style>
  <w:style w:type="paragraph" w:styleId="EndnoteText">
    <w:name w:val="endnote text"/>
    <w:basedOn w:val="Normal"/>
    <w:link w:val="EndnoteTextChar"/>
    <w:uiPriority w:val="99"/>
    <w:rsid w:val="0068189E"/>
    <w:pPr>
      <w:suppressAutoHyphens/>
      <w:spacing w:after="0" w:line="240" w:lineRule="auto"/>
    </w:pPr>
    <w:rPr>
      <w:rFonts w:ascii="Arial" w:hAnsi="Arial" w:cs="Arial"/>
      <w:bCs w:val="0"/>
      <w:sz w:val="20"/>
      <w:szCs w:val="20"/>
      <w:lang w:eastAsia="zh-CN"/>
    </w:rPr>
  </w:style>
  <w:style w:type="character" w:customStyle="1" w:styleId="EndnoteTextChar">
    <w:name w:val="Endnote Text Char"/>
    <w:basedOn w:val="DefaultParagraphFont"/>
    <w:link w:val="EndnoteText"/>
    <w:uiPriority w:val="99"/>
    <w:rsid w:val="0068189E"/>
    <w:rPr>
      <w:rFonts w:ascii="Arial" w:eastAsia="Times New Roman" w:hAnsi="Arial" w:cs="Arial"/>
      <w:color w:val="auto"/>
      <w:sz w:val="20"/>
      <w:szCs w:val="20"/>
      <w:lang w:eastAsia="zh-CN"/>
    </w:rPr>
  </w:style>
  <w:style w:type="paragraph" w:styleId="Index2">
    <w:name w:val="index 2"/>
    <w:basedOn w:val="Normal"/>
    <w:next w:val="Normal"/>
    <w:rsid w:val="0068189E"/>
    <w:pPr>
      <w:suppressAutoHyphens/>
      <w:spacing w:after="0" w:line="240" w:lineRule="auto"/>
      <w:ind w:left="480" w:hanging="240"/>
    </w:pPr>
    <w:rPr>
      <w:rFonts w:ascii="Arial" w:hAnsi="Arial" w:cs="Arial"/>
      <w:bCs w:val="0"/>
      <w:sz w:val="20"/>
      <w:szCs w:val="24"/>
      <w:lang w:eastAsia="zh-CN"/>
    </w:rPr>
  </w:style>
  <w:style w:type="paragraph" w:styleId="Index3">
    <w:name w:val="index 3"/>
    <w:basedOn w:val="Normal"/>
    <w:next w:val="Normal"/>
    <w:uiPriority w:val="99"/>
    <w:rsid w:val="0068189E"/>
    <w:pPr>
      <w:suppressAutoHyphens/>
      <w:spacing w:after="0" w:line="240" w:lineRule="auto"/>
      <w:ind w:left="720" w:hanging="240"/>
    </w:pPr>
    <w:rPr>
      <w:rFonts w:ascii="Arial" w:hAnsi="Arial" w:cs="Arial"/>
      <w:bCs w:val="0"/>
      <w:sz w:val="20"/>
      <w:szCs w:val="24"/>
      <w:lang w:eastAsia="zh-CN"/>
    </w:rPr>
  </w:style>
  <w:style w:type="paragraph" w:styleId="Index4">
    <w:name w:val="index 4"/>
    <w:basedOn w:val="Normal"/>
    <w:next w:val="Normal"/>
    <w:uiPriority w:val="99"/>
    <w:rsid w:val="0068189E"/>
    <w:pPr>
      <w:suppressAutoHyphens/>
      <w:spacing w:after="0" w:line="240" w:lineRule="auto"/>
      <w:ind w:left="960" w:hanging="240"/>
    </w:pPr>
    <w:rPr>
      <w:rFonts w:ascii="Arial" w:hAnsi="Arial" w:cs="Arial"/>
      <w:bCs w:val="0"/>
      <w:sz w:val="20"/>
      <w:szCs w:val="24"/>
      <w:lang w:eastAsia="zh-CN"/>
    </w:rPr>
  </w:style>
  <w:style w:type="paragraph" w:styleId="Index5">
    <w:name w:val="index 5"/>
    <w:basedOn w:val="Normal"/>
    <w:next w:val="Normal"/>
    <w:uiPriority w:val="99"/>
    <w:rsid w:val="0068189E"/>
    <w:pPr>
      <w:suppressAutoHyphens/>
      <w:spacing w:after="0" w:line="240" w:lineRule="auto"/>
      <w:ind w:left="1200" w:hanging="240"/>
    </w:pPr>
    <w:rPr>
      <w:rFonts w:ascii="Arial" w:hAnsi="Arial" w:cs="Arial"/>
      <w:bCs w:val="0"/>
      <w:sz w:val="20"/>
      <w:szCs w:val="24"/>
      <w:lang w:eastAsia="zh-CN"/>
    </w:rPr>
  </w:style>
  <w:style w:type="paragraph" w:styleId="Index6">
    <w:name w:val="index 6"/>
    <w:basedOn w:val="Normal"/>
    <w:next w:val="Normal"/>
    <w:uiPriority w:val="99"/>
    <w:rsid w:val="0068189E"/>
    <w:pPr>
      <w:suppressAutoHyphens/>
      <w:spacing w:after="0" w:line="240" w:lineRule="auto"/>
      <w:ind w:left="1440" w:hanging="240"/>
    </w:pPr>
    <w:rPr>
      <w:rFonts w:ascii="Arial" w:hAnsi="Arial" w:cs="Arial"/>
      <w:bCs w:val="0"/>
      <w:sz w:val="20"/>
      <w:szCs w:val="24"/>
      <w:lang w:eastAsia="zh-CN"/>
    </w:rPr>
  </w:style>
  <w:style w:type="paragraph" w:styleId="Index7">
    <w:name w:val="index 7"/>
    <w:basedOn w:val="Normal"/>
    <w:next w:val="Normal"/>
    <w:uiPriority w:val="99"/>
    <w:rsid w:val="0068189E"/>
    <w:pPr>
      <w:suppressAutoHyphens/>
      <w:spacing w:after="0" w:line="240" w:lineRule="auto"/>
      <w:ind w:left="1680" w:hanging="240"/>
    </w:pPr>
    <w:rPr>
      <w:rFonts w:ascii="Arial" w:hAnsi="Arial" w:cs="Arial"/>
      <w:bCs w:val="0"/>
      <w:sz w:val="20"/>
      <w:szCs w:val="24"/>
      <w:lang w:eastAsia="zh-CN"/>
    </w:rPr>
  </w:style>
  <w:style w:type="paragraph" w:styleId="Index8">
    <w:name w:val="index 8"/>
    <w:basedOn w:val="Normal"/>
    <w:next w:val="Normal"/>
    <w:uiPriority w:val="99"/>
    <w:rsid w:val="0068189E"/>
    <w:pPr>
      <w:suppressAutoHyphens/>
      <w:spacing w:after="0" w:line="240" w:lineRule="auto"/>
      <w:ind w:left="1920" w:hanging="240"/>
    </w:pPr>
    <w:rPr>
      <w:rFonts w:ascii="Arial" w:hAnsi="Arial" w:cs="Arial"/>
      <w:bCs w:val="0"/>
      <w:sz w:val="20"/>
      <w:szCs w:val="24"/>
      <w:lang w:eastAsia="zh-CN"/>
    </w:rPr>
  </w:style>
  <w:style w:type="paragraph" w:styleId="Index9">
    <w:name w:val="index 9"/>
    <w:basedOn w:val="Normal"/>
    <w:next w:val="Normal"/>
    <w:rsid w:val="0068189E"/>
    <w:pPr>
      <w:suppressAutoHyphens/>
      <w:spacing w:after="0" w:line="240" w:lineRule="auto"/>
      <w:ind w:left="2160" w:hanging="240"/>
    </w:pPr>
    <w:rPr>
      <w:rFonts w:ascii="Arial" w:hAnsi="Arial" w:cs="Arial"/>
      <w:bCs w:val="0"/>
      <w:sz w:val="20"/>
      <w:szCs w:val="24"/>
      <w:lang w:eastAsia="zh-CN"/>
    </w:rPr>
  </w:style>
  <w:style w:type="paragraph" w:styleId="IndexHeading">
    <w:name w:val="index heading"/>
    <w:basedOn w:val="Normal"/>
    <w:next w:val="Index1"/>
    <w:rsid w:val="0068189E"/>
    <w:pPr>
      <w:suppressAutoHyphens/>
      <w:spacing w:after="0" w:line="240" w:lineRule="auto"/>
    </w:pPr>
    <w:rPr>
      <w:rFonts w:ascii="Arial" w:hAnsi="Arial" w:cs="Arial"/>
      <w:b/>
      <w:sz w:val="20"/>
      <w:szCs w:val="24"/>
      <w:lang w:eastAsia="zh-CN"/>
    </w:rPr>
  </w:style>
  <w:style w:type="paragraph" w:styleId="MacroText">
    <w:name w:val="macro"/>
    <w:link w:val="MacroTextChar"/>
    <w:uiPriority w:val="99"/>
    <w:rsid w:val="0068189E"/>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Arial" w:hAnsi="Courier New" w:cs="Courier New"/>
      <w:color w:val="auto"/>
      <w:sz w:val="20"/>
      <w:szCs w:val="20"/>
      <w:lang w:eastAsia="zh-CN"/>
    </w:rPr>
  </w:style>
  <w:style w:type="character" w:customStyle="1" w:styleId="MacroTextChar">
    <w:name w:val="Macro Text Char"/>
    <w:basedOn w:val="DefaultParagraphFont"/>
    <w:link w:val="MacroText"/>
    <w:uiPriority w:val="99"/>
    <w:rsid w:val="0068189E"/>
    <w:rPr>
      <w:rFonts w:ascii="Courier New" w:eastAsia="Arial" w:hAnsi="Courier New" w:cs="Courier New"/>
      <w:color w:val="auto"/>
      <w:sz w:val="20"/>
      <w:szCs w:val="20"/>
      <w:lang w:eastAsia="zh-CN"/>
    </w:rPr>
  </w:style>
  <w:style w:type="paragraph" w:styleId="TableofAuthorities">
    <w:name w:val="table of authorities"/>
    <w:basedOn w:val="Normal"/>
    <w:next w:val="Normal"/>
    <w:uiPriority w:val="99"/>
    <w:rsid w:val="0068189E"/>
    <w:pPr>
      <w:suppressAutoHyphens/>
      <w:spacing w:after="0" w:line="240" w:lineRule="auto"/>
      <w:ind w:left="240" w:hanging="240"/>
    </w:pPr>
    <w:rPr>
      <w:rFonts w:ascii="Arial" w:hAnsi="Arial" w:cs="Arial"/>
      <w:bCs w:val="0"/>
      <w:sz w:val="20"/>
      <w:szCs w:val="24"/>
      <w:lang w:eastAsia="zh-CN"/>
    </w:rPr>
  </w:style>
  <w:style w:type="paragraph" w:styleId="TOAHeading">
    <w:name w:val="toa heading"/>
    <w:basedOn w:val="Normal"/>
    <w:next w:val="Normal"/>
    <w:rsid w:val="0068189E"/>
    <w:pPr>
      <w:suppressAutoHyphens/>
      <w:spacing w:before="120" w:after="0" w:line="240" w:lineRule="auto"/>
    </w:pPr>
    <w:rPr>
      <w:rFonts w:ascii="Arial" w:hAnsi="Arial" w:cs="Arial"/>
      <w:b/>
      <w:sz w:val="20"/>
      <w:szCs w:val="24"/>
      <w:lang w:eastAsia="zh-CN"/>
    </w:rPr>
  </w:style>
  <w:style w:type="paragraph" w:customStyle="1" w:styleId="TOC42">
    <w:name w:val="TOC 42"/>
    <w:basedOn w:val="Normal"/>
    <w:next w:val="Normal"/>
    <w:uiPriority w:val="99"/>
    <w:rsid w:val="0068189E"/>
    <w:pPr>
      <w:suppressAutoHyphens/>
      <w:spacing w:before="120" w:after="120" w:line="288" w:lineRule="auto"/>
      <w:ind w:left="1008"/>
    </w:pPr>
    <w:rPr>
      <w:rFonts w:ascii="Arial" w:hAnsi="Arial" w:cs="Arial"/>
      <w:bCs w:val="0"/>
      <w:sz w:val="18"/>
      <w:szCs w:val="18"/>
      <w:lang w:eastAsia="zh-CN"/>
    </w:rPr>
  </w:style>
  <w:style w:type="paragraph" w:customStyle="1" w:styleId="StyleStyleHeading2LinespacingMultiple12liBefore1">
    <w:name w:val="Style Style Heading 2 + Line spacing:  Multiple 1.2 li + Before:  1..."/>
    <w:basedOn w:val="StyleHeading2LinespacingMultiple12li"/>
    <w:uiPriority w:val="99"/>
    <w:rsid w:val="0068189E"/>
    <w:pPr>
      <w:tabs>
        <w:tab w:val="num" w:pos="0"/>
      </w:tabs>
      <w:spacing w:before="240" w:after="120"/>
      <w:ind w:left="540" w:hanging="360"/>
    </w:pPr>
  </w:style>
  <w:style w:type="paragraph" w:customStyle="1" w:styleId="Bullet21">
    <w:name w:val="Bullet2"/>
    <w:basedOn w:val="Normal"/>
    <w:qFormat/>
    <w:rsid w:val="0068189E"/>
    <w:pPr>
      <w:tabs>
        <w:tab w:val="left" w:pos="5760"/>
      </w:tabs>
      <w:suppressAutoHyphens/>
      <w:spacing w:after="120" w:line="260" w:lineRule="exact"/>
      <w:ind w:left="720" w:hanging="360"/>
      <w:jc w:val="both"/>
    </w:pPr>
    <w:rPr>
      <w:rFonts w:ascii="Times New Roman" w:hAnsi="Times New Roman"/>
      <w:bCs w:val="0"/>
      <w:sz w:val="26"/>
      <w:szCs w:val="24"/>
      <w:lang w:eastAsia="zh-CN"/>
    </w:rPr>
  </w:style>
  <w:style w:type="paragraph" w:customStyle="1" w:styleId="Bullet30">
    <w:name w:val="Bullet3"/>
    <w:basedOn w:val="Normal"/>
    <w:qFormat/>
    <w:rsid w:val="0068189E"/>
    <w:pPr>
      <w:tabs>
        <w:tab w:val="left" w:pos="6485"/>
      </w:tabs>
      <w:suppressAutoHyphens/>
      <w:spacing w:after="120" w:line="260" w:lineRule="exact"/>
      <w:ind w:left="794" w:hanging="227"/>
      <w:jc w:val="both"/>
    </w:pPr>
    <w:rPr>
      <w:rFonts w:ascii="Times New Roman" w:hAnsi="Times New Roman"/>
      <w:bCs w:val="0"/>
      <w:sz w:val="26"/>
      <w:szCs w:val="24"/>
      <w:lang w:eastAsia="zh-CN"/>
    </w:rPr>
  </w:style>
  <w:style w:type="paragraph" w:customStyle="1" w:styleId="abc">
    <w:name w:val="abc"/>
    <w:basedOn w:val="Normal"/>
    <w:qFormat/>
    <w:rsid w:val="0068189E"/>
    <w:pPr>
      <w:widowControl w:val="0"/>
      <w:tabs>
        <w:tab w:val="left" w:pos="284"/>
        <w:tab w:val="left" w:pos="1134"/>
        <w:tab w:val="left" w:pos="2268"/>
        <w:tab w:val="left" w:pos="3402"/>
        <w:tab w:val="left" w:pos="4536"/>
        <w:tab w:val="left" w:pos="5670"/>
        <w:tab w:val="left" w:pos="6804"/>
        <w:tab w:val="left" w:pos="7938"/>
        <w:tab w:val="right" w:pos="9072"/>
      </w:tabs>
      <w:suppressAutoHyphens/>
      <w:spacing w:before="120" w:after="0" w:line="300" w:lineRule="atLeast"/>
      <w:jc w:val="both"/>
    </w:pPr>
    <w:rPr>
      <w:rFonts w:ascii=".VnTime" w:hAnsi=".VnTime" w:cs=".VnTime"/>
      <w:bCs w:val="0"/>
      <w:color w:val="000080"/>
      <w:sz w:val="26"/>
      <w:szCs w:val="20"/>
      <w:lang w:eastAsia="zh-CN"/>
    </w:rPr>
  </w:style>
  <w:style w:type="paragraph" w:customStyle="1" w:styleId="Bullet4">
    <w:name w:val="Bullet4"/>
    <w:basedOn w:val="Normal"/>
    <w:qFormat/>
    <w:rsid w:val="0068189E"/>
    <w:pPr>
      <w:tabs>
        <w:tab w:val="left" w:pos="9129"/>
      </w:tabs>
      <w:suppressAutoHyphens/>
      <w:spacing w:after="120" w:line="260" w:lineRule="exact"/>
      <w:ind w:left="1134" w:hanging="227"/>
      <w:jc w:val="both"/>
    </w:pPr>
    <w:rPr>
      <w:rFonts w:ascii="Times New Roman" w:hAnsi="Times New Roman"/>
      <w:bCs w:val="0"/>
      <w:sz w:val="26"/>
      <w:szCs w:val="24"/>
      <w:lang w:eastAsia="zh-CN"/>
    </w:rPr>
  </w:style>
  <w:style w:type="paragraph" w:customStyle="1" w:styleId="Bullet12">
    <w:name w:val="Bullet1"/>
    <w:basedOn w:val="Normal"/>
    <w:link w:val="Bullet1Char0"/>
    <w:uiPriority w:val="99"/>
    <w:qFormat/>
    <w:rsid w:val="0068189E"/>
    <w:pPr>
      <w:suppressAutoHyphens/>
      <w:spacing w:after="120" w:line="260" w:lineRule="exact"/>
      <w:jc w:val="both"/>
    </w:pPr>
    <w:rPr>
      <w:rFonts w:ascii="Times New Roman" w:hAnsi="Times New Roman"/>
      <w:bCs w:val="0"/>
      <w:sz w:val="26"/>
      <w:szCs w:val="24"/>
      <w:lang w:eastAsia="zh-CN"/>
    </w:rPr>
  </w:style>
  <w:style w:type="paragraph" w:customStyle="1" w:styleId="Ciagly">
    <w:name w:val="Ciagly"/>
    <w:basedOn w:val="WW-Default"/>
    <w:next w:val="WW-Default"/>
    <w:uiPriority w:val="99"/>
    <w:rsid w:val="0068189E"/>
    <w:pPr>
      <w:spacing w:after="120"/>
    </w:pPr>
    <w:rPr>
      <w:color w:val="auto"/>
    </w:rPr>
  </w:style>
  <w:style w:type="paragraph" w:customStyle="1" w:styleId="Naglwekspisu">
    <w:name w:val="Naglówek spisu"/>
    <w:basedOn w:val="WW-Default"/>
    <w:next w:val="WW-Default"/>
    <w:uiPriority w:val="99"/>
    <w:rsid w:val="0068189E"/>
    <w:pPr>
      <w:spacing w:before="1120" w:after="720"/>
    </w:pPr>
    <w:rPr>
      <w:color w:val="auto"/>
    </w:rPr>
  </w:style>
  <w:style w:type="paragraph" w:customStyle="1" w:styleId="Srdtytul">
    <w:name w:val="Sródtytul"/>
    <w:basedOn w:val="WW-Default"/>
    <w:next w:val="WW-Default"/>
    <w:uiPriority w:val="99"/>
    <w:rsid w:val="0068189E"/>
    <w:pPr>
      <w:spacing w:before="120" w:after="120"/>
    </w:pPr>
    <w:rPr>
      <w:color w:val="auto"/>
    </w:rPr>
  </w:style>
  <w:style w:type="paragraph" w:customStyle="1" w:styleId="StyleFirstline05">
    <w:name w:val="Style First line:  0.5&quot;"/>
    <w:basedOn w:val="Normal"/>
    <w:uiPriority w:val="99"/>
    <w:rsid w:val="0068189E"/>
    <w:pPr>
      <w:suppressAutoHyphens/>
      <w:spacing w:before="120" w:after="120" w:line="288" w:lineRule="auto"/>
      <w:ind w:firstLine="720"/>
      <w:jc w:val="both"/>
    </w:pPr>
    <w:rPr>
      <w:rFonts w:ascii="Arial" w:hAnsi="Arial" w:cs="Arial"/>
      <w:bCs w:val="0"/>
      <w:sz w:val="18"/>
      <w:szCs w:val="20"/>
      <w:lang w:eastAsia="zh-CN"/>
    </w:rPr>
  </w:style>
  <w:style w:type="paragraph" w:customStyle="1" w:styleId="StyleSectionLabel16ptJustifiedBefore30ptLinespacin">
    <w:name w:val="Style Section Label + 16 pt Justified Before:  30 pt Line spacin..."/>
    <w:basedOn w:val="SectionLabel"/>
    <w:uiPriority w:val="99"/>
    <w:rsid w:val="0068189E"/>
    <w:pPr>
      <w:spacing w:before="600" w:line="288" w:lineRule="auto"/>
      <w:jc w:val="left"/>
    </w:pPr>
    <w:rPr>
      <w:bCs/>
      <w:sz w:val="32"/>
      <w:szCs w:val="32"/>
    </w:rPr>
  </w:style>
  <w:style w:type="paragraph" w:customStyle="1" w:styleId="StyleHeading16pt">
    <w:name w:val="Style Heading + 16 pt"/>
    <w:basedOn w:val="Heading2"/>
    <w:uiPriority w:val="99"/>
    <w:rsid w:val="0068189E"/>
    <w:pPr>
      <w:keepNext w:val="0"/>
      <w:tabs>
        <w:tab w:val="left" w:pos="360"/>
        <w:tab w:val="left" w:pos="720"/>
      </w:tabs>
      <w:suppressAutoHyphens/>
      <w:spacing w:after="120" w:line="240" w:lineRule="auto"/>
    </w:pPr>
    <w:rPr>
      <w:rFonts w:ascii="Arial" w:hAnsi="Arial" w:cs="Arial"/>
      <w:bCs/>
      <w:i w:val="0"/>
      <w:iCs w:val="0"/>
      <w:sz w:val="32"/>
      <w:szCs w:val="32"/>
      <w:lang w:eastAsia="zh-CN"/>
    </w:rPr>
  </w:style>
  <w:style w:type="paragraph" w:customStyle="1" w:styleId="StyleStyleHeading2LinespacingMultiple12liBefore11">
    <w:name w:val="Style Style Heading 2 + Line spacing:  Multiple 1.2 li + Before:  1...1"/>
    <w:basedOn w:val="StyleHeading2LinespacingMultiple12li"/>
    <w:uiPriority w:val="99"/>
    <w:rsid w:val="0068189E"/>
    <w:pPr>
      <w:tabs>
        <w:tab w:val="left" w:pos="4104"/>
      </w:tabs>
      <w:spacing w:before="240" w:after="120"/>
    </w:pPr>
    <w:rPr>
      <w:szCs w:val="32"/>
    </w:rPr>
  </w:style>
  <w:style w:type="paragraph" w:customStyle="1" w:styleId="StyleHeading2proj2proj21proj22proj23proj24proj25proj26pro">
    <w:name w:val="Style Heading 2proj2proj21proj22proj23proj24proj25proj26pro..."/>
    <w:basedOn w:val="Heading2"/>
    <w:uiPriority w:val="99"/>
    <w:rsid w:val="0068189E"/>
    <w:pPr>
      <w:keepNext w:val="0"/>
      <w:suppressAutoHyphens/>
      <w:spacing w:before="360" w:after="120" w:line="288" w:lineRule="auto"/>
    </w:pPr>
    <w:rPr>
      <w:rFonts w:ascii="Arial" w:hAnsi="Arial" w:cs="Arial"/>
      <w:i w:val="0"/>
      <w:iCs w:val="0"/>
      <w:sz w:val="36"/>
      <w:lang w:eastAsia="zh-CN"/>
    </w:rPr>
  </w:style>
  <w:style w:type="paragraph" w:customStyle="1" w:styleId="StyleHeading2proj2proj21proj22proj23proj24proj25proj26pro1">
    <w:name w:val="Style Heading 2proj2proj21proj22proj23proj24proj25proj26pro...1"/>
    <w:basedOn w:val="Heading2"/>
    <w:uiPriority w:val="99"/>
    <w:rsid w:val="0068189E"/>
    <w:pPr>
      <w:keepNext w:val="0"/>
      <w:suppressAutoHyphens/>
      <w:spacing w:before="320" w:after="200" w:line="288" w:lineRule="auto"/>
    </w:pPr>
    <w:rPr>
      <w:rFonts w:ascii="Arial" w:hAnsi="Arial" w:cs="Arial"/>
      <w:i w:val="0"/>
      <w:iCs w:val="0"/>
      <w:sz w:val="36"/>
      <w:szCs w:val="20"/>
      <w:lang w:eastAsia="zh-CN"/>
    </w:rPr>
  </w:style>
  <w:style w:type="paragraph" w:customStyle="1" w:styleId="U1NumberLevel1">
    <w:name w:val="U1 Number Level 1"/>
    <w:basedOn w:val="BodyText"/>
    <w:uiPriority w:val="99"/>
    <w:rsid w:val="0068189E"/>
    <w:pPr>
      <w:tabs>
        <w:tab w:val="left" w:pos="8740"/>
        <w:tab w:val="left" w:pos="9664"/>
      </w:tabs>
      <w:suppressAutoHyphens/>
      <w:spacing w:before="60" w:after="60" w:line="288" w:lineRule="auto"/>
      <w:ind w:left="1208" w:hanging="283"/>
      <w:jc w:val="both"/>
    </w:pPr>
    <w:rPr>
      <w:rFonts w:ascii="Verdana" w:hAnsi="Verdana" w:cs="Verdana"/>
      <w:bCs w:val="0"/>
      <w:sz w:val="20"/>
      <w:lang w:eastAsia="zh-CN"/>
    </w:rPr>
  </w:style>
  <w:style w:type="paragraph" w:customStyle="1" w:styleId="StyleHeader">
    <w:name w:val="Style Header"/>
    <w:basedOn w:val="Header"/>
    <w:uiPriority w:val="99"/>
    <w:rsid w:val="0068189E"/>
    <w:pPr>
      <w:tabs>
        <w:tab w:val="clear" w:pos="4680"/>
        <w:tab w:val="clear" w:pos="9360"/>
      </w:tabs>
      <w:suppressAutoHyphens/>
      <w:spacing w:before="80" w:after="60" w:line="264" w:lineRule="auto"/>
    </w:pPr>
    <w:rPr>
      <w:rFonts w:ascii="Arial" w:hAnsi="Arial" w:cs="Arial"/>
      <w:b/>
      <w:color w:val="FFFFFF"/>
      <w:sz w:val="17"/>
      <w:szCs w:val="20"/>
      <w:lang w:eastAsia="zh-CN"/>
    </w:rPr>
  </w:style>
  <w:style w:type="paragraph" w:styleId="HTMLPreformatted">
    <w:name w:val="HTML Preformatted"/>
    <w:basedOn w:val="Normal"/>
    <w:link w:val="HTMLPreformattedChar"/>
    <w:rsid w:val="006818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hAnsi="Courier New" w:cs="Courier New"/>
      <w:bCs w:val="0"/>
      <w:sz w:val="20"/>
      <w:szCs w:val="20"/>
      <w:lang w:eastAsia="zh-CN"/>
    </w:rPr>
  </w:style>
  <w:style w:type="character" w:customStyle="1" w:styleId="HTMLPreformattedChar">
    <w:name w:val="HTML Preformatted Char"/>
    <w:basedOn w:val="DefaultParagraphFont"/>
    <w:link w:val="HTMLPreformatted"/>
    <w:rsid w:val="0068189E"/>
    <w:rPr>
      <w:rFonts w:ascii="Courier New" w:eastAsia="Times New Roman" w:hAnsi="Courier New" w:cs="Courier New"/>
      <w:color w:val="auto"/>
      <w:sz w:val="20"/>
      <w:szCs w:val="20"/>
      <w:lang w:eastAsia="zh-CN"/>
    </w:rPr>
  </w:style>
  <w:style w:type="paragraph" w:customStyle="1" w:styleId="StyleHeading1Heading1ReportOnlyChapterHeading1ReportOnl">
    <w:name w:val="Style Heading 1Heading 1(Report Only)ChapterHeading 1(Report Onl..."/>
    <w:basedOn w:val="Heading1"/>
    <w:rsid w:val="0068189E"/>
    <w:pPr>
      <w:keepNext w:val="0"/>
      <w:pageBreakBefore/>
      <w:tabs>
        <w:tab w:val="left" w:pos="720"/>
        <w:tab w:val="left" w:pos="851"/>
        <w:tab w:val="left" w:pos="1418"/>
      </w:tabs>
      <w:suppressAutoHyphens/>
      <w:spacing w:before="480" w:after="240" w:line="288" w:lineRule="auto"/>
      <w:jc w:val="both"/>
    </w:pPr>
    <w:rPr>
      <w:rFonts w:ascii="Arial" w:hAnsi="Arial" w:cs="Arial"/>
      <w:bCs/>
      <w:kern w:val="1"/>
      <w:sz w:val="40"/>
      <w:lang w:eastAsia="zh-CN"/>
    </w:rPr>
  </w:style>
  <w:style w:type="paragraph" w:customStyle="1" w:styleId="highline11">
    <w:name w:val="highline 1.1"/>
    <w:basedOn w:val="Normal"/>
    <w:uiPriority w:val="99"/>
    <w:rsid w:val="0068189E"/>
    <w:pPr>
      <w:keepNext/>
      <w:keepLines/>
      <w:tabs>
        <w:tab w:val="num" w:pos="0"/>
      </w:tabs>
      <w:suppressAutoHyphens/>
      <w:spacing w:after="40" w:line="240" w:lineRule="auto"/>
      <w:ind w:left="1080" w:hanging="360"/>
      <w:jc w:val="both"/>
    </w:pPr>
    <w:rPr>
      <w:rFonts w:ascii="Times New Roman" w:hAnsi="Times New Roman"/>
      <w:bCs w:val="0"/>
      <w:sz w:val="24"/>
      <w:szCs w:val="20"/>
      <w:lang w:eastAsia="zh-CN"/>
    </w:rPr>
  </w:style>
  <w:style w:type="paragraph" w:customStyle="1" w:styleId="Bullet100">
    <w:name w:val="Bullet10"/>
    <w:basedOn w:val="Bullet20"/>
    <w:uiPriority w:val="99"/>
    <w:rsid w:val="0068189E"/>
    <w:pPr>
      <w:keepNext/>
      <w:keepLines/>
      <w:tabs>
        <w:tab w:val="clear" w:pos="0"/>
        <w:tab w:val="clear" w:pos="900"/>
        <w:tab w:val="num" w:pos="360"/>
        <w:tab w:val="left" w:pos="12325"/>
      </w:tabs>
      <w:spacing w:before="120" w:after="60" w:line="320" w:lineRule="exact"/>
      <w:ind w:left="1800" w:hanging="283"/>
    </w:pPr>
    <w:rPr>
      <w:rFonts w:eastAsia="Times New Roman"/>
      <w:sz w:val="24"/>
      <w:szCs w:val="24"/>
    </w:rPr>
  </w:style>
  <w:style w:type="paragraph" w:customStyle="1" w:styleId="Bullet31">
    <w:name w:val="Bullet 3"/>
    <w:basedOn w:val="Normal"/>
    <w:qFormat/>
    <w:rsid w:val="0068189E"/>
    <w:pPr>
      <w:keepNext/>
      <w:keepLines/>
      <w:tabs>
        <w:tab w:val="num" w:pos="1080"/>
        <w:tab w:val="left" w:pos="17024"/>
      </w:tabs>
      <w:suppressAutoHyphens/>
      <w:spacing w:before="120" w:after="60" w:line="240" w:lineRule="auto"/>
      <w:ind w:left="2128" w:hanging="322"/>
      <w:jc w:val="both"/>
    </w:pPr>
    <w:rPr>
      <w:rFonts w:ascii="Times New Roman" w:hAnsi="Times New Roman"/>
      <w:bCs w:val="0"/>
      <w:sz w:val="24"/>
      <w:szCs w:val="24"/>
      <w:lang w:eastAsia="zh-CN"/>
    </w:rPr>
  </w:style>
  <w:style w:type="paragraph" w:customStyle="1" w:styleId="tb">
    <w:name w:val="tb"/>
    <w:basedOn w:val="Normal"/>
    <w:uiPriority w:val="99"/>
    <w:rsid w:val="0068189E"/>
    <w:pPr>
      <w:suppressAutoHyphens/>
      <w:spacing w:before="280" w:after="280" w:line="240" w:lineRule="auto"/>
      <w:jc w:val="both"/>
    </w:pPr>
    <w:rPr>
      <w:rFonts w:ascii="Times New Roman" w:eastAsia="MS Mincho" w:hAnsi="Times New Roman"/>
      <w:bCs w:val="0"/>
      <w:sz w:val="24"/>
      <w:szCs w:val="24"/>
      <w:lang w:eastAsia="zh-CN"/>
    </w:rPr>
  </w:style>
  <w:style w:type="paragraph" w:customStyle="1" w:styleId="Indent">
    <w:name w:val="Indent"/>
    <w:basedOn w:val="Normal"/>
    <w:rsid w:val="0068189E"/>
    <w:pPr>
      <w:tabs>
        <w:tab w:val="left" w:pos="360"/>
      </w:tabs>
      <w:suppressAutoHyphens/>
      <w:spacing w:before="120" w:after="120" w:line="240" w:lineRule="auto"/>
      <w:jc w:val="both"/>
    </w:pPr>
    <w:rPr>
      <w:rFonts w:ascii=".VnTime" w:hAnsi=".VnTime" w:cs=".VnTime"/>
      <w:bCs w:val="0"/>
      <w:sz w:val="28"/>
      <w:szCs w:val="20"/>
      <w:lang w:eastAsia="zh-CN"/>
    </w:rPr>
  </w:style>
  <w:style w:type="paragraph" w:customStyle="1" w:styleId="Style1">
    <w:name w:val="Style1"/>
    <w:basedOn w:val="Normal"/>
    <w:link w:val="Style1Char"/>
    <w:qFormat/>
    <w:rsid w:val="0068189E"/>
    <w:pPr>
      <w:suppressAutoHyphens/>
      <w:spacing w:before="280" w:after="120" w:line="300" w:lineRule="atLeast"/>
      <w:ind w:left="720"/>
      <w:jc w:val="both"/>
    </w:pPr>
    <w:rPr>
      <w:rFonts w:ascii="Arial" w:hAnsi="Arial" w:cs="Arial"/>
      <w:bCs w:val="0"/>
      <w:sz w:val="20"/>
      <w:lang w:eastAsia="zh-CN"/>
    </w:rPr>
  </w:style>
  <w:style w:type="paragraph" w:customStyle="1" w:styleId="Id1">
    <w:name w:val="Id1"/>
    <w:basedOn w:val="Normal"/>
    <w:uiPriority w:val="99"/>
    <w:rsid w:val="0068189E"/>
    <w:pPr>
      <w:tabs>
        <w:tab w:val="left" w:pos="567"/>
        <w:tab w:val="left" w:pos="1531"/>
        <w:tab w:val="left" w:pos="1701"/>
        <w:tab w:val="left" w:pos="2268"/>
        <w:tab w:val="left" w:pos="2835"/>
        <w:tab w:val="left" w:pos="3402"/>
        <w:tab w:val="left" w:pos="3969"/>
        <w:tab w:val="left" w:pos="4536"/>
        <w:tab w:val="left" w:pos="5103"/>
        <w:tab w:val="left" w:pos="5670"/>
      </w:tabs>
      <w:suppressAutoHyphens/>
      <w:spacing w:before="60" w:after="120" w:line="240" w:lineRule="auto"/>
      <w:jc w:val="both"/>
    </w:pPr>
    <w:rPr>
      <w:rFonts w:ascii="Times New Roman" w:hAnsi="Times New Roman"/>
      <w:bCs w:val="0"/>
      <w:sz w:val="24"/>
      <w:szCs w:val="20"/>
      <w:lang w:val="en-GB" w:eastAsia="zh-CN"/>
    </w:rPr>
  </w:style>
  <w:style w:type="paragraph" w:customStyle="1" w:styleId="Id2">
    <w:name w:val="Id2"/>
    <w:basedOn w:val="Normal"/>
    <w:uiPriority w:val="99"/>
    <w:rsid w:val="0068189E"/>
    <w:pPr>
      <w:tabs>
        <w:tab w:val="num" w:pos="0"/>
        <w:tab w:val="left" w:pos="567"/>
        <w:tab w:val="left" w:pos="1134"/>
        <w:tab w:val="left" w:pos="1701"/>
        <w:tab w:val="left" w:pos="2268"/>
        <w:tab w:val="left" w:pos="2835"/>
        <w:tab w:val="left" w:pos="3402"/>
        <w:tab w:val="left" w:pos="3969"/>
        <w:tab w:val="left" w:pos="4536"/>
        <w:tab w:val="left" w:pos="5103"/>
        <w:tab w:val="left" w:pos="5670"/>
      </w:tabs>
      <w:suppressAutoHyphens/>
      <w:spacing w:before="60" w:after="120" w:line="240" w:lineRule="auto"/>
      <w:ind w:left="720" w:hanging="360"/>
      <w:jc w:val="both"/>
    </w:pPr>
    <w:rPr>
      <w:rFonts w:ascii="Times New Roman" w:hAnsi="Times New Roman"/>
      <w:bCs w:val="0"/>
      <w:sz w:val="24"/>
      <w:szCs w:val="20"/>
      <w:lang w:val="en-GB" w:eastAsia="zh-CN"/>
    </w:rPr>
  </w:style>
  <w:style w:type="paragraph" w:customStyle="1" w:styleId="NormalUNI">
    <w:name w:val="NormalUNI"/>
    <w:basedOn w:val="Normal"/>
    <w:uiPriority w:val="99"/>
    <w:rsid w:val="0068189E"/>
    <w:pPr>
      <w:tabs>
        <w:tab w:val="left" w:pos="567"/>
        <w:tab w:val="left" w:pos="1134"/>
        <w:tab w:val="left" w:pos="1531"/>
        <w:tab w:val="left" w:pos="1701"/>
        <w:tab w:val="left" w:pos="2268"/>
        <w:tab w:val="left" w:pos="2835"/>
        <w:tab w:val="left" w:pos="3402"/>
        <w:tab w:val="left" w:pos="3969"/>
        <w:tab w:val="left" w:pos="4536"/>
        <w:tab w:val="left" w:pos="5103"/>
        <w:tab w:val="left" w:pos="5670"/>
      </w:tabs>
      <w:suppressAutoHyphens/>
      <w:spacing w:after="0" w:line="240" w:lineRule="auto"/>
      <w:jc w:val="both"/>
    </w:pPr>
    <w:rPr>
      <w:rFonts w:ascii="Times New Roman" w:hAnsi="Times New Roman"/>
      <w:bCs w:val="0"/>
      <w:sz w:val="24"/>
      <w:szCs w:val="24"/>
      <w:lang w:val="en-GB" w:eastAsia="zh-CN"/>
    </w:rPr>
  </w:style>
  <w:style w:type="paragraph" w:customStyle="1" w:styleId="PartLabel">
    <w:name w:val="Part Label"/>
    <w:basedOn w:val="Normal"/>
    <w:next w:val="Normal"/>
    <w:uiPriority w:val="99"/>
    <w:rsid w:val="0068189E"/>
    <w:pPr>
      <w:keepNext/>
      <w:keepLines/>
      <w:suppressAutoHyphens/>
      <w:overflowPunct w:val="0"/>
      <w:autoSpaceDE w:val="0"/>
      <w:spacing w:before="480" w:after="0" w:line="240" w:lineRule="auto"/>
      <w:jc w:val="center"/>
      <w:textAlignment w:val="baseline"/>
    </w:pPr>
    <w:rPr>
      <w:rFonts w:ascii="Times New Roman" w:hAnsi="Times New Roman"/>
      <w:b/>
      <w:bCs w:val="0"/>
      <w:caps/>
      <w:kern w:val="1"/>
      <w:sz w:val="28"/>
      <w:szCs w:val="20"/>
      <w:lang w:eastAsia="zh-CN"/>
    </w:rPr>
  </w:style>
  <w:style w:type="paragraph" w:customStyle="1" w:styleId="MUCNHO">
    <w:name w:val="MUCNHO"/>
    <w:basedOn w:val="Normal"/>
    <w:uiPriority w:val="99"/>
    <w:rsid w:val="0068189E"/>
    <w:pPr>
      <w:keepNext/>
      <w:suppressAutoHyphens/>
      <w:spacing w:after="0" w:line="240" w:lineRule="auto"/>
      <w:ind w:hanging="24"/>
      <w:jc w:val="both"/>
    </w:pPr>
    <w:rPr>
      <w:rFonts w:ascii="Times New Roman" w:hAnsi="Times New Roman"/>
      <w:b/>
      <w:bCs w:val="0"/>
      <w:sz w:val="26"/>
      <w:szCs w:val="26"/>
      <w:lang w:eastAsia="zh-CN"/>
    </w:rPr>
  </w:style>
  <w:style w:type="paragraph" w:customStyle="1" w:styleId="phan">
    <w:name w:val="phan"/>
    <w:basedOn w:val="Normal"/>
    <w:uiPriority w:val="99"/>
    <w:rsid w:val="0068189E"/>
    <w:pPr>
      <w:suppressAutoHyphens/>
      <w:spacing w:after="0" w:line="400" w:lineRule="atLeast"/>
      <w:jc w:val="center"/>
    </w:pPr>
    <w:rPr>
      <w:rFonts w:ascii=".VnTimeH" w:hAnsi=".VnTimeH" w:cs=".VnTimeH"/>
      <w:b/>
      <w:bCs w:val="0"/>
      <w:sz w:val="32"/>
      <w:szCs w:val="20"/>
      <w:lang w:eastAsia="zh-CN"/>
    </w:rPr>
  </w:style>
  <w:style w:type="paragraph" w:customStyle="1" w:styleId="xl45">
    <w:name w:val="xl45"/>
    <w:basedOn w:val="Normal"/>
    <w:rsid w:val="0068189E"/>
    <w:pPr>
      <w:suppressAutoHyphens/>
      <w:spacing w:before="280" w:after="280" w:line="240" w:lineRule="auto"/>
      <w:jc w:val="center"/>
    </w:pPr>
    <w:rPr>
      <w:rFonts w:ascii="Arial" w:hAnsi="Arial" w:cs="Arial"/>
      <w:b/>
      <w:sz w:val="32"/>
      <w:szCs w:val="32"/>
      <w:lang w:eastAsia="zh-CN"/>
    </w:rPr>
  </w:style>
  <w:style w:type="paragraph" w:customStyle="1" w:styleId="StyleTitleArial12ptBoldAutoShadowLeft">
    <w:name w:val="Style Title + Arial 12 pt Bold Auto Shadow Left"/>
    <w:basedOn w:val="Heading"/>
    <w:next w:val="Normal"/>
    <w:uiPriority w:val="99"/>
    <w:rsid w:val="0068189E"/>
    <w:pPr>
      <w:spacing w:before="120" w:after="120" w:line="312" w:lineRule="auto"/>
      <w:ind w:left="0" w:firstLine="0"/>
      <w:jc w:val="left"/>
    </w:pPr>
    <w:rPr>
      <w:rFonts w:ascii="Arial" w:hAnsi="Arial" w:cs="Arial"/>
      <w:sz w:val="24"/>
      <w:szCs w:val="36"/>
      <w:lang w:val="en-GB"/>
    </w:rPr>
  </w:style>
  <w:style w:type="paragraph" w:customStyle="1" w:styleId="Para0">
    <w:name w:val="Para 0"/>
    <w:basedOn w:val="Normal"/>
    <w:uiPriority w:val="99"/>
    <w:rsid w:val="0068189E"/>
    <w:pPr>
      <w:tabs>
        <w:tab w:val="left" w:pos="567"/>
        <w:tab w:val="left" w:pos="1134"/>
        <w:tab w:val="left" w:pos="1701"/>
        <w:tab w:val="left" w:pos="2268"/>
        <w:tab w:val="left" w:pos="2835"/>
        <w:tab w:val="left" w:pos="3402"/>
        <w:tab w:val="left" w:pos="3969"/>
        <w:tab w:val="left" w:pos="4536"/>
        <w:tab w:val="left" w:pos="5103"/>
      </w:tabs>
      <w:suppressAutoHyphens/>
      <w:spacing w:after="120" w:line="240" w:lineRule="auto"/>
      <w:jc w:val="both"/>
    </w:pPr>
    <w:rPr>
      <w:rFonts w:ascii="Times New Roman" w:hAnsi="Times New Roman"/>
      <w:bCs w:val="0"/>
      <w:sz w:val="24"/>
      <w:szCs w:val="20"/>
      <w:lang w:val="en-GB" w:eastAsia="zh-CN"/>
    </w:rPr>
  </w:style>
  <w:style w:type="paragraph" w:customStyle="1" w:styleId="template">
    <w:name w:val="template"/>
    <w:basedOn w:val="Normal"/>
    <w:uiPriority w:val="99"/>
    <w:rsid w:val="0068189E"/>
    <w:pPr>
      <w:suppressAutoHyphens/>
      <w:spacing w:after="0" w:line="240" w:lineRule="exact"/>
    </w:pPr>
    <w:rPr>
      <w:rFonts w:ascii="Arial" w:hAnsi="Arial" w:cs="Arial"/>
      <w:bCs w:val="0"/>
      <w:i/>
      <w:szCs w:val="20"/>
      <w:lang w:eastAsia="zh-CN"/>
    </w:rPr>
  </w:style>
  <w:style w:type="paragraph" w:customStyle="1" w:styleId="CM111">
    <w:name w:val="CM111"/>
    <w:basedOn w:val="WW-Default"/>
    <w:next w:val="WW-Default"/>
    <w:uiPriority w:val="99"/>
    <w:rsid w:val="0068189E"/>
    <w:pPr>
      <w:spacing w:after="435"/>
    </w:pPr>
    <w:rPr>
      <w:rFonts w:eastAsia="Times New Roman"/>
      <w:color w:val="auto"/>
    </w:rPr>
  </w:style>
  <w:style w:type="paragraph" w:customStyle="1" w:styleId="Part">
    <w:name w:val="Part"/>
    <w:basedOn w:val="Normal"/>
    <w:next w:val="Normal"/>
    <w:rsid w:val="0068189E"/>
    <w:pPr>
      <w:pageBreakBefore/>
      <w:suppressAutoHyphens/>
      <w:spacing w:before="5760" w:after="0" w:line="240" w:lineRule="auto"/>
      <w:jc w:val="center"/>
    </w:pPr>
    <w:rPr>
      <w:rFonts w:ascii="Arial" w:hAnsi="Arial" w:cs="Arial"/>
      <w:b/>
      <w:bCs w:val="0"/>
      <w:sz w:val="48"/>
      <w:szCs w:val="48"/>
      <w:lang w:eastAsia="zh-CN"/>
    </w:rPr>
  </w:style>
  <w:style w:type="paragraph" w:customStyle="1" w:styleId="PaAT">
    <w:name w:val="PaAT"/>
    <w:basedOn w:val="Normal"/>
    <w:uiPriority w:val="99"/>
    <w:rsid w:val="0068189E"/>
    <w:pPr>
      <w:suppressAutoHyphens/>
      <w:spacing w:after="120" w:line="240" w:lineRule="auto"/>
      <w:jc w:val="both"/>
    </w:pPr>
    <w:rPr>
      <w:rFonts w:ascii="Arial" w:hAnsi="Arial" w:cs="Arial"/>
      <w:bCs w:val="0"/>
      <w:sz w:val="20"/>
      <w:szCs w:val="24"/>
      <w:lang w:eastAsia="zh-CN"/>
    </w:rPr>
  </w:style>
  <w:style w:type="paragraph" w:customStyle="1" w:styleId="StyleHeading114pt">
    <w:name w:val="Style Heading 1 + 14 pt"/>
    <w:basedOn w:val="Heading1"/>
    <w:uiPriority w:val="99"/>
    <w:rsid w:val="0068189E"/>
    <w:pPr>
      <w:pageBreakBefore/>
      <w:tabs>
        <w:tab w:val="left" w:pos="851"/>
        <w:tab w:val="left" w:pos="1418"/>
      </w:tabs>
      <w:suppressAutoHyphens/>
      <w:spacing w:line="240" w:lineRule="auto"/>
    </w:pPr>
    <w:rPr>
      <w:rFonts w:ascii="Times New Roman" w:hAnsi="Times New Roman" w:cs="Arial"/>
      <w:bCs/>
      <w:kern w:val="1"/>
      <w:sz w:val="28"/>
      <w:lang w:eastAsia="zh-CN"/>
    </w:rPr>
  </w:style>
  <w:style w:type="paragraph" w:customStyle="1" w:styleId="Framecontents">
    <w:name w:val="Frame contents"/>
    <w:basedOn w:val="BodyText"/>
    <w:uiPriority w:val="99"/>
    <w:rsid w:val="0068189E"/>
    <w:pPr>
      <w:suppressAutoHyphens/>
      <w:spacing w:line="288" w:lineRule="auto"/>
    </w:pPr>
    <w:rPr>
      <w:bCs w:val="0"/>
      <w:lang w:eastAsia="zh-CN"/>
    </w:rPr>
  </w:style>
  <w:style w:type="paragraph" w:customStyle="1" w:styleId="Contents10">
    <w:name w:val="Contents 10"/>
    <w:basedOn w:val="Index"/>
    <w:uiPriority w:val="99"/>
    <w:rsid w:val="0068189E"/>
    <w:pPr>
      <w:tabs>
        <w:tab w:val="right" w:leader="dot" w:pos="25254"/>
      </w:tabs>
      <w:ind w:left="2547"/>
    </w:pPr>
  </w:style>
  <w:style w:type="paragraph" w:customStyle="1" w:styleId="TableContents">
    <w:name w:val="Table Contents"/>
    <w:basedOn w:val="Normal"/>
    <w:rsid w:val="0068189E"/>
    <w:pPr>
      <w:suppressLineNumbers/>
      <w:suppressAutoHyphens/>
      <w:spacing w:before="160" w:after="120" w:line="288" w:lineRule="auto"/>
      <w:jc w:val="both"/>
    </w:pPr>
    <w:rPr>
      <w:rFonts w:ascii="Times New Roman" w:hAnsi="Times New Roman"/>
      <w:bCs w:val="0"/>
      <w:sz w:val="24"/>
      <w:szCs w:val="24"/>
      <w:lang w:eastAsia="zh-CN"/>
    </w:rPr>
  </w:style>
  <w:style w:type="paragraph" w:customStyle="1" w:styleId="TableHeading">
    <w:name w:val="Table Heading"/>
    <w:aliases w:val="th"/>
    <w:basedOn w:val="TableContents"/>
    <w:rsid w:val="0068189E"/>
    <w:pPr>
      <w:jc w:val="center"/>
    </w:pPr>
    <w:rPr>
      <w:b/>
      <w:bCs/>
    </w:rPr>
  </w:style>
  <w:style w:type="paragraph" w:customStyle="1" w:styleId="StyleJustifiedFirstline127cmLinespacing15lines">
    <w:name w:val="Style Justified First line:  1.27 cm Line spacing:  1.5 lines"/>
    <w:basedOn w:val="Normal"/>
    <w:uiPriority w:val="99"/>
    <w:rsid w:val="0068189E"/>
    <w:pPr>
      <w:suppressAutoHyphens/>
      <w:spacing w:before="240" w:after="0" w:line="360" w:lineRule="auto"/>
      <w:ind w:firstLine="567"/>
      <w:jc w:val="both"/>
    </w:pPr>
    <w:rPr>
      <w:rFonts w:ascii="Times New Roman" w:hAnsi="Times New Roman"/>
      <w:bCs w:val="0"/>
      <w:sz w:val="24"/>
      <w:szCs w:val="20"/>
      <w:lang w:eastAsia="zh-CN"/>
    </w:rPr>
  </w:style>
  <w:style w:type="paragraph" w:customStyle="1" w:styleId="StyleJustifiedLinespacing15lines">
    <w:name w:val="Style Justified Line spacing:  1.5 lines"/>
    <w:basedOn w:val="Normal"/>
    <w:uiPriority w:val="99"/>
    <w:rsid w:val="0068189E"/>
    <w:pPr>
      <w:suppressAutoHyphens/>
      <w:spacing w:before="240" w:after="0" w:line="360" w:lineRule="auto"/>
      <w:jc w:val="both"/>
    </w:pPr>
    <w:rPr>
      <w:rFonts w:ascii="Times New Roman" w:hAnsi="Times New Roman"/>
      <w:bCs w:val="0"/>
      <w:sz w:val="24"/>
      <w:szCs w:val="20"/>
      <w:lang w:eastAsia="zh-CN"/>
    </w:rPr>
  </w:style>
  <w:style w:type="paragraph" w:styleId="ListNumber3">
    <w:name w:val="List Number 3"/>
    <w:basedOn w:val="Normal"/>
    <w:rsid w:val="0068189E"/>
    <w:pPr>
      <w:tabs>
        <w:tab w:val="left" w:pos="926"/>
      </w:tabs>
      <w:suppressAutoHyphens/>
      <w:spacing w:before="160" w:after="120" w:line="288" w:lineRule="auto"/>
      <w:ind w:left="926" w:hanging="360"/>
      <w:jc w:val="both"/>
    </w:pPr>
    <w:rPr>
      <w:rFonts w:ascii="Times New Roman" w:hAnsi="Times New Roman"/>
      <w:bCs w:val="0"/>
      <w:sz w:val="24"/>
      <w:szCs w:val="24"/>
      <w:lang w:eastAsia="zh-CN"/>
    </w:rPr>
  </w:style>
  <w:style w:type="paragraph" w:customStyle="1" w:styleId="Subtitle1">
    <w:name w:val="Subtitle1"/>
    <w:basedOn w:val="Heading"/>
    <w:uiPriority w:val="99"/>
    <w:rsid w:val="0068189E"/>
    <w:pPr>
      <w:keepNext/>
      <w:pageBreakBefore/>
      <w:spacing w:before="720" w:after="480" w:line="360" w:lineRule="auto"/>
      <w:ind w:left="0" w:firstLine="0"/>
      <w:jc w:val="right"/>
    </w:pPr>
    <w:rPr>
      <w:rFonts w:ascii="Palatino Linotype" w:hAnsi="Palatino Linotype" w:cs="Palatino Linotype"/>
      <w:color w:val="183A64"/>
      <w:sz w:val="44"/>
      <w:szCs w:val="52"/>
    </w:rPr>
  </w:style>
  <w:style w:type="paragraph" w:customStyle="1" w:styleId="ChamR-L25">
    <w:name w:val="ChamR-L2.5"/>
    <w:basedOn w:val="Normal"/>
    <w:rsid w:val="0068189E"/>
    <w:pPr>
      <w:tabs>
        <w:tab w:val="num" w:pos="1872"/>
      </w:tabs>
      <w:suppressAutoHyphens/>
      <w:spacing w:before="80" w:after="0" w:line="288" w:lineRule="auto"/>
      <w:ind w:left="1872" w:hanging="288"/>
      <w:jc w:val="both"/>
    </w:pPr>
    <w:rPr>
      <w:rFonts w:ascii="Times New Roman" w:eastAsia="MS Mincho" w:hAnsi="Times New Roman"/>
      <w:bCs w:val="0"/>
      <w:sz w:val="24"/>
      <w:szCs w:val="20"/>
      <w:lang w:eastAsia="zh-CN"/>
    </w:rPr>
  </w:style>
  <w:style w:type="paragraph" w:customStyle="1" w:styleId="GachH-L125">
    <w:name w:val="GachH-L1.25"/>
    <w:basedOn w:val="Normal"/>
    <w:rsid w:val="0068189E"/>
    <w:pPr>
      <w:tabs>
        <w:tab w:val="num" w:pos="1440"/>
      </w:tabs>
      <w:suppressAutoHyphens/>
      <w:spacing w:before="80" w:after="0" w:line="288" w:lineRule="auto"/>
      <w:ind w:left="1440" w:hanging="288"/>
      <w:jc w:val="both"/>
    </w:pPr>
    <w:rPr>
      <w:rFonts w:ascii="Times New Roman" w:eastAsia="MS Mincho" w:hAnsi="Times New Roman"/>
      <w:bCs w:val="0"/>
      <w:sz w:val="24"/>
      <w:szCs w:val="20"/>
      <w:lang w:eastAsia="zh-CN"/>
    </w:rPr>
  </w:style>
  <w:style w:type="paragraph" w:customStyle="1" w:styleId="Style3">
    <w:name w:val="Style3"/>
    <w:basedOn w:val="Heading1"/>
    <w:link w:val="Style3Char"/>
    <w:qFormat/>
    <w:rsid w:val="0068189E"/>
    <w:pPr>
      <w:keepNext w:val="0"/>
      <w:pageBreakBefore/>
      <w:tabs>
        <w:tab w:val="left" w:pos="360"/>
        <w:tab w:val="left" w:pos="851"/>
        <w:tab w:val="left" w:pos="1418"/>
      </w:tabs>
      <w:suppressAutoHyphens/>
      <w:spacing w:before="360" w:after="240" w:line="240" w:lineRule="auto"/>
      <w:ind w:left="725" w:hanging="713"/>
    </w:pPr>
    <w:rPr>
      <w:rFonts w:ascii="Times New Roman" w:hAnsi="Times New Roman" w:cs="Arial"/>
      <w:bCs/>
      <w:caps/>
      <w:kern w:val="1"/>
      <w:sz w:val="28"/>
      <w:szCs w:val="24"/>
      <w:lang w:val="vi-VN" w:eastAsia="zh-CN"/>
    </w:rPr>
  </w:style>
  <w:style w:type="paragraph" w:customStyle="1" w:styleId="Style5">
    <w:name w:val="Style5"/>
    <w:basedOn w:val="Heading1"/>
    <w:link w:val="Style5Char"/>
    <w:qFormat/>
    <w:rsid w:val="0068189E"/>
    <w:pPr>
      <w:keepNext w:val="0"/>
      <w:pageBreakBefore/>
      <w:tabs>
        <w:tab w:val="left" w:pos="360"/>
        <w:tab w:val="left" w:pos="851"/>
        <w:tab w:val="left" w:pos="1418"/>
      </w:tabs>
      <w:suppressAutoHyphens/>
      <w:spacing w:before="360" w:after="240" w:line="240" w:lineRule="auto"/>
      <w:ind w:left="725" w:hanging="713"/>
    </w:pPr>
    <w:rPr>
      <w:rFonts w:ascii="Times New Roman" w:hAnsi="Times New Roman" w:cs="Arial"/>
      <w:b w:val="0"/>
      <w:bCs/>
      <w:caps/>
      <w:kern w:val="1"/>
      <w:lang w:val="vi-VN" w:eastAsia="zh-CN"/>
    </w:rPr>
  </w:style>
  <w:style w:type="paragraph" w:customStyle="1" w:styleId="StyleHeading4h4h41Heading4Charh41CharCharCharCharh41C">
    <w:name w:val="Style Heading 4h4h41Heading 4 Charh41 Char Char Char Charh41 C..."/>
    <w:basedOn w:val="Heading4"/>
    <w:uiPriority w:val="99"/>
    <w:rsid w:val="0068189E"/>
    <w:pPr>
      <w:keepLines w:val="0"/>
      <w:numPr>
        <w:ilvl w:val="0"/>
        <w:numId w:val="0"/>
      </w:numPr>
      <w:tabs>
        <w:tab w:val="clear" w:pos="6480"/>
        <w:tab w:val="clear" w:pos="10440"/>
        <w:tab w:val="left" w:pos="902"/>
        <w:tab w:val="left" w:pos="1404"/>
      </w:tabs>
      <w:suppressAutoHyphens/>
      <w:overflowPunct/>
      <w:autoSpaceDE/>
      <w:autoSpaceDN/>
      <w:adjustRightInd/>
      <w:spacing w:before="360" w:after="240" w:line="288" w:lineRule="auto"/>
      <w:ind w:left="1404" w:hanging="864"/>
      <w:jc w:val="both"/>
    </w:pPr>
    <w:rPr>
      <w:bCs/>
      <w:iCs w:val="0"/>
      <w:sz w:val="26"/>
      <w:szCs w:val="20"/>
      <w:lang w:val="vi-VN" w:eastAsia="zh-CN"/>
    </w:rPr>
  </w:style>
  <w:style w:type="paragraph" w:customStyle="1" w:styleId="Style6">
    <w:name w:val="Style6"/>
    <w:basedOn w:val="Normal"/>
    <w:qFormat/>
    <w:rsid w:val="0068189E"/>
    <w:pPr>
      <w:suppressAutoHyphens/>
      <w:spacing w:before="240" w:after="240" w:line="312" w:lineRule="auto"/>
      <w:ind w:firstLine="567"/>
      <w:jc w:val="both"/>
    </w:pPr>
    <w:rPr>
      <w:rFonts w:ascii="Times New Roman" w:eastAsia="Calibri" w:hAnsi="Times New Roman"/>
      <w:b/>
      <w:bCs w:val="0"/>
      <w:i/>
      <w:color w:val="333333"/>
      <w:sz w:val="24"/>
      <w:szCs w:val="24"/>
      <w:lang w:eastAsia="zh-CN"/>
    </w:rPr>
  </w:style>
  <w:style w:type="paragraph" w:customStyle="1" w:styleId="Title1">
    <w:name w:val="Title1"/>
    <w:rsid w:val="0068189E"/>
    <w:pPr>
      <w:suppressAutoHyphens/>
      <w:spacing w:before="120" w:after="240" w:line="240" w:lineRule="auto"/>
      <w:jc w:val="center"/>
    </w:pPr>
    <w:rPr>
      <w:rFonts w:ascii="Arial" w:eastAsia="Times New Roman" w:hAnsi="Arial" w:cs="Arial"/>
      <w:b/>
      <w:color w:val="auto"/>
      <w:sz w:val="32"/>
      <w:szCs w:val="20"/>
      <w:lang w:eastAsia="zh-CN"/>
    </w:rPr>
  </w:style>
  <w:style w:type="paragraph" w:customStyle="1" w:styleId="table">
    <w:name w:val="table"/>
    <w:basedOn w:val="Normal"/>
    <w:rsid w:val="0068189E"/>
    <w:pPr>
      <w:suppressAutoHyphens/>
      <w:spacing w:before="60" w:after="60" w:line="240" w:lineRule="atLeast"/>
      <w:jc w:val="both"/>
    </w:pPr>
    <w:rPr>
      <w:rFonts w:ascii="Times New Roman" w:hAnsi="Times New Roman"/>
      <w:bCs w:val="0"/>
      <w:sz w:val="24"/>
      <w:szCs w:val="24"/>
      <w:lang w:eastAsia="zh-CN"/>
    </w:rPr>
  </w:style>
  <w:style w:type="paragraph" w:customStyle="1" w:styleId="IndentNumber">
    <w:name w:val="IndentNumber"/>
    <w:basedOn w:val="Normal"/>
    <w:rsid w:val="0068189E"/>
    <w:pPr>
      <w:tabs>
        <w:tab w:val="num" w:pos="720"/>
        <w:tab w:val="left" w:pos="1152"/>
      </w:tabs>
      <w:suppressAutoHyphens/>
      <w:spacing w:before="60" w:after="180" w:line="240" w:lineRule="auto"/>
      <w:ind w:left="1152" w:hanging="432"/>
      <w:jc w:val="both"/>
    </w:pPr>
    <w:rPr>
      <w:rFonts w:ascii="Times New Roman" w:hAnsi="Times New Roman"/>
      <w:bCs w:val="0"/>
      <w:sz w:val="28"/>
      <w:szCs w:val="24"/>
      <w:lang w:eastAsia="zh-CN"/>
    </w:rPr>
  </w:style>
  <w:style w:type="paragraph" w:customStyle="1" w:styleId="CharCharCharCharCharCharCharCharCharCharCharCharChar1">
    <w:name w:val="Char Char Char Char Char Char Char Char Char Char Char Char Char1"/>
    <w:basedOn w:val="Normal"/>
    <w:uiPriority w:val="99"/>
    <w:rsid w:val="0068189E"/>
    <w:pPr>
      <w:suppressAutoHyphens/>
      <w:spacing w:after="160" w:line="240" w:lineRule="exact"/>
    </w:pPr>
    <w:rPr>
      <w:rFonts w:ascii="Verdana" w:hAnsi="Verdana" w:cs="Verdana"/>
      <w:bCs w:val="0"/>
      <w:sz w:val="20"/>
      <w:szCs w:val="20"/>
      <w:lang w:eastAsia="zh-CN"/>
    </w:rPr>
  </w:style>
  <w:style w:type="paragraph" w:customStyle="1" w:styleId="DefaultParagraphFontParaCharCharCharCharChar">
    <w:name w:val="Default Paragraph Font Para Char Char Char Char Char"/>
    <w:uiPriority w:val="99"/>
    <w:rsid w:val="0068189E"/>
    <w:pPr>
      <w:tabs>
        <w:tab w:val="left" w:pos="1152"/>
      </w:tabs>
      <w:suppressAutoHyphens/>
      <w:spacing w:before="120" w:after="120" w:line="312" w:lineRule="auto"/>
    </w:pPr>
    <w:rPr>
      <w:rFonts w:ascii="Arial" w:eastAsia="Times New Roman" w:hAnsi="Arial" w:cs="Arial"/>
      <w:color w:val="auto"/>
      <w:szCs w:val="26"/>
      <w:lang w:eastAsia="zh-CN"/>
    </w:rPr>
  </w:style>
  <w:style w:type="paragraph" w:customStyle="1" w:styleId="05nidungvb">
    <w:name w:val="05nidungvb"/>
    <w:basedOn w:val="Normal"/>
    <w:uiPriority w:val="99"/>
    <w:rsid w:val="0068189E"/>
    <w:pPr>
      <w:suppressAutoHyphens/>
      <w:spacing w:before="280" w:after="280" w:line="240" w:lineRule="auto"/>
    </w:pPr>
    <w:rPr>
      <w:rFonts w:ascii="Times New Roman" w:hAnsi="Times New Roman"/>
      <w:bCs w:val="0"/>
      <w:sz w:val="24"/>
      <w:szCs w:val="24"/>
      <w:lang w:eastAsia="zh-CN"/>
    </w:rPr>
  </w:style>
  <w:style w:type="paragraph" w:customStyle="1" w:styleId="emrule2">
    <w:name w:val="em rule 2"/>
    <w:basedOn w:val="Normal"/>
    <w:uiPriority w:val="99"/>
    <w:rsid w:val="0068189E"/>
    <w:pPr>
      <w:tabs>
        <w:tab w:val="left" w:pos="851"/>
        <w:tab w:val="num" w:pos="927"/>
      </w:tabs>
      <w:suppressAutoHyphens/>
      <w:spacing w:after="0" w:line="320" w:lineRule="atLeast"/>
      <w:ind w:left="851" w:hanging="284"/>
      <w:jc w:val="both"/>
    </w:pPr>
    <w:rPr>
      <w:rFonts w:ascii="Times New Roman" w:hAnsi="Times New Roman"/>
      <w:bCs w:val="0"/>
      <w:sz w:val="28"/>
      <w:szCs w:val="20"/>
      <w:lang w:eastAsia="zh-CN"/>
    </w:rPr>
  </w:style>
  <w:style w:type="paragraph" w:customStyle="1" w:styleId="CharCharCharCharCharCharCharCharCharChar">
    <w:name w:val="Char Char Char Char Char Char Char Char Char Char"/>
    <w:basedOn w:val="Normal"/>
    <w:rsid w:val="0068189E"/>
    <w:pPr>
      <w:suppressAutoHyphens/>
      <w:spacing w:after="160" w:line="240" w:lineRule="exact"/>
    </w:pPr>
    <w:rPr>
      <w:rFonts w:ascii="Tahoma" w:hAnsi="Tahoma" w:cs="Tahoma"/>
      <w:bCs w:val="0"/>
      <w:sz w:val="20"/>
      <w:szCs w:val="20"/>
      <w:lang w:val="en-GB" w:eastAsia="zh-CN"/>
    </w:rPr>
  </w:style>
  <w:style w:type="paragraph" w:customStyle="1" w:styleId="TitlePageField">
    <w:name w:val="Title Page Field"/>
    <w:basedOn w:val="Normal"/>
    <w:rsid w:val="0068189E"/>
    <w:pPr>
      <w:suppressAutoHyphens/>
      <w:spacing w:before="160" w:after="160" w:line="240" w:lineRule="auto"/>
    </w:pPr>
    <w:rPr>
      <w:rFonts w:ascii="Arial" w:hAnsi="Arial" w:cs="Arial"/>
      <w:bCs w:val="0"/>
      <w:color w:val="000000"/>
      <w:sz w:val="24"/>
      <w:szCs w:val="20"/>
      <w:lang w:eastAsia="zh-CN"/>
    </w:rPr>
  </w:style>
  <w:style w:type="paragraph" w:customStyle="1" w:styleId="StyleHeading3NotBold">
    <w:name w:val="Style Heading 3 + Not Bold"/>
    <w:basedOn w:val="Heading3"/>
    <w:uiPriority w:val="99"/>
    <w:rsid w:val="0068189E"/>
    <w:pPr>
      <w:keepNext w:val="0"/>
      <w:widowControl w:val="0"/>
      <w:tabs>
        <w:tab w:val="right" w:pos="8640"/>
      </w:tabs>
      <w:suppressAutoHyphens/>
      <w:spacing w:before="40" w:after="0" w:line="360" w:lineRule="auto"/>
    </w:pPr>
    <w:rPr>
      <w:rFonts w:ascii="Times New Roman" w:hAnsi="Times New Roman"/>
      <w:kern w:val="1"/>
      <w:sz w:val="24"/>
      <w:szCs w:val="24"/>
      <w:lang w:eastAsia="zh-CN"/>
    </w:rPr>
  </w:style>
  <w:style w:type="paragraph" w:customStyle="1" w:styleId="chuy">
    <w:name w:val="chu_y"/>
    <w:basedOn w:val="Normal"/>
    <w:rsid w:val="0068189E"/>
    <w:pPr>
      <w:tabs>
        <w:tab w:val="left" w:pos="0"/>
        <w:tab w:val="num" w:pos="288"/>
      </w:tabs>
      <w:suppressAutoHyphens/>
      <w:spacing w:before="60" w:after="120" w:line="240" w:lineRule="auto"/>
      <w:ind w:left="360" w:hanging="360"/>
      <w:jc w:val="both"/>
    </w:pPr>
    <w:rPr>
      <w:rFonts w:ascii=".VnTime" w:hAnsi=".VnTime" w:cs=".VnTime"/>
      <w:bCs w:val="0"/>
      <w:i/>
      <w:sz w:val="26"/>
      <w:szCs w:val="24"/>
      <w:lang w:eastAsia="zh-CN"/>
    </w:rPr>
  </w:style>
  <w:style w:type="paragraph" w:customStyle="1" w:styleId="Binhthuong">
    <w:name w:val="Binhthuong"/>
    <w:basedOn w:val="Normal"/>
    <w:uiPriority w:val="99"/>
    <w:rsid w:val="0068189E"/>
    <w:pPr>
      <w:suppressAutoHyphens/>
      <w:spacing w:after="0" w:line="360" w:lineRule="exact"/>
      <w:ind w:firstLine="720"/>
      <w:jc w:val="both"/>
    </w:pPr>
    <w:rPr>
      <w:rFonts w:ascii="Times New Roman" w:hAnsi="Times New Roman"/>
      <w:bCs w:val="0"/>
      <w:sz w:val="24"/>
      <w:szCs w:val="24"/>
      <w:lang w:eastAsia="zh-CN"/>
    </w:rPr>
  </w:style>
  <w:style w:type="paragraph" w:customStyle="1" w:styleId="binhthuong0">
    <w:name w:val="binhthuong"/>
    <w:basedOn w:val="Normal"/>
    <w:rsid w:val="0068189E"/>
    <w:pPr>
      <w:tabs>
        <w:tab w:val="num" w:pos="0"/>
      </w:tabs>
      <w:suppressAutoHyphens/>
      <w:spacing w:before="120" w:after="120" w:line="360" w:lineRule="auto"/>
      <w:ind w:left="1440" w:hanging="360"/>
      <w:jc w:val="both"/>
    </w:pPr>
    <w:rPr>
      <w:rFonts w:ascii="Times New Roman" w:hAnsi="Times New Roman"/>
      <w:bCs w:val="0"/>
      <w:sz w:val="28"/>
      <w:szCs w:val="28"/>
      <w:lang w:val="sv-SE" w:eastAsia="zh-CN"/>
    </w:rPr>
  </w:style>
  <w:style w:type="paragraph" w:customStyle="1" w:styleId="ListDash">
    <w:name w:val="List Dash"/>
    <w:basedOn w:val="BodyText"/>
    <w:link w:val="ListDashChar"/>
    <w:qFormat/>
    <w:rsid w:val="0068189E"/>
    <w:pPr>
      <w:suppressAutoHyphens/>
      <w:spacing w:line="320" w:lineRule="exact"/>
    </w:pPr>
    <w:rPr>
      <w:rFonts w:ascii="Liberation Serif" w:eastAsia="SimSun" w:hAnsi="Liberation Serif" w:cs="Liberation Sans"/>
      <w:bCs w:val="0"/>
      <w:kern w:val="1"/>
      <w:lang w:eastAsia="zh-CN" w:bidi="hi-IN"/>
    </w:rPr>
  </w:style>
  <w:style w:type="paragraph" w:customStyle="1" w:styleId="FrameContents0">
    <w:name w:val="Frame Contents"/>
    <w:basedOn w:val="BodyText"/>
    <w:uiPriority w:val="99"/>
    <w:rsid w:val="0068189E"/>
    <w:pPr>
      <w:suppressAutoHyphens/>
      <w:spacing w:after="0" w:line="264" w:lineRule="auto"/>
    </w:pPr>
    <w:rPr>
      <w:bCs w:val="0"/>
      <w:sz w:val="26"/>
      <w:szCs w:val="26"/>
      <w:lang w:eastAsia="zh-CN"/>
    </w:rPr>
  </w:style>
  <w:style w:type="paragraph" w:customStyle="1" w:styleId="nomal">
    <w:name w:val="nomal"/>
    <w:basedOn w:val="Heading5"/>
    <w:uiPriority w:val="99"/>
    <w:rsid w:val="0068189E"/>
    <w:pPr>
      <w:keepNext w:val="0"/>
      <w:tabs>
        <w:tab w:val="left" w:pos="425"/>
        <w:tab w:val="left" w:pos="1134"/>
        <w:tab w:val="left" w:pos="1843"/>
      </w:tabs>
      <w:suppressAutoHyphens/>
      <w:autoSpaceDE w:val="0"/>
      <w:spacing w:before="240" w:after="160"/>
      <w:ind w:left="567" w:hanging="567"/>
    </w:pPr>
    <w:rPr>
      <w:rFonts w:ascii="Arial" w:hAnsi="Arial" w:cs="Arial"/>
      <w:b w:val="0"/>
      <w:kern w:val="1"/>
      <w:sz w:val="20"/>
      <w:szCs w:val="20"/>
      <w:lang w:eastAsia="zh-CN"/>
    </w:rPr>
  </w:style>
  <w:style w:type="paragraph" w:customStyle="1" w:styleId="StyleFirstline1cmLinespacingMultiple13li">
    <w:name w:val="Style First line:  1 cm Line spacing:  Multiple 13 li"/>
    <w:basedOn w:val="Normal"/>
    <w:uiPriority w:val="99"/>
    <w:rsid w:val="0068189E"/>
    <w:pPr>
      <w:spacing w:before="120" w:after="120" w:line="288" w:lineRule="auto"/>
      <w:ind w:firstLine="624"/>
      <w:jc w:val="both"/>
    </w:pPr>
    <w:rPr>
      <w:rFonts w:ascii="Times New Roman" w:eastAsia="SimSun" w:hAnsi="Times New Roman"/>
      <w:bCs w:val="0"/>
      <w:noProof/>
      <w:sz w:val="24"/>
      <w:szCs w:val="24"/>
      <w:lang w:val="vi-VN" w:eastAsia="zh-CN"/>
    </w:rPr>
  </w:style>
  <w:style w:type="numbering" w:customStyle="1" w:styleId="NoList1">
    <w:name w:val="No List1"/>
    <w:next w:val="NoList"/>
    <w:uiPriority w:val="99"/>
    <w:semiHidden/>
    <w:unhideWhenUsed/>
    <w:rsid w:val="0068189E"/>
  </w:style>
  <w:style w:type="character" w:customStyle="1" w:styleId="m-6549880510497473852gmail-apple-converted-space">
    <w:name w:val="m_-6549880510497473852gmail-apple-converted-space"/>
    <w:basedOn w:val="DefaultParagraphFont"/>
    <w:rsid w:val="0068189E"/>
  </w:style>
  <w:style w:type="table" w:customStyle="1" w:styleId="TableGrid1">
    <w:name w:val="Table Grid1"/>
    <w:basedOn w:val="TableNormal"/>
    <w:next w:val="TableGrid"/>
    <w:uiPriority w:val="39"/>
    <w:rsid w:val="0068189E"/>
    <w:pPr>
      <w:spacing w:after="0" w:line="240" w:lineRule="auto"/>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Note1Before5ptAfter6ptLinespacing15lines">
    <w:name w:val="Style Note 1 + Before:  5 pt After:  6 pt Line spacing:  1.5 lines"/>
    <w:basedOn w:val="Normal"/>
    <w:rsid w:val="0068189E"/>
    <w:pPr>
      <w:numPr>
        <w:numId w:val="12"/>
      </w:numPr>
      <w:adjustRightInd w:val="0"/>
      <w:spacing w:before="120" w:after="120" w:line="320" w:lineRule="exact"/>
      <w:jc w:val="both"/>
    </w:pPr>
    <w:rPr>
      <w:rFonts w:ascii="Arial" w:eastAsia="Arial Unicode MS" w:hAnsi="Arial"/>
      <w:bCs w:val="0"/>
      <w:sz w:val="24"/>
      <w:szCs w:val="20"/>
    </w:rPr>
  </w:style>
  <w:style w:type="paragraph" w:customStyle="1" w:styleId="saoChar">
    <w:name w:val="sao Char"/>
    <w:basedOn w:val="Normal"/>
    <w:link w:val="saoCharChar"/>
    <w:rsid w:val="0068189E"/>
    <w:pPr>
      <w:numPr>
        <w:numId w:val="13"/>
      </w:numPr>
      <w:spacing w:before="120" w:after="120" w:line="360" w:lineRule="exact"/>
      <w:jc w:val="both"/>
    </w:pPr>
    <w:rPr>
      <w:rFonts w:ascii="Arial" w:eastAsia="Arial Unicode MS" w:hAnsi="Arial"/>
      <w:bCs w:val="0"/>
      <w:sz w:val="24"/>
      <w:szCs w:val="24"/>
    </w:rPr>
  </w:style>
  <w:style w:type="character" w:customStyle="1" w:styleId="saoCharChar">
    <w:name w:val="sao Char Char"/>
    <w:link w:val="saoChar"/>
    <w:rsid w:val="0068189E"/>
    <w:rPr>
      <w:rFonts w:ascii="Arial" w:eastAsia="Arial Unicode MS" w:hAnsi="Arial" w:cs="Times New Roman"/>
      <w:color w:val="auto"/>
      <w:sz w:val="24"/>
      <w:szCs w:val="24"/>
    </w:rPr>
  </w:style>
  <w:style w:type="character" w:customStyle="1" w:styleId="fontstyle01">
    <w:name w:val="fontstyle01"/>
    <w:basedOn w:val="DefaultParagraphFont"/>
    <w:qFormat/>
    <w:rsid w:val="0068189E"/>
    <w:rPr>
      <w:rFonts w:ascii="Times-Roman" w:hAnsi="Times-Roman" w:hint="default"/>
      <w:b w:val="0"/>
      <w:bCs w:val="0"/>
      <w:i w:val="0"/>
      <w:iCs w:val="0"/>
      <w:color w:val="000000"/>
      <w:sz w:val="24"/>
      <w:szCs w:val="24"/>
    </w:rPr>
  </w:style>
  <w:style w:type="character" w:customStyle="1" w:styleId="fontstyle21">
    <w:name w:val="fontstyle21"/>
    <w:basedOn w:val="DefaultParagraphFont"/>
    <w:rsid w:val="0068189E"/>
    <w:rPr>
      <w:rFonts w:ascii="TTE2t00" w:hAnsi="TTE2t00" w:hint="default"/>
      <w:b w:val="0"/>
      <w:bCs w:val="0"/>
      <w:i w:val="0"/>
      <w:iCs w:val="0"/>
      <w:color w:val="000000"/>
      <w:sz w:val="24"/>
      <w:szCs w:val="24"/>
    </w:rPr>
  </w:style>
  <w:style w:type="paragraph" w:customStyle="1" w:styleId="1-normal">
    <w:name w:val="1 - normal"/>
    <w:basedOn w:val="Normal"/>
    <w:next w:val="Normal"/>
    <w:autoRedefine/>
    <w:rsid w:val="0068189E"/>
    <w:pPr>
      <w:keepLines/>
      <w:numPr>
        <w:numId w:val="14"/>
      </w:numPr>
      <w:tabs>
        <w:tab w:val="clear" w:pos="360"/>
      </w:tabs>
      <w:adjustRightInd w:val="0"/>
      <w:spacing w:before="60" w:after="60" w:line="360" w:lineRule="auto"/>
      <w:ind w:left="0" w:firstLine="0"/>
      <w:contextualSpacing/>
      <w:jc w:val="both"/>
    </w:pPr>
    <w:rPr>
      <w:rFonts w:ascii="Times New Roman" w:hAnsi="Times New Roman"/>
      <w:sz w:val="24"/>
      <w:lang w:val="de-DE" w:eastAsia="zh-CN"/>
    </w:rPr>
  </w:style>
  <w:style w:type="paragraph" w:customStyle="1" w:styleId="Normal-in-Table">
    <w:name w:val="Normal-in-Table"/>
    <w:basedOn w:val="Normal"/>
    <w:link w:val="Normal-in-TableChar"/>
    <w:rsid w:val="0068189E"/>
    <w:pPr>
      <w:spacing w:before="20" w:after="20" w:line="240" w:lineRule="auto"/>
    </w:pPr>
    <w:rPr>
      <w:rFonts w:ascii="Times New Roman" w:hAnsi="Times New Roman"/>
      <w:bCs w:val="0"/>
      <w:sz w:val="24"/>
      <w:szCs w:val="24"/>
    </w:rPr>
  </w:style>
  <w:style w:type="character" w:customStyle="1" w:styleId="Normal-in-TableChar">
    <w:name w:val="Normal-in-Table Char"/>
    <w:link w:val="Normal-in-Table"/>
    <w:rsid w:val="0068189E"/>
    <w:rPr>
      <w:rFonts w:eastAsia="Times New Roman" w:cs="Times New Roman"/>
      <w:color w:val="auto"/>
      <w:sz w:val="24"/>
      <w:szCs w:val="24"/>
    </w:rPr>
  </w:style>
  <w:style w:type="character" w:customStyle="1" w:styleId="TitleChar2">
    <w:name w:val="Title Char2"/>
    <w:basedOn w:val="DefaultParagraphFont"/>
    <w:rsid w:val="0068189E"/>
    <w:rPr>
      <w:rFonts w:asciiTheme="majorHAnsi" w:eastAsiaTheme="majorEastAsia" w:hAnsiTheme="majorHAnsi" w:cstheme="majorBidi"/>
      <w:spacing w:val="-10"/>
      <w:kern w:val="28"/>
      <w:sz w:val="56"/>
      <w:szCs w:val="56"/>
      <w:lang w:eastAsia="zh-CN"/>
    </w:rPr>
  </w:style>
  <w:style w:type="character" w:customStyle="1" w:styleId="text-em1">
    <w:name w:val="text-em1"/>
    <w:rsid w:val="0068189E"/>
    <w:rPr>
      <w:b/>
      <w:bCs/>
    </w:rPr>
  </w:style>
  <w:style w:type="paragraph" w:customStyle="1" w:styleId="gian2">
    <w:name w:val="gian2"/>
    <w:basedOn w:val="Normal"/>
    <w:link w:val="gian2Char"/>
    <w:qFormat/>
    <w:rsid w:val="0068189E"/>
    <w:pPr>
      <w:widowControl w:val="0"/>
      <w:numPr>
        <w:numId w:val="15"/>
      </w:numPr>
      <w:tabs>
        <w:tab w:val="left" w:pos="709"/>
      </w:tabs>
      <w:autoSpaceDE w:val="0"/>
      <w:autoSpaceDN w:val="0"/>
      <w:adjustRightInd w:val="0"/>
      <w:spacing w:before="120" w:after="120" w:line="340" w:lineRule="exact"/>
      <w:jc w:val="both"/>
    </w:pPr>
    <w:rPr>
      <w:rFonts w:ascii="Times New Roman" w:hAnsi="Times New Roman"/>
      <w:bCs w:val="0"/>
      <w:sz w:val="28"/>
      <w:szCs w:val="28"/>
    </w:rPr>
  </w:style>
  <w:style w:type="character" w:customStyle="1" w:styleId="gian2Char">
    <w:name w:val="gian2 Char"/>
    <w:link w:val="gian2"/>
    <w:locked/>
    <w:rsid w:val="0068189E"/>
    <w:rPr>
      <w:rFonts w:eastAsia="Times New Roman" w:cs="Times New Roman"/>
      <w:color w:val="auto"/>
      <w:sz w:val="28"/>
      <w:szCs w:val="28"/>
    </w:rPr>
  </w:style>
  <w:style w:type="character" w:customStyle="1" w:styleId="Vnbnnidung4">
    <w:name w:val="Văn bản nội dung (4)_"/>
    <w:link w:val="Vnbnnidung40"/>
    <w:rsid w:val="0068189E"/>
    <w:rPr>
      <w:rFonts w:ascii="Arial Black" w:eastAsia="Arial Black" w:hAnsi="Arial Black" w:cs="Arial Black"/>
      <w:sz w:val="10"/>
      <w:szCs w:val="10"/>
      <w:shd w:val="clear" w:color="auto" w:fill="FFFFFF"/>
    </w:rPr>
  </w:style>
  <w:style w:type="character" w:customStyle="1" w:styleId="Vnbnnidung5">
    <w:name w:val="Văn bản nội dung (5)_"/>
    <w:link w:val="Vnbnnidung50"/>
    <w:rsid w:val="0068189E"/>
    <w:rPr>
      <w:rFonts w:ascii="Consolas" w:eastAsia="Consolas" w:hAnsi="Consolas" w:cs="Consolas"/>
      <w:spacing w:val="-10"/>
      <w:shd w:val="clear" w:color="auto" w:fill="FFFFFF"/>
    </w:rPr>
  </w:style>
  <w:style w:type="paragraph" w:customStyle="1" w:styleId="Vnbnnidung40">
    <w:name w:val="Văn bản nội dung (4)"/>
    <w:basedOn w:val="Normal"/>
    <w:link w:val="Vnbnnidung4"/>
    <w:rsid w:val="0068189E"/>
    <w:pPr>
      <w:widowControl w:val="0"/>
      <w:shd w:val="clear" w:color="auto" w:fill="FFFFFF"/>
      <w:spacing w:after="0" w:line="154" w:lineRule="exact"/>
    </w:pPr>
    <w:rPr>
      <w:rFonts w:ascii="Arial Black" w:eastAsia="Arial Black" w:hAnsi="Arial Black" w:cs="Arial Black"/>
      <w:bCs w:val="0"/>
      <w:color w:val="000000"/>
      <w:sz w:val="10"/>
      <w:szCs w:val="10"/>
    </w:rPr>
  </w:style>
  <w:style w:type="paragraph" w:customStyle="1" w:styleId="Vnbnnidung50">
    <w:name w:val="Văn bản nội dung (5)"/>
    <w:basedOn w:val="Normal"/>
    <w:link w:val="Vnbnnidung5"/>
    <w:rsid w:val="0068189E"/>
    <w:pPr>
      <w:widowControl w:val="0"/>
      <w:shd w:val="clear" w:color="auto" w:fill="FFFFFF"/>
      <w:spacing w:after="240" w:line="154" w:lineRule="exact"/>
    </w:pPr>
    <w:rPr>
      <w:rFonts w:ascii="Consolas" w:eastAsia="Consolas" w:hAnsi="Consolas" w:cs="Consolas"/>
      <w:bCs w:val="0"/>
      <w:color w:val="000000"/>
      <w:spacing w:val="-10"/>
      <w:sz w:val="26"/>
      <w:szCs w:val="80"/>
    </w:rPr>
  </w:style>
  <w:style w:type="character" w:customStyle="1" w:styleId="Vnbnnidung2">
    <w:name w:val="Văn bản nội dung (2)_"/>
    <w:link w:val="Vnbnnidung20"/>
    <w:rsid w:val="0068189E"/>
    <w:rPr>
      <w:i/>
      <w:iCs/>
      <w:sz w:val="28"/>
      <w:szCs w:val="28"/>
      <w:shd w:val="clear" w:color="auto" w:fill="FFFFFF"/>
    </w:rPr>
  </w:style>
  <w:style w:type="character" w:customStyle="1" w:styleId="Vnbnnidung2Khnginnghing">
    <w:name w:val="Văn bản nội dung (2) + Không in nghiêng"/>
    <w:rsid w:val="0068189E"/>
    <w:rPr>
      <w:i/>
      <w:iCs/>
      <w:color w:val="000000"/>
      <w:spacing w:val="0"/>
      <w:w w:val="100"/>
      <w:position w:val="0"/>
      <w:sz w:val="28"/>
      <w:szCs w:val="28"/>
      <w:shd w:val="clear" w:color="auto" w:fill="FFFFFF"/>
      <w:lang w:val="vi-VN"/>
    </w:rPr>
  </w:style>
  <w:style w:type="paragraph" w:customStyle="1" w:styleId="Vnbnnidung20">
    <w:name w:val="Văn bản nội dung (2)"/>
    <w:basedOn w:val="Normal"/>
    <w:link w:val="Vnbnnidung2"/>
    <w:rsid w:val="0068189E"/>
    <w:pPr>
      <w:widowControl w:val="0"/>
      <w:shd w:val="clear" w:color="auto" w:fill="FFFFFF"/>
      <w:spacing w:before="120" w:after="120" w:line="0" w:lineRule="atLeast"/>
      <w:ind w:firstLine="740"/>
      <w:jc w:val="both"/>
    </w:pPr>
    <w:rPr>
      <w:rFonts w:ascii="Times New Roman" w:eastAsiaTheme="minorHAnsi" w:hAnsi="Times New Roman" w:cs="Arial Unicode MS"/>
      <w:bCs w:val="0"/>
      <w:i/>
      <w:iCs/>
      <w:color w:val="000000"/>
      <w:sz w:val="28"/>
      <w:szCs w:val="28"/>
    </w:rPr>
  </w:style>
  <w:style w:type="character" w:customStyle="1" w:styleId="Vnbnnidung3">
    <w:name w:val="Văn bản nội dung (3)_"/>
    <w:link w:val="Vnbnnidung30"/>
    <w:rsid w:val="0068189E"/>
    <w:rPr>
      <w:i/>
      <w:iCs/>
      <w:sz w:val="27"/>
      <w:szCs w:val="27"/>
      <w:shd w:val="clear" w:color="auto" w:fill="FFFFFF"/>
    </w:rPr>
  </w:style>
  <w:style w:type="paragraph" w:customStyle="1" w:styleId="Vnbnnidung30">
    <w:name w:val="Văn bản nội dung (3)"/>
    <w:basedOn w:val="Normal"/>
    <w:link w:val="Vnbnnidung3"/>
    <w:rsid w:val="0068189E"/>
    <w:pPr>
      <w:widowControl w:val="0"/>
      <w:shd w:val="clear" w:color="auto" w:fill="FFFFFF"/>
      <w:spacing w:before="120" w:after="120" w:line="0" w:lineRule="atLeast"/>
      <w:ind w:firstLine="740"/>
      <w:jc w:val="both"/>
    </w:pPr>
    <w:rPr>
      <w:rFonts w:ascii="Times New Roman" w:eastAsiaTheme="minorHAnsi" w:hAnsi="Times New Roman" w:cs="Arial Unicode MS"/>
      <w:bCs w:val="0"/>
      <w:i/>
      <w:iCs/>
      <w:color w:val="000000"/>
      <w:sz w:val="27"/>
      <w:szCs w:val="27"/>
    </w:rPr>
  </w:style>
  <w:style w:type="character" w:customStyle="1" w:styleId="Vnbnnidung13pt">
    <w:name w:val="Văn bản nội dung + 13 pt"/>
    <w:aliases w:val="In đậm,Văn bản nội dung + CordiaUPC,20.5 pt"/>
    <w:rsid w:val="0068189E"/>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vi-VN"/>
    </w:rPr>
  </w:style>
  <w:style w:type="character" w:customStyle="1" w:styleId="VnbnnidungFranklinGothicHeavy">
    <w:name w:val="Văn bản nội dung + Franklin Gothic Heavy"/>
    <w:aliases w:val="8 pt"/>
    <w:rsid w:val="0068189E"/>
    <w:rPr>
      <w:rFonts w:ascii="Franklin Gothic Heavy" w:eastAsia="Franklin Gothic Heavy" w:hAnsi="Franklin Gothic Heavy" w:cs="Franklin Gothic Heavy"/>
      <w:b w:val="0"/>
      <w:bCs w:val="0"/>
      <w:i w:val="0"/>
      <w:iCs w:val="0"/>
      <w:smallCaps w:val="0"/>
      <w:strike w:val="0"/>
      <w:color w:val="000000"/>
      <w:spacing w:val="0"/>
      <w:w w:val="100"/>
      <w:position w:val="0"/>
      <w:sz w:val="16"/>
      <w:szCs w:val="16"/>
      <w:u w:val="none"/>
      <w:shd w:val="clear" w:color="auto" w:fill="FFFFFF"/>
    </w:rPr>
  </w:style>
  <w:style w:type="character" w:customStyle="1" w:styleId="VnbnnidungInm">
    <w:name w:val="Văn bản nội dung + In đậm"/>
    <w:rsid w:val="0068189E"/>
    <w:rPr>
      <w:rFonts w:ascii="Times New Roman" w:eastAsia="Times New Roman" w:hAnsi="Times New Roman" w:cs="Times New Roman"/>
      <w:b/>
      <w:bCs/>
      <w:i w:val="0"/>
      <w:iCs w:val="0"/>
      <w:smallCaps w:val="0"/>
      <w:strike w:val="0"/>
      <w:color w:val="000000"/>
      <w:spacing w:val="0"/>
      <w:w w:val="100"/>
      <w:position w:val="0"/>
      <w:sz w:val="27"/>
      <w:szCs w:val="27"/>
      <w:u w:val="none"/>
      <w:shd w:val="clear" w:color="auto" w:fill="FFFFFF"/>
      <w:lang w:val="vi-VN"/>
    </w:rPr>
  </w:style>
  <w:style w:type="character" w:customStyle="1" w:styleId="VnbnnidungGincch1pt">
    <w:name w:val="Văn bản nội dung + Giãn cách 1 pt"/>
    <w:rsid w:val="0068189E"/>
    <w:rPr>
      <w:rFonts w:ascii="Times New Roman" w:eastAsia="Times New Roman" w:hAnsi="Times New Roman" w:cs="Times New Roman"/>
      <w:b w:val="0"/>
      <w:bCs w:val="0"/>
      <w:i w:val="0"/>
      <w:iCs w:val="0"/>
      <w:smallCaps w:val="0"/>
      <w:strike w:val="0"/>
      <w:color w:val="000000"/>
      <w:spacing w:val="20"/>
      <w:w w:val="100"/>
      <w:position w:val="0"/>
      <w:sz w:val="27"/>
      <w:szCs w:val="27"/>
      <w:u w:val="none"/>
      <w:shd w:val="clear" w:color="auto" w:fill="FFFFFF"/>
      <w:lang w:val="vi-VN"/>
    </w:rPr>
  </w:style>
  <w:style w:type="character" w:customStyle="1" w:styleId="VnbnnidungArialBlack">
    <w:name w:val="Văn bản nội dung + Arial Black"/>
    <w:aliases w:val="8.5 pt,Body text (10) + Franklin Gothic Heavy,Spacing 0 pt Exact"/>
    <w:rsid w:val="0068189E"/>
    <w:rPr>
      <w:rFonts w:ascii="Arial Black" w:eastAsia="Arial Black" w:hAnsi="Arial Black" w:cs="Arial Black"/>
      <w:b w:val="0"/>
      <w:bCs w:val="0"/>
      <w:i w:val="0"/>
      <w:iCs w:val="0"/>
      <w:smallCaps w:val="0"/>
      <w:strike w:val="0"/>
      <w:color w:val="000000"/>
      <w:spacing w:val="0"/>
      <w:w w:val="100"/>
      <w:position w:val="0"/>
      <w:sz w:val="17"/>
      <w:szCs w:val="17"/>
      <w:u w:val="none"/>
      <w:shd w:val="clear" w:color="auto" w:fill="FFFFFF"/>
      <w:lang w:val="vi-VN"/>
    </w:rPr>
  </w:style>
  <w:style w:type="character" w:customStyle="1" w:styleId="Tiu1">
    <w:name w:val="Tiêu đề #1_"/>
    <w:link w:val="Tiu10"/>
    <w:rsid w:val="0068189E"/>
    <w:rPr>
      <w:b/>
      <w:bCs/>
      <w:szCs w:val="26"/>
      <w:shd w:val="clear" w:color="auto" w:fill="FFFFFF"/>
    </w:rPr>
  </w:style>
  <w:style w:type="paragraph" w:customStyle="1" w:styleId="Tiu10">
    <w:name w:val="Tiêu đề #1"/>
    <w:basedOn w:val="Normal"/>
    <w:link w:val="Tiu1"/>
    <w:rsid w:val="0068189E"/>
    <w:pPr>
      <w:widowControl w:val="0"/>
      <w:shd w:val="clear" w:color="auto" w:fill="FFFFFF"/>
      <w:spacing w:before="180" w:after="60" w:line="317" w:lineRule="exact"/>
      <w:ind w:firstLine="720"/>
      <w:jc w:val="both"/>
      <w:outlineLvl w:val="0"/>
    </w:pPr>
    <w:rPr>
      <w:rFonts w:ascii="Times New Roman" w:eastAsiaTheme="minorHAnsi" w:hAnsi="Times New Roman" w:cs="Arial Unicode MS"/>
      <w:b/>
      <w:color w:val="000000"/>
      <w:sz w:val="26"/>
      <w:szCs w:val="26"/>
    </w:rPr>
  </w:style>
  <w:style w:type="character" w:customStyle="1" w:styleId="Vnbnnidung135pt">
    <w:name w:val="Văn bản nội dung + 13.5 pt"/>
    <w:aliases w:val="In nghiêng"/>
    <w:rsid w:val="0068189E"/>
    <w:rPr>
      <w:rFonts w:ascii="Times New Roman" w:eastAsia="Times New Roman" w:hAnsi="Times New Roman" w:cs="Times New Roman"/>
      <w:b w:val="0"/>
      <w:bCs w:val="0"/>
      <w:i w:val="0"/>
      <w:iCs w:val="0"/>
      <w:smallCaps w:val="0"/>
      <w:strike w:val="0"/>
      <w:color w:val="000000"/>
      <w:spacing w:val="0"/>
      <w:w w:val="100"/>
      <w:position w:val="0"/>
      <w:sz w:val="27"/>
      <w:szCs w:val="27"/>
      <w:u w:val="none"/>
      <w:shd w:val="clear" w:color="auto" w:fill="FFFFFF"/>
      <w:lang w:val="vi-VN"/>
    </w:rPr>
  </w:style>
  <w:style w:type="character" w:customStyle="1" w:styleId="Chthchnh">
    <w:name w:val="Chú thích ảnh_"/>
    <w:link w:val="Chthchnh0"/>
    <w:rsid w:val="0068189E"/>
    <w:rPr>
      <w:i/>
      <w:iCs/>
      <w:sz w:val="28"/>
      <w:szCs w:val="28"/>
      <w:shd w:val="clear" w:color="auto" w:fill="FFFFFF"/>
    </w:rPr>
  </w:style>
  <w:style w:type="paragraph" w:customStyle="1" w:styleId="Chthchnh0">
    <w:name w:val="Chú thích ảnh"/>
    <w:basedOn w:val="Normal"/>
    <w:link w:val="Chthchnh"/>
    <w:rsid w:val="0068189E"/>
    <w:pPr>
      <w:widowControl w:val="0"/>
      <w:shd w:val="clear" w:color="auto" w:fill="FFFFFF"/>
      <w:spacing w:after="0" w:line="0" w:lineRule="atLeast"/>
    </w:pPr>
    <w:rPr>
      <w:rFonts w:ascii="Times New Roman" w:eastAsiaTheme="minorHAnsi" w:hAnsi="Times New Roman" w:cs="Arial Unicode MS"/>
      <w:bCs w:val="0"/>
      <w:i/>
      <w:iCs/>
      <w:color w:val="000000"/>
      <w:sz w:val="28"/>
      <w:szCs w:val="28"/>
    </w:rPr>
  </w:style>
  <w:style w:type="paragraph" w:customStyle="1" w:styleId="FB1">
    <w:name w:val="FB1"/>
    <w:basedOn w:val="Normal"/>
    <w:autoRedefine/>
    <w:qFormat/>
    <w:rsid w:val="0068189E"/>
    <w:pPr>
      <w:keepNext/>
      <w:widowControl w:val="0"/>
      <w:numPr>
        <w:numId w:val="17"/>
      </w:numPr>
      <w:tabs>
        <w:tab w:val="left" w:pos="1134"/>
      </w:tabs>
      <w:spacing w:before="60" w:after="60" w:line="300" w:lineRule="atLeast"/>
      <w:jc w:val="both"/>
    </w:pPr>
    <w:rPr>
      <w:rFonts w:ascii="Times New Roman" w:hAnsi="Times New Roman"/>
      <w:bCs w:val="0"/>
      <w:sz w:val="24"/>
      <w:szCs w:val="24"/>
      <w:lang w:val="vi-VN"/>
    </w:rPr>
  </w:style>
  <w:style w:type="paragraph" w:customStyle="1" w:styleId="Phnh">
    <w:name w:val="Phân hệ"/>
    <w:basedOn w:val="Vnbnnidung30"/>
    <w:link w:val="PhnhChar"/>
    <w:qFormat/>
    <w:rsid w:val="0068189E"/>
    <w:pPr>
      <w:numPr>
        <w:ilvl w:val="3"/>
        <w:numId w:val="16"/>
      </w:numPr>
      <w:shd w:val="clear" w:color="auto" w:fill="auto"/>
      <w:tabs>
        <w:tab w:val="left" w:pos="540"/>
      </w:tabs>
      <w:spacing w:after="0" w:line="312" w:lineRule="auto"/>
      <w:outlineLvl w:val="4"/>
    </w:pPr>
    <w:rPr>
      <w:b/>
      <w:sz w:val="26"/>
      <w:szCs w:val="26"/>
    </w:rPr>
  </w:style>
  <w:style w:type="character" w:customStyle="1" w:styleId="PhnhChar">
    <w:name w:val="Phân hệ Char"/>
    <w:link w:val="Phnh"/>
    <w:rsid w:val="0068189E"/>
    <w:rPr>
      <w:b/>
      <w:i/>
      <w:iCs/>
      <w:szCs w:val="26"/>
    </w:rPr>
  </w:style>
  <w:style w:type="numbering" w:customStyle="1" w:styleId="NoList11">
    <w:name w:val="No List11"/>
    <w:next w:val="NoList"/>
    <w:uiPriority w:val="99"/>
    <w:semiHidden/>
    <w:unhideWhenUsed/>
    <w:rsid w:val="0068189E"/>
  </w:style>
  <w:style w:type="table" w:customStyle="1" w:styleId="TableGrid11">
    <w:name w:val="Table Grid11"/>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
    <w:name w:val="Table Theme1"/>
    <w:basedOn w:val="TableNormal"/>
    <w:next w:val="TableTheme"/>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68189E"/>
  </w:style>
  <w:style w:type="table" w:customStyle="1" w:styleId="TableGrid2">
    <w:name w:val="Table Grid2"/>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
    <w:name w:val="Table Theme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68189E"/>
  </w:style>
  <w:style w:type="table" w:customStyle="1" w:styleId="TableTheme11">
    <w:name w:val="Table Theme1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vHeading">
    <w:name w:val="tvHeading"/>
    <w:basedOn w:val="Normal"/>
    <w:rsid w:val="0068189E"/>
    <w:pPr>
      <w:keepNext/>
      <w:keepLines/>
      <w:tabs>
        <w:tab w:val="left" w:pos="2160"/>
        <w:tab w:val="right" w:pos="5040"/>
        <w:tab w:val="left" w:pos="5760"/>
        <w:tab w:val="right" w:pos="8640"/>
      </w:tabs>
      <w:spacing w:before="480" w:after="240" w:line="240" w:lineRule="auto"/>
      <w:contextualSpacing/>
      <w:jc w:val="center"/>
    </w:pPr>
    <w:rPr>
      <w:rFonts w:ascii="Times New Roman" w:hAnsi="Times New Roman"/>
      <w:b/>
      <w:caps/>
      <w:color w:val="003400"/>
      <w:sz w:val="28"/>
      <w:szCs w:val="24"/>
    </w:rPr>
  </w:style>
  <w:style w:type="paragraph" w:customStyle="1" w:styleId="CarCar2">
    <w:name w:val="Car Car2"/>
    <w:basedOn w:val="Normal"/>
    <w:next w:val="Normal"/>
    <w:autoRedefine/>
    <w:semiHidden/>
    <w:rsid w:val="0068189E"/>
    <w:pPr>
      <w:spacing w:after="160" w:line="240" w:lineRule="exact"/>
    </w:pPr>
    <w:rPr>
      <w:rFonts w:ascii="Times New Roman" w:hAnsi="Times New Roman"/>
      <w:bCs w:val="0"/>
      <w:sz w:val="28"/>
    </w:rPr>
  </w:style>
  <w:style w:type="numbering" w:customStyle="1" w:styleId="NoList3">
    <w:name w:val="No List3"/>
    <w:next w:val="NoList"/>
    <w:uiPriority w:val="99"/>
    <w:semiHidden/>
    <w:unhideWhenUsed/>
    <w:rsid w:val="0068189E"/>
  </w:style>
  <w:style w:type="table" w:customStyle="1" w:styleId="TableGrid3">
    <w:name w:val="Table Grid3"/>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
    <w:name w:val="Table Theme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68189E"/>
  </w:style>
  <w:style w:type="table" w:customStyle="1" w:styleId="TableGrid12">
    <w:name w:val="Table Grid12"/>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
    <w:name w:val="Table Theme1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68189E"/>
  </w:style>
  <w:style w:type="table" w:customStyle="1" w:styleId="TableGrid21">
    <w:name w:val="Table Grid21"/>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
    <w:name w:val="Table Theme2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uiPriority w:val="99"/>
    <w:semiHidden/>
    <w:unhideWhenUsed/>
    <w:rsid w:val="0068189E"/>
  </w:style>
  <w:style w:type="table" w:customStyle="1" w:styleId="TableGrid111">
    <w:name w:val="Table Grid111"/>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
    <w:name w:val="Table Theme11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100">
    <w:name w:val="Body text (10)_"/>
    <w:link w:val="Bodytext101"/>
    <w:rsid w:val="0068189E"/>
    <w:rPr>
      <w:rFonts w:ascii="Arial" w:hAnsi="Arial" w:cs="Arial"/>
      <w:i/>
      <w:iCs/>
      <w:spacing w:val="-3"/>
      <w:sz w:val="17"/>
      <w:szCs w:val="17"/>
      <w:shd w:val="clear" w:color="auto" w:fill="FFFFFF"/>
    </w:rPr>
  </w:style>
  <w:style w:type="paragraph" w:customStyle="1" w:styleId="Bodytext101">
    <w:name w:val="Body text (10)1"/>
    <w:basedOn w:val="Normal"/>
    <w:link w:val="Bodytext100"/>
    <w:rsid w:val="0068189E"/>
    <w:pPr>
      <w:widowControl w:val="0"/>
      <w:shd w:val="clear" w:color="auto" w:fill="FFFFFF"/>
      <w:spacing w:after="60" w:line="312" w:lineRule="exact"/>
      <w:ind w:hanging="280"/>
      <w:jc w:val="both"/>
    </w:pPr>
    <w:rPr>
      <w:rFonts w:ascii="Arial" w:eastAsiaTheme="minorHAnsi" w:hAnsi="Arial" w:cs="Arial"/>
      <w:bCs w:val="0"/>
      <w:i/>
      <w:iCs/>
      <w:color w:val="000000"/>
      <w:spacing w:val="-3"/>
      <w:sz w:val="17"/>
      <w:szCs w:val="17"/>
    </w:rPr>
  </w:style>
  <w:style w:type="paragraph" w:customStyle="1" w:styleId="oto">
    <w:name w:val="Đào tạo"/>
    <w:basedOn w:val="Normal"/>
    <w:link w:val="otoChar"/>
    <w:qFormat/>
    <w:rsid w:val="0068189E"/>
    <w:pPr>
      <w:numPr>
        <w:numId w:val="18"/>
      </w:numPr>
      <w:tabs>
        <w:tab w:val="left" w:pos="993"/>
      </w:tabs>
      <w:spacing w:after="0" w:line="240" w:lineRule="auto"/>
      <w:ind w:left="720" w:hanging="11"/>
    </w:pPr>
    <w:rPr>
      <w:rFonts w:ascii=".VnTime" w:hAnsi=".VnTime"/>
      <w:bCs w:val="0"/>
      <w:sz w:val="28"/>
      <w:szCs w:val="28"/>
    </w:rPr>
  </w:style>
  <w:style w:type="character" w:customStyle="1" w:styleId="otoChar">
    <w:name w:val="Đào tạo Char"/>
    <w:link w:val="oto"/>
    <w:rsid w:val="0068189E"/>
    <w:rPr>
      <w:rFonts w:ascii=".VnTime" w:eastAsia="Times New Roman" w:hAnsi=".VnTime" w:cs="Times New Roman"/>
      <w:color w:val="auto"/>
      <w:sz w:val="28"/>
      <w:szCs w:val="28"/>
    </w:rPr>
  </w:style>
  <w:style w:type="paragraph" w:customStyle="1" w:styleId="FISHeading1">
    <w:name w:val="FIS_Heading1"/>
    <w:basedOn w:val="Heading1"/>
    <w:autoRedefine/>
    <w:qFormat/>
    <w:rsid w:val="0068189E"/>
    <w:pPr>
      <w:keepLines/>
      <w:pageBreakBefore/>
      <w:widowControl w:val="0"/>
      <w:numPr>
        <w:numId w:val="19"/>
      </w:numPr>
      <w:tabs>
        <w:tab w:val="left" w:pos="851"/>
        <w:tab w:val="left" w:pos="1418"/>
      </w:tabs>
      <w:spacing w:before="120" w:after="120" w:line="300" w:lineRule="atLeast"/>
      <w:jc w:val="center"/>
    </w:pPr>
    <w:rPr>
      <w:rFonts w:ascii="Times New Roman" w:hAnsi="Times New Roman"/>
      <w:bCs/>
      <w:sz w:val="26"/>
      <w:szCs w:val="24"/>
    </w:rPr>
  </w:style>
  <w:style w:type="paragraph" w:customStyle="1" w:styleId="FISHeading2">
    <w:name w:val="FIS_Heading2"/>
    <w:basedOn w:val="Heading2"/>
    <w:autoRedefine/>
    <w:qFormat/>
    <w:rsid w:val="0068189E"/>
    <w:pPr>
      <w:keepLines/>
      <w:widowControl w:val="0"/>
      <w:numPr>
        <w:ilvl w:val="1"/>
        <w:numId w:val="19"/>
      </w:numPr>
      <w:spacing w:before="180" w:after="120" w:line="300" w:lineRule="atLeast"/>
      <w:jc w:val="both"/>
    </w:pPr>
    <w:rPr>
      <w:rFonts w:ascii="Times New Roman" w:hAnsi="Times New Roman"/>
      <w:bCs/>
      <w:i w:val="0"/>
    </w:rPr>
  </w:style>
  <w:style w:type="paragraph" w:customStyle="1" w:styleId="FISHeading3">
    <w:name w:val="FIS_Heading3"/>
    <w:basedOn w:val="Heading3"/>
    <w:autoRedefine/>
    <w:qFormat/>
    <w:rsid w:val="0068189E"/>
    <w:pPr>
      <w:widowControl w:val="0"/>
      <w:numPr>
        <w:ilvl w:val="2"/>
        <w:numId w:val="19"/>
      </w:numPr>
      <w:spacing w:before="180" w:after="120" w:line="300" w:lineRule="atLeast"/>
      <w:jc w:val="both"/>
    </w:pPr>
    <w:rPr>
      <w:rFonts w:ascii="Times New Roman" w:hAnsi="Times New Roman"/>
      <w:bCs/>
      <w:i/>
      <w:sz w:val="28"/>
    </w:rPr>
  </w:style>
  <w:style w:type="paragraph" w:customStyle="1" w:styleId="FISHeading4">
    <w:name w:val="FIS_Heading4"/>
    <w:basedOn w:val="Heading4"/>
    <w:autoRedefine/>
    <w:qFormat/>
    <w:rsid w:val="0068189E"/>
    <w:pPr>
      <w:widowControl w:val="0"/>
      <w:numPr>
        <w:ilvl w:val="3"/>
        <w:numId w:val="19"/>
      </w:numPr>
      <w:tabs>
        <w:tab w:val="clear" w:pos="6480"/>
        <w:tab w:val="clear" w:pos="10440"/>
      </w:tabs>
      <w:overflowPunct/>
      <w:autoSpaceDE/>
      <w:autoSpaceDN/>
      <w:adjustRightInd/>
      <w:snapToGrid w:val="0"/>
      <w:spacing w:before="180" w:after="120" w:line="300" w:lineRule="atLeast"/>
      <w:jc w:val="both"/>
    </w:pPr>
    <w:rPr>
      <w:bCs/>
      <w:i w:val="0"/>
      <w:iCs w:val="0"/>
      <w:snapToGrid w:val="0"/>
      <w:color w:val="000000"/>
      <w:sz w:val="27"/>
    </w:rPr>
  </w:style>
  <w:style w:type="paragraph" w:customStyle="1" w:styleId="FISHeading5">
    <w:name w:val="FIS_Heading5"/>
    <w:basedOn w:val="Heading5"/>
    <w:link w:val="FISHeading5Char"/>
    <w:autoRedefine/>
    <w:qFormat/>
    <w:rsid w:val="0068189E"/>
    <w:pPr>
      <w:keepLines/>
      <w:widowControl w:val="0"/>
      <w:snapToGrid w:val="0"/>
      <w:spacing w:after="120" w:line="300" w:lineRule="atLeast"/>
      <w:ind w:left="0" w:firstLine="709"/>
      <w:jc w:val="both"/>
    </w:pPr>
    <w:rPr>
      <w:iCs/>
      <w:snapToGrid w:val="0"/>
      <w:color w:val="000000"/>
      <w:sz w:val="26"/>
      <w:szCs w:val="26"/>
    </w:rPr>
  </w:style>
  <w:style w:type="paragraph" w:customStyle="1" w:styleId="FISHeading6">
    <w:name w:val="FIS_Heading6"/>
    <w:basedOn w:val="Heading6"/>
    <w:autoRedefine/>
    <w:qFormat/>
    <w:rsid w:val="0068189E"/>
    <w:pPr>
      <w:keepLines/>
      <w:widowControl w:val="0"/>
      <w:numPr>
        <w:ilvl w:val="5"/>
        <w:numId w:val="19"/>
      </w:numPr>
      <w:spacing w:before="180" w:after="120" w:line="300" w:lineRule="atLeast"/>
      <w:jc w:val="both"/>
    </w:pPr>
    <w:rPr>
      <w:bCs/>
      <w:iCs/>
      <w:snapToGrid w:val="0"/>
      <w:color w:val="000000"/>
      <w:sz w:val="25"/>
      <w:szCs w:val="20"/>
    </w:rPr>
  </w:style>
  <w:style w:type="character" w:customStyle="1" w:styleId="FISHeading5Char">
    <w:name w:val="FIS_Heading5 Char"/>
    <w:link w:val="FISHeading5"/>
    <w:rsid w:val="0068189E"/>
    <w:rPr>
      <w:rFonts w:eastAsia="Times New Roman" w:cs="Times New Roman"/>
      <w:b/>
      <w:iCs/>
      <w:snapToGrid w:val="0"/>
      <w:szCs w:val="26"/>
    </w:rPr>
  </w:style>
  <w:style w:type="paragraph" w:customStyle="1" w:styleId="TableParagraph">
    <w:name w:val="Table Paragraph"/>
    <w:basedOn w:val="Normal"/>
    <w:uiPriority w:val="1"/>
    <w:qFormat/>
    <w:rsid w:val="0068189E"/>
    <w:pPr>
      <w:widowControl w:val="0"/>
      <w:spacing w:after="0" w:line="240" w:lineRule="auto"/>
      <w:ind w:left="103"/>
    </w:pPr>
    <w:rPr>
      <w:rFonts w:ascii="Times New Roman" w:hAnsi="Times New Roman"/>
      <w:bCs w:val="0"/>
    </w:rPr>
  </w:style>
  <w:style w:type="paragraph" w:customStyle="1" w:styleId="PHAN0">
    <w:name w:val="PHAN"/>
    <w:basedOn w:val="BodyTextIndent"/>
    <w:link w:val="PHANChar"/>
    <w:qFormat/>
    <w:rsid w:val="0068189E"/>
    <w:pPr>
      <w:tabs>
        <w:tab w:val="left" w:pos="735"/>
      </w:tabs>
      <w:spacing w:after="0" w:line="360" w:lineRule="auto"/>
      <w:ind w:left="0"/>
      <w:jc w:val="center"/>
      <w:outlineLvl w:val="0"/>
    </w:pPr>
    <w:rPr>
      <w:rFonts w:ascii="Times New Roman" w:hAnsi="Times New Roman"/>
      <w:b/>
      <w:bCs w:val="0"/>
      <w:sz w:val="26"/>
      <w:szCs w:val="26"/>
    </w:rPr>
  </w:style>
  <w:style w:type="character" w:customStyle="1" w:styleId="PHANChar">
    <w:name w:val="PHAN Char"/>
    <w:link w:val="PHAN0"/>
    <w:rsid w:val="0068189E"/>
    <w:rPr>
      <w:rFonts w:eastAsia="Times New Roman" w:cs="Times New Roman"/>
      <w:b/>
      <w:color w:val="auto"/>
      <w:szCs w:val="26"/>
    </w:rPr>
  </w:style>
  <w:style w:type="paragraph" w:customStyle="1" w:styleId="Mucabc">
    <w:name w:val="Muc abc"/>
    <w:basedOn w:val="Normal"/>
    <w:link w:val="MucabcChar"/>
    <w:qFormat/>
    <w:rsid w:val="0068189E"/>
    <w:pPr>
      <w:spacing w:before="120" w:after="120" w:line="240" w:lineRule="auto"/>
      <w:ind w:firstLine="720"/>
      <w:jc w:val="both"/>
    </w:pPr>
    <w:rPr>
      <w:rFonts w:ascii="Times New Roman" w:hAnsi="Times New Roman"/>
      <w:b/>
      <w:bCs w:val="0"/>
      <w:sz w:val="26"/>
      <w:szCs w:val="26"/>
      <w:lang w:val="vi-VN"/>
    </w:rPr>
  </w:style>
  <w:style w:type="character" w:customStyle="1" w:styleId="MucabcChar">
    <w:name w:val="Muc abc Char"/>
    <w:link w:val="Mucabc"/>
    <w:rsid w:val="0068189E"/>
    <w:rPr>
      <w:rFonts w:eastAsia="Times New Roman" w:cs="Times New Roman"/>
      <w:b/>
      <w:color w:val="auto"/>
      <w:szCs w:val="26"/>
      <w:lang w:val="vi-VN"/>
    </w:rPr>
  </w:style>
  <w:style w:type="paragraph" w:customStyle="1" w:styleId="xl66">
    <w:name w:val="xl66"/>
    <w:basedOn w:val="Normal"/>
    <w:rsid w:val="0068189E"/>
    <w:pPr>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67">
    <w:name w:val="xl67"/>
    <w:basedOn w:val="Normal"/>
    <w:rsid w:val="0068189E"/>
    <w:pPr>
      <w:spacing w:before="100" w:beforeAutospacing="1" w:after="100" w:afterAutospacing="1" w:line="240" w:lineRule="auto"/>
      <w:textAlignment w:val="center"/>
    </w:pPr>
    <w:rPr>
      <w:rFonts w:ascii="Times New Roman" w:hAnsi="Times New Roman"/>
      <w:bCs w:val="0"/>
      <w:sz w:val="24"/>
      <w:szCs w:val="24"/>
    </w:rPr>
  </w:style>
  <w:style w:type="paragraph" w:customStyle="1" w:styleId="xl73">
    <w:name w:val="xl73"/>
    <w:basedOn w:val="Normal"/>
    <w:rsid w:val="0068189E"/>
    <w:pPr>
      <w:spacing w:before="100" w:beforeAutospacing="1" w:after="100" w:afterAutospacing="1" w:line="240" w:lineRule="auto"/>
      <w:jc w:val="center"/>
    </w:pPr>
    <w:rPr>
      <w:rFonts w:ascii="Times New Roman" w:hAnsi="Times New Roman"/>
      <w:bCs w:val="0"/>
      <w:sz w:val="24"/>
      <w:szCs w:val="24"/>
    </w:rPr>
  </w:style>
  <w:style w:type="paragraph" w:customStyle="1" w:styleId="xl74">
    <w:name w:val="xl74"/>
    <w:basedOn w:val="Normal"/>
    <w:rsid w:val="0068189E"/>
    <w:pPr>
      <w:spacing w:before="100" w:beforeAutospacing="1" w:after="100" w:afterAutospacing="1" w:line="240" w:lineRule="auto"/>
    </w:pPr>
    <w:rPr>
      <w:rFonts w:ascii="Times New Roman" w:hAnsi="Times New Roman"/>
      <w:bCs w:val="0"/>
      <w:sz w:val="24"/>
      <w:szCs w:val="24"/>
    </w:rPr>
  </w:style>
  <w:style w:type="paragraph" w:customStyle="1" w:styleId="xl75">
    <w:name w:val="xl7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sz w:val="24"/>
      <w:szCs w:val="24"/>
    </w:rPr>
  </w:style>
  <w:style w:type="paragraph" w:customStyle="1" w:styleId="xl76">
    <w:name w:val="xl7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77">
    <w:name w:val="xl7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sz w:val="24"/>
      <w:szCs w:val="24"/>
    </w:rPr>
  </w:style>
  <w:style w:type="paragraph" w:customStyle="1" w:styleId="xl78">
    <w:name w:val="xl78"/>
    <w:basedOn w:val="Normal"/>
    <w:rsid w:val="0068189E"/>
    <w:pPr>
      <w:spacing w:before="100" w:beforeAutospacing="1" w:after="100" w:afterAutospacing="1" w:line="240" w:lineRule="auto"/>
    </w:pPr>
    <w:rPr>
      <w:rFonts w:ascii="Times New Roman" w:hAnsi="Times New Roman"/>
      <w:bCs w:val="0"/>
      <w:sz w:val="24"/>
      <w:szCs w:val="24"/>
    </w:rPr>
  </w:style>
  <w:style w:type="paragraph" w:customStyle="1" w:styleId="xl79">
    <w:name w:val="xl79"/>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80">
    <w:name w:val="xl80"/>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sz w:val="24"/>
      <w:szCs w:val="24"/>
    </w:rPr>
  </w:style>
  <w:style w:type="paragraph" w:customStyle="1" w:styleId="xl81">
    <w:name w:val="xl8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sz w:val="24"/>
      <w:szCs w:val="24"/>
    </w:rPr>
  </w:style>
  <w:style w:type="paragraph" w:customStyle="1" w:styleId="xl82">
    <w:name w:val="xl8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sz w:val="24"/>
      <w:szCs w:val="24"/>
    </w:rPr>
  </w:style>
  <w:style w:type="paragraph" w:customStyle="1" w:styleId="xl83">
    <w:name w:val="xl83"/>
    <w:basedOn w:val="Normal"/>
    <w:rsid w:val="0068189E"/>
    <w:pPr>
      <w:spacing w:before="100" w:beforeAutospacing="1" w:after="100" w:afterAutospacing="1" w:line="240" w:lineRule="auto"/>
    </w:pPr>
    <w:rPr>
      <w:rFonts w:ascii="Times New Roman" w:hAnsi="Times New Roman"/>
      <w:b/>
      <w:sz w:val="24"/>
      <w:szCs w:val="24"/>
    </w:rPr>
  </w:style>
  <w:style w:type="paragraph" w:customStyle="1" w:styleId="xl84">
    <w:name w:val="xl84"/>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sz w:val="24"/>
      <w:szCs w:val="24"/>
    </w:rPr>
  </w:style>
  <w:style w:type="paragraph" w:customStyle="1" w:styleId="xl85">
    <w:name w:val="xl85"/>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86">
    <w:name w:val="xl86"/>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sz w:val="24"/>
      <w:szCs w:val="24"/>
    </w:rPr>
  </w:style>
  <w:style w:type="paragraph" w:customStyle="1" w:styleId="xl87">
    <w:name w:val="xl8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color w:val="FF0000"/>
      <w:sz w:val="24"/>
      <w:szCs w:val="24"/>
    </w:rPr>
  </w:style>
  <w:style w:type="paragraph" w:customStyle="1" w:styleId="xl88">
    <w:name w:val="xl8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sz w:val="24"/>
      <w:szCs w:val="24"/>
    </w:rPr>
  </w:style>
  <w:style w:type="paragraph" w:customStyle="1" w:styleId="xl89">
    <w:name w:val="xl8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FF0000"/>
      <w:sz w:val="24"/>
      <w:szCs w:val="24"/>
    </w:rPr>
  </w:style>
  <w:style w:type="paragraph" w:customStyle="1" w:styleId="xl90">
    <w:name w:val="xl9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color w:val="FF0000"/>
      <w:sz w:val="24"/>
      <w:szCs w:val="24"/>
    </w:rPr>
  </w:style>
  <w:style w:type="paragraph" w:customStyle="1" w:styleId="xl91">
    <w:name w:val="xl91"/>
    <w:basedOn w:val="Normal"/>
    <w:rsid w:val="0068189E"/>
    <w:pPr>
      <w:spacing w:before="100" w:beforeAutospacing="1" w:after="100" w:afterAutospacing="1" w:line="240" w:lineRule="auto"/>
      <w:textAlignment w:val="center"/>
    </w:pPr>
    <w:rPr>
      <w:rFonts w:ascii="Times New Roman" w:hAnsi="Times New Roman"/>
      <w:b/>
      <w:color w:val="FF0000"/>
      <w:sz w:val="24"/>
      <w:szCs w:val="24"/>
    </w:rPr>
  </w:style>
  <w:style w:type="paragraph" w:customStyle="1" w:styleId="xl92">
    <w:name w:val="xl92"/>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b/>
      <w:sz w:val="24"/>
      <w:szCs w:val="24"/>
    </w:rPr>
  </w:style>
  <w:style w:type="paragraph" w:customStyle="1" w:styleId="xl93">
    <w:name w:val="xl93"/>
    <w:basedOn w:val="Normal"/>
    <w:rsid w:val="0068189E"/>
    <w:pPr>
      <w:pBdr>
        <w:top w:val="single" w:sz="4" w:space="0" w:color="auto"/>
        <w:bottom w:val="single" w:sz="4" w:space="0" w:color="auto"/>
      </w:pBdr>
      <w:spacing w:before="100" w:beforeAutospacing="1" w:after="100" w:afterAutospacing="1" w:line="240" w:lineRule="auto"/>
      <w:jc w:val="center"/>
    </w:pPr>
    <w:rPr>
      <w:rFonts w:ascii="Times New Roman" w:hAnsi="Times New Roman"/>
      <w:b/>
      <w:sz w:val="24"/>
      <w:szCs w:val="24"/>
    </w:rPr>
  </w:style>
  <w:style w:type="paragraph" w:customStyle="1" w:styleId="xl94">
    <w:name w:val="xl94"/>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sz w:val="24"/>
      <w:szCs w:val="24"/>
    </w:rPr>
  </w:style>
  <w:style w:type="paragraph" w:customStyle="1" w:styleId="xl95">
    <w:name w:val="xl95"/>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b/>
      <w:sz w:val="24"/>
      <w:szCs w:val="24"/>
    </w:rPr>
  </w:style>
  <w:style w:type="paragraph" w:customStyle="1" w:styleId="xl96">
    <w:name w:val="xl96"/>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sz w:val="24"/>
      <w:szCs w:val="24"/>
    </w:rPr>
  </w:style>
  <w:style w:type="paragraph" w:customStyle="1" w:styleId="xl97">
    <w:name w:val="xl97"/>
    <w:basedOn w:val="Normal"/>
    <w:rsid w:val="0068189E"/>
    <w:pPr>
      <w:pBdr>
        <w:top w:val="single" w:sz="4" w:space="0" w:color="auto"/>
        <w:left w:val="single" w:sz="4" w:space="0" w:color="auto"/>
        <w:bottom w:val="single" w:sz="4" w:space="0" w:color="auto"/>
      </w:pBdr>
      <w:shd w:val="clear" w:color="000000" w:fill="FFFF00"/>
      <w:spacing w:before="100" w:beforeAutospacing="1" w:after="100" w:afterAutospacing="1" w:line="240" w:lineRule="auto"/>
      <w:textAlignment w:val="center"/>
    </w:pPr>
    <w:rPr>
      <w:rFonts w:ascii="Times New Roman" w:hAnsi="Times New Roman"/>
      <w:b/>
      <w:sz w:val="24"/>
      <w:szCs w:val="24"/>
    </w:rPr>
  </w:style>
  <w:style w:type="paragraph" w:customStyle="1" w:styleId="xl98">
    <w:name w:val="xl98"/>
    <w:basedOn w:val="Normal"/>
    <w:rsid w:val="0068189E"/>
    <w:pPr>
      <w:pBdr>
        <w:top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sz w:val="24"/>
      <w:szCs w:val="24"/>
    </w:rPr>
  </w:style>
  <w:style w:type="paragraph" w:customStyle="1" w:styleId="xl99">
    <w:name w:val="xl99"/>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100">
    <w:name w:val="xl100"/>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rPr>
  </w:style>
  <w:style w:type="paragraph" w:customStyle="1" w:styleId="CharCharCharCharCharCharCharCharChar1Char1">
    <w:name w:val="Char Char Char Char Char Char Char Char Char1 Char1"/>
    <w:basedOn w:val="Normal"/>
    <w:next w:val="Normal"/>
    <w:autoRedefine/>
    <w:uiPriority w:val="99"/>
    <w:semiHidden/>
    <w:rsid w:val="0068189E"/>
    <w:pPr>
      <w:spacing w:before="120" w:after="120" w:line="312" w:lineRule="auto"/>
    </w:pPr>
    <w:rPr>
      <w:rFonts w:ascii="Times New Roman" w:hAnsi="Times New Roman"/>
      <w:bCs w:val="0"/>
      <w:sz w:val="28"/>
    </w:rPr>
  </w:style>
  <w:style w:type="paragraph" w:customStyle="1" w:styleId="CarCar21">
    <w:name w:val="Car Car21"/>
    <w:basedOn w:val="Normal"/>
    <w:next w:val="Normal"/>
    <w:autoRedefine/>
    <w:uiPriority w:val="99"/>
    <w:semiHidden/>
    <w:rsid w:val="0068189E"/>
    <w:pPr>
      <w:spacing w:after="160" w:line="240" w:lineRule="exact"/>
    </w:pPr>
    <w:rPr>
      <w:rFonts w:ascii="Times New Roman" w:hAnsi="Times New Roman"/>
      <w:bCs w:val="0"/>
      <w:sz w:val="28"/>
    </w:rPr>
  </w:style>
  <w:style w:type="table" w:customStyle="1" w:styleId="Calendar1">
    <w:name w:val="Calendar 1"/>
    <w:basedOn w:val="TableNormal"/>
    <w:uiPriority w:val="99"/>
    <w:qFormat/>
    <w:rsid w:val="0068189E"/>
    <w:pPr>
      <w:spacing w:after="0" w:line="240" w:lineRule="auto"/>
    </w:pPr>
    <w:rPr>
      <w:rFonts w:ascii="Calibri" w:eastAsia="Times New Roman" w:hAnsi="Calibri" w:cs="Times New Roman"/>
      <w:color w:val="auto"/>
      <w:sz w:val="22"/>
      <w:szCs w:val="22"/>
      <w:lang w:val="vi-VN" w:eastAsia="vi-VN"/>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xl101">
    <w:name w:val="xl101"/>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b/>
      <w:color w:val="000000"/>
      <w:sz w:val="24"/>
      <w:szCs w:val="24"/>
    </w:rPr>
  </w:style>
  <w:style w:type="paragraph" w:customStyle="1" w:styleId="xl102">
    <w:name w:val="xl102"/>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color w:val="000000"/>
      <w:sz w:val="24"/>
      <w:szCs w:val="24"/>
    </w:rPr>
  </w:style>
  <w:style w:type="paragraph" w:customStyle="1" w:styleId="xl103">
    <w:name w:val="xl103"/>
    <w:basedOn w:val="Normal"/>
    <w:rsid w:val="0068189E"/>
    <w:pPr>
      <w:pBdr>
        <w:top w:val="single" w:sz="4" w:space="0" w:color="auto"/>
        <w:left w:val="single" w:sz="4" w:space="0" w:color="auto"/>
        <w:bottom w:val="single" w:sz="4" w:space="0" w:color="auto"/>
      </w:pBdr>
      <w:shd w:val="clear" w:color="000000" w:fill="FFFF00"/>
      <w:spacing w:before="100" w:beforeAutospacing="1" w:after="100" w:afterAutospacing="1" w:line="240" w:lineRule="auto"/>
      <w:textAlignment w:val="center"/>
    </w:pPr>
    <w:rPr>
      <w:rFonts w:ascii="Times New Roman" w:hAnsi="Times New Roman"/>
      <w:b/>
      <w:color w:val="000000"/>
      <w:sz w:val="24"/>
      <w:szCs w:val="24"/>
    </w:rPr>
  </w:style>
  <w:style w:type="paragraph" w:customStyle="1" w:styleId="xl104">
    <w:name w:val="xl104"/>
    <w:basedOn w:val="Normal"/>
    <w:rsid w:val="0068189E"/>
    <w:pPr>
      <w:pBdr>
        <w:top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color w:val="000000"/>
      <w:sz w:val="24"/>
      <w:szCs w:val="24"/>
    </w:rPr>
  </w:style>
  <w:style w:type="paragraph" w:customStyle="1" w:styleId="xl105">
    <w:name w:val="xl105"/>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color w:val="000000"/>
      <w:sz w:val="24"/>
      <w:szCs w:val="24"/>
    </w:rPr>
  </w:style>
  <w:style w:type="paragraph" w:customStyle="1" w:styleId="xl106">
    <w:name w:val="xl106"/>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00"/>
      <w:sz w:val="24"/>
      <w:szCs w:val="24"/>
    </w:rPr>
  </w:style>
  <w:style w:type="paragraph" w:customStyle="1" w:styleId="xl107">
    <w:name w:val="xl107"/>
    <w:basedOn w:val="Normal"/>
    <w:rsid w:val="0068189E"/>
    <w:pPr>
      <w:pBdr>
        <w:top w:val="single" w:sz="4" w:space="0" w:color="auto"/>
        <w:left w:val="single" w:sz="4" w:space="0" w:color="auto"/>
        <w:bottom w:val="single" w:sz="4" w:space="0" w:color="auto"/>
      </w:pBdr>
      <w:shd w:val="clear" w:color="000000" w:fill="FFFF99"/>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xl108">
    <w:name w:val="xl108"/>
    <w:basedOn w:val="Normal"/>
    <w:rsid w:val="0068189E"/>
    <w:pPr>
      <w:pBdr>
        <w:top w:val="single" w:sz="4" w:space="0" w:color="auto"/>
        <w:bottom w:val="single" w:sz="4" w:space="0" w:color="auto"/>
      </w:pBdr>
      <w:shd w:val="clear" w:color="000000" w:fill="FFFF99"/>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xl109">
    <w:name w:val="xl109"/>
    <w:basedOn w:val="Normal"/>
    <w:rsid w:val="0068189E"/>
    <w:pPr>
      <w:pBdr>
        <w:top w:val="single" w:sz="4" w:space="0" w:color="auto"/>
        <w:bottom w:val="single" w:sz="4" w:space="0" w:color="auto"/>
        <w:right w:val="single" w:sz="4" w:space="0" w:color="auto"/>
      </w:pBdr>
      <w:shd w:val="clear" w:color="000000" w:fill="FFFF99"/>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Normal30">
    <w:name w:val="Normal3"/>
    <w:basedOn w:val="Normal"/>
    <w:link w:val="Normal3Char"/>
    <w:autoRedefine/>
    <w:qFormat/>
    <w:rsid w:val="0068189E"/>
    <w:pPr>
      <w:keepNext/>
      <w:widowControl w:val="0"/>
      <w:numPr>
        <w:numId w:val="21"/>
      </w:numPr>
      <w:spacing w:before="60" w:after="60" w:line="300" w:lineRule="atLeast"/>
      <w:jc w:val="both"/>
    </w:pPr>
    <w:rPr>
      <w:rFonts w:ascii="Times New Roman" w:hAnsi="Times New Roman"/>
      <w:bCs w:val="0"/>
      <w:sz w:val="24"/>
      <w:szCs w:val="24"/>
    </w:rPr>
  </w:style>
  <w:style w:type="paragraph" w:customStyle="1" w:styleId="FB2">
    <w:name w:val="FB2"/>
    <w:basedOn w:val="Normal"/>
    <w:autoRedefine/>
    <w:uiPriority w:val="99"/>
    <w:qFormat/>
    <w:rsid w:val="0068189E"/>
    <w:pPr>
      <w:keepNext/>
      <w:widowControl w:val="0"/>
      <w:numPr>
        <w:numId w:val="20"/>
      </w:numPr>
      <w:tabs>
        <w:tab w:val="clear" w:pos="1800"/>
        <w:tab w:val="num" w:pos="1701"/>
      </w:tabs>
      <w:spacing w:before="60" w:after="60" w:line="300" w:lineRule="atLeast"/>
      <w:ind w:left="1701" w:hanging="567"/>
      <w:jc w:val="both"/>
    </w:pPr>
    <w:rPr>
      <w:rFonts w:ascii="Times New Roman" w:hAnsi="Times New Roman"/>
      <w:bCs w:val="0"/>
      <w:sz w:val="24"/>
      <w:szCs w:val="26"/>
      <w:lang w:val="vi-VN"/>
    </w:rPr>
  </w:style>
  <w:style w:type="numbering" w:customStyle="1" w:styleId="NoList4">
    <w:name w:val="No List4"/>
    <w:next w:val="NoList"/>
    <w:uiPriority w:val="99"/>
    <w:semiHidden/>
    <w:unhideWhenUsed/>
    <w:rsid w:val="0068189E"/>
  </w:style>
  <w:style w:type="table" w:customStyle="1" w:styleId="TableGrid4">
    <w:name w:val="Table Grid4"/>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4">
    <w:name w:val="Table Theme4"/>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NoList"/>
    <w:uiPriority w:val="99"/>
    <w:semiHidden/>
    <w:unhideWhenUsed/>
    <w:rsid w:val="0068189E"/>
  </w:style>
  <w:style w:type="table" w:customStyle="1" w:styleId="TableGrid13">
    <w:name w:val="Table Grid13"/>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3">
    <w:name w:val="Table Theme1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2">
    <w:name w:val="No List22"/>
    <w:next w:val="NoList"/>
    <w:uiPriority w:val="99"/>
    <w:semiHidden/>
    <w:unhideWhenUsed/>
    <w:rsid w:val="0068189E"/>
  </w:style>
  <w:style w:type="table" w:customStyle="1" w:styleId="TableGrid22">
    <w:name w:val="Table Grid22"/>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2">
    <w:name w:val="Table Theme2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68189E"/>
  </w:style>
  <w:style w:type="table" w:customStyle="1" w:styleId="TableGrid112">
    <w:name w:val="Table Grid112"/>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2">
    <w:name w:val="Table Theme112"/>
    <w:basedOn w:val="TableNormal"/>
    <w:next w:val="TableTheme"/>
    <w:uiPriority w:val="99"/>
    <w:unhideWhenUsed/>
    <w:lock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68189E"/>
  </w:style>
  <w:style w:type="table" w:customStyle="1" w:styleId="TableGrid31">
    <w:name w:val="Table Grid31"/>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1">
    <w:name w:val="Table Theme3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1">
    <w:name w:val="No List121"/>
    <w:next w:val="NoList"/>
    <w:uiPriority w:val="99"/>
    <w:semiHidden/>
    <w:unhideWhenUsed/>
    <w:rsid w:val="0068189E"/>
  </w:style>
  <w:style w:type="table" w:customStyle="1" w:styleId="TableGrid121">
    <w:name w:val="Table Grid121"/>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1">
    <w:name w:val="Table Theme12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1">
    <w:name w:val="No List211"/>
    <w:next w:val="NoList"/>
    <w:uiPriority w:val="99"/>
    <w:semiHidden/>
    <w:unhideWhenUsed/>
    <w:rsid w:val="0068189E"/>
  </w:style>
  <w:style w:type="table" w:customStyle="1" w:styleId="TableGrid211">
    <w:name w:val="Table Grid211"/>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1">
    <w:name w:val="Table Theme21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68189E"/>
  </w:style>
  <w:style w:type="table" w:customStyle="1" w:styleId="TableGrid1111">
    <w:name w:val="Table Grid1111"/>
    <w:basedOn w:val="TableNormal"/>
    <w:next w:val="TableGrid"/>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1">
    <w:name w:val="Table Theme1111"/>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endar11">
    <w:name w:val="Calendar 11"/>
    <w:basedOn w:val="TableNormal"/>
    <w:uiPriority w:val="99"/>
    <w:qFormat/>
    <w:rsid w:val="0068189E"/>
    <w:pPr>
      <w:spacing w:after="0" w:line="240" w:lineRule="auto"/>
    </w:pPr>
    <w:rPr>
      <w:rFonts w:ascii="Calibri" w:eastAsia="Times New Roman" w:hAnsi="Calibri" w:cs="Times New Roman"/>
      <w:color w:val="auto"/>
      <w:sz w:val="22"/>
      <w:szCs w:val="22"/>
      <w:lang w:val="vi-VN" w:eastAsia="vi-VN"/>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numbering" w:customStyle="1" w:styleId="NoList5">
    <w:name w:val="No List5"/>
    <w:next w:val="NoList"/>
    <w:uiPriority w:val="99"/>
    <w:semiHidden/>
    <w:unhideWhenUsed/>
    <w:rsid w:val="0068189E"/>
  </w:style>
  <w:style w:type="table" w:customStyle="1" w:styleId="TableGrid5">
    <w:name w:val="Table Grid5"/>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5">
    <w:name w:val="Table Theme5"/>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4">
    <w:name w:val="No List14"/>
    <w:next w:val="NoList"/>
    <w:uiPriority w:val="99"/>
    <w:semiHidden/>
    <w:unhideWhenUsed/>
    <w:rsid w:val="0068189E"/>
  </w:style>
  <w:style w:type="table" w:customStyle="1" w:styleId="TableGrid14">
    <w:name w:val="Table Grid14"/>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4">
    <w:name w:val="Table Theme14"/>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3">
    <w:name w:val="No List23"/>
    <w:next w:val="NoList"/>
    <w:uiPriority w:val="99"/>
    <w:semiHidden/>
    <w:unhideWhenUsed/>
    <w:rsid w:val="0068189E"/>
  </w:style>
  <w:style w:type="table" w:customStyle="1" w:styleId="TableGrid23">
    <w:name w:val="Table Grid23"/>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3">
    <w:name w:val="Table Theme2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3">
    <w:name w:val="No List113"/>
    <w:next w:val="NoList"/>
    <w:uiPriority w:val="99"/>
    <w:semiHidden/>
    <w:unhideWhenUsed/>
    <w:rsid w:val="0068189E"/>
  </w:style>
  <w:style w:type="table" w:customStyle="1" w:styleId="TableGrid113">
    <w:name w:val="Table Grid113"/>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3">
    <w:name w:val="Table Theme11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2">
    <w:name w:val="No List32"/>
    <w:next w:val="NoList"/>
    <w:uiPriority w:val="99"/>
    <w:semiHidden/>
    <w:unhideWhenUsed/>
    <w:rsid w:val="0068189E"/>
  </w:style>
  <w:style w:type="table" w:customStyle="1" w:styleId="TableGrid32">
    <w:name w:val="Table Grid32"/>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2">
    <w:name w:val="Table Theme3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NoList"/>
    <w:uiPriority w:val="99"/>
    <w:semiHidden/>
    <w:unhideWhenUsed/>
    <w:rsid w:val="0068189E"/>
  </w:style>
  <w:style w:type="table" w:customStyle="1" w:styleId="TableGrid122">
    <w:name w:val="Table Grid122"/>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2">
    <w:name w:val="Table Theme12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2">
    <w:name w:val="No List212"/>
    <w:next w:val="NoList"/>
    <w:uiPriority w:val="99"/>
    <w:semiHidden/>
    <w:unhideWhenUsed/>
    <w:rsid w:val="0068189E"/>
  </w:style>
  <w:style w:type="table" w:customStyle="1" w:styleId="TableGrid212">
    <w:name w:val="Table Grid212"/>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2">
    <w:name w:val="Table Theme21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NoList"/>
    <w:uiPriority w:val="99"/>
    <w:semiHidden/>
    <w:unhideWhenUsed/>
    <w:rsid w:val="0068189E"/>
  </w:style>
  <w:style w:type="table" w:customStyle="1" w:styleId="TableGrid1112">
    <w:name w:val="Table Grid1112"/>
    <w:basedOn w:val="TableNormal"/>
    <w:next w:val="TableGrid"/>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2">
    <w:name w:val="Table Theme1112"/>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endar12">
    <w:name w:val="Calendar 12"/>
    <w:basedOn w:val="TableNormal"/>
    <w:uiPriority w:val="99"/>
    <w:qFormat/>
    <w:rsid w:val="0068189E"/>
    <w:pPr>
      <w:spacing w:after="0" w:line="240" w:lineRule="auto"/>
    </w:pPr>
    <w:rPr>
      <w:rFonts w:ascii="Calibri" w:eastAsia="Times New Roman" w:hAnsi="Calibri" w:cs="Times New Roman"/>
      <w:color w:val="auto"/>
      <w:sz w:val="22"/>
      <w:szCs w:val="22"/>
      <w:lang w:val="vi-VN" w:eastAsia="vi-VN"/>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numbering" w:customStyle="1" w:styleId="NoList6">
    <w:name w:val="No List6"/>
    <w:next w:val="NoList"/>
    <w:uiPriority w:val="99"/>
    <w:semiHidden/>
    <w:unhideWhenUsed/>
    <w:rsid w:val="0068189E"/>
  </w:style>
  <w:style w:type="table" w:customStyle="1" w:styleId="TableGrid6">
    <w:name w:val="Table Grid6"/>
    <w:basedOn w:val="TableNormal"/>
    <w:next w:val="TableGrid"/>
    <w:uiPriority w:val="39"/>
    <w:rsid w:val="0068189E"/>
    <w:pPr>
      <w:spacing w:after="0" w:line="240" w:lineRule="auto"/>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6">
    <w:name w:val="Table Theme6"/>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5">
    <w:name w:val="No List15"/>
    <w:next w:val="NoList"/>
    <w:uiPriority w:val="99"/>
    <w:semiHidden/>
    <w:unhideWhenUsed/>
    <w:rsid w:val="0068189E"/>
  </w:style>
  <w:style w:type="table" w:customStyle="1" w:styleId="TableGrid15">
    <w:name w:val="Table Grid15"/>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5">
    <w:name w:val="Table Theme15"/>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4">
    <w:name w:val="No List24"/>
    <w:next w:val="NoList"/>
    <w:uiPriority w:val="99"/>
    <w:semiHidden/>
    <w:unhideWhenUsed/>
    <w:rsid w:val="0068189E"/>
  </w:style>
  <w:style w:type="table" w:customStyle="1" w:styleId="TableGrid24">
    <w:name w:val="Table Grid24"/>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4">
    <w:name w:val="Table Theme24"/>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4">
    <w:name w:val="No List114"/>
    <w:next w:val="NoList"/>
    <w:uiPriority w:val="99"/>
    <w:semiHidden/>
    <w:unhideWhenUsed/>
    <w:rsid w:val="0068189E"/>
  </w:style>
  <w:style w:type="table" w:customStyle="1" w:styleId="TableGrid114">
    <w:name w:val="Table Grid114"/>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4">
    <w:name w:val="Table Theme114"/>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3">
    <w:name w:val="No List33"/>
    <w:next w:val="NoList"/>
    <w:uiPriority w:val="99"/>
    <w:semiHidden/>
    <w:unhideWhenUsed/>
    <w:rsid w:val="0068189E"/>
  </w:style>
  <w:style w:type="table" w:customStyle="1" w:styleId="TableGrid33">
    <w:name w:val="Table Grid33"/>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3">
    <w:name w:val="Table Theme3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NoList"/>
    <w:uiPriority w:val="99"/>
    <w:semiHidden/>
    <w:unhideWhenUsed/>
    <w:rsid w:val="0068189E"/>
  </w:style>
  <w:style w:type="table" w:customStyle="1" w:styleId="TableGrid123">
    <w:name w:val="Table Grid123"/>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3">
    <w:name w:val="Table Theme12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3">
    <w:name w:val="No List213"/>
    <w:next w:val="NoList"/>
    <w:uiPriority w:val="99"/>
    <w:semiHidden/>
    <w:unhideWhenUsed/>
    <w:rsid w:val="0068189E"/>
  </w:style>
  <w:style w:type="table" w:customStyle="1" w:styleId="TableGrid213">
    <w:name w:val="Table Grid213"/>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3">
    <w:name w:val="Table Theme21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4">
    <w:name w:val="No List1114"/>
    <w:next w:val="NoList"/>
    <w:uiPriority w:val="99"/>
    <w:semiHidden/>
    <w:unhideWhenUsed/>
    <w:rsid w:val="0068189E"/>
  </w:style>
  <w:style w:type="table" w:customStyle="1" w:styleId="TableGrid1113">
    <w:name w:val="Table Grid1113"/>
    <w:basedOn w:val="TableNormal"/>
    <w:next w:val="TableGrid"/>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3">
    <w:name w:val="Table Theme1113"/>
    <w:basedOn w:val="TableNormal"/>
    <w:next w:val="TableTheme"/>
    <w:uiPriority w:val="99"/>
    <w:unhideWhenUsed/>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endar13">
    <w:name w:val="Calendar 13"/>
    <w:basedOn w:val="TableNormal"/>
    <w:uiPriority w:val="99"/>
    <w:qFormat/>
    <w:rsid w:val="0068189E"/>
    <w:pPr>
      <w:spacing w:after="0" w:line="240" w:lineRule="auto"/>
    </w:pPr>
    <w:rPr>
      <w:rFonts w:ascii="Calibri" w:eastAsia="Times New Roman" w:hAnsi="Calibri" w:cs="Times New Roman"/>
      <w:color w:val="auto"/>
      <w:sz w:val="22"/>
      <w:szCs w:val="22"/>
      <w:lang w:val="vi-VN" w:eastAsia="vi-VN"/>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character" w:customStyle="1" w:styleId="UnresolvedMention1">
    <w:name w:val="Unresolved Mention1"/>
    <w:basedOn w:val="DefaultParagraphFont"/>
    <w:uiPriority w:val="99"/>
    <w:unhideWhenUsed/>
    <w:rsid w:val="0068189E"/>
    <w:rPr>
      <w:color w:val="808080"/>
      <w:shd w:val="clear" w:color="auto" w:fill="E6E6E6"/>
    </w:rPr>
  </w:style>
  <w:style w:type="character" w:customStyle="1" w:styleId="font111">
    <w:name w:val="font111"/>
    <w:basedOn w:val="DefaultParagraphFont"/>
    <w:rsid w:val="0068189E"/>
    <w:rPr>
      <w:rFonts w:ascii="Times New Roman" w:hAnsi="Times New Roman" w:cs="Times New Roman" w:hint="default"/>
      <w:b w:val="0"/>
      <w:bCs w:val="0"/>
      <w:i w:val="0"/>
      <w:iCs w:val="0"/>
      <w:strike w:val="0"/>
      <w:dstrike w:val="0"/>
      <w:color w:val="auto"/>
      <w:sz w:val="24"/>
      <w:szCs w:val="24"/>
      <w:u w:val="none"/>
      <w:effect w:val="none"/>
    </w:rPr>
  </w:style>
  <w:style w:type="character" w:customStyle="1" w:styleId="font51">
    <w:name w:val="font51"/>
    <w:basedOn w:val="DefaultParagraphFont"/>
    <w:rsid w:val="0068189E"/>
    <w:rPr>
      <w:rFonts w:ascii="Times New Roman" w:hAnsi="Times New Roman" w:cs="Times New Roman" w:hint="default"/>
      <w:b/>
      <w:bCs/>
      <w:i w:val="0"/>
      <w:iCs w:val="0"/>
      <w:strike w:val="0"/>
      <w:dstrike w:val="0"/>
      <w:color w:val="auto"/>
      <w:sz w:val="24"/>
      <w:szCs w:val="24"/>
      <w:u w:val="none"/>
      <w:effect w:val="none"/>
    </w:rPr>
  </w:style>
  <w:style w:type="paragraph" w:customStyle="1" w:styleId="daumuc">
    <w:name w:val="dau muc"/>
    <w:basedOn w:val="Heading2"/>
    <w:uiPriority w:val="99"/>
    <w:qFormat/>
    <w:rsid w:val="0068189E"/>
    <w:pPr>
      <w:keepNext w:val="0"/>
      <w:numPr>
        <w:numId w:val="22"/>
      </w:numPr>
      <w:suppressAutoHyphens/>
      <w:spacing w:before="120" w:after="0" w:line="264" w:lineRule="auto"/>
    </w:pPr>
    <w:rPr>
      <w:rFonts w:ascii="Times New Roman" w:hAnsi="Times New Roman"/>
      <w:bCs/>
      <w:i w:val="0"/>
      <w:iCs w:val="0"/>
      <w:sz w:val="26"/>
      <w:szCs w:val="26"/>
      <w:lang w:eastAsia="zh-CN"/>
    </w:rPr>
  </w:style>
  <w:style w:type="character" w:styleId="SubtleReference">
    <w:name w:val="Subtle Reference"/>
    <w:basedOn w:val="DefaultParagraphFont"/>
    <w:uiPriority w:val="31"/>
    <w:qFormat/>
    <w:rsid w:val="0068189E"/>
    <w:rPr>
      <w:smallCaps/>
      <w:color w:val="5A5A5A" w:themeColor="text1" w:themeTint="A5"/>
    </w:rPr>
  </w:style>
  <w:style w:type="paragraph" w:customStyle="1" w:styleId="hinh">
    <w:name w:val="hinh"/>
    <w:basedOn w:val="Hnh"/>
    <w:link w:val="hinhChar0"/>
    <w:qFormat/>
    <w:rsid w:val="0068189E"/>
    <w:pPr>
      <w:numPr>
        <w:ilvl w:val="1"/>
        <w:numId w:val="23"/>
      </w:numPr>
    </w:pPr>
  </w:style>
  <w:style w:type="character" w:customStyle="1" w:styleId="HnhChar">
    <w:name w:val="Hình Char"/>
    <w:basedOn w:val="DefaultParagraphFont"/>
    <w:link w:val="Hnh"/>
    <w:rsid w:val="0068189E"/>
    <w:rPr>
      <w:rFonts w:ascii="Palatino Linotype" w:eastAsia="Times New Roman" w:hAnsi="Palatino Linotype" w:cs="Palatino Linotype"/>
      <w:b/>
      <w:color w:val="auto"/>
      <w:szCs w:val="22"/>
      <w:lang w:val="ro-RO" w:eastAsia="zh-CN"/>
    </w:rPr>
  </w:style>
  <w:style w:type="character" w:customStyle="1" w:styleId="hinhChar0">
    <w:name w:val="hinh Char"/>
    <w:basedOn w:val="HnhChar"/>
    <w:link w:val="hinh"/>
    <w:rsid w:val="0068189E"/>
    <w:rPr>
      <w:rFonts w:ascii="Palatino Linotype" w:eastAsia="Times New Roman" w:hAnsi="Palatino Linotype" w:cs="Palatino Linotype"/>
      <w:b/>
      <w:color w:val="auto"/>
      <w:szCs w:val="22"/>
      <w:lang w:val="ro-RO" w:eastAsia="zh-CN"/>
    </w:rPr>
  </w:style>
  <w:style w:type="character" w:customStyle="1" w:styleId="5yl5">
    <w:name w:val="_5yl5"/>
    <w:basedOn w:val="DefaultParagraphFont"/>
    <w:rsid w:val="0068189E"/>
  </w:style>
  <w:style w:type="character" w:customStyle="1" w:styleId="BodyTextChar2">
    <w:name w:val="Body Text Char2"/>
    <w:aliases w:val="Body Text Char Char Char Char Char Char Char Char1,Body Text Char Char Ch... Char1,Body Text Char Char Char Char Char Char Char2,body text Char Char2,Body Text Char Char Char Char Char1,Body Text Char Char Char Char2"/>
    <w:basedOn w:val="DefaultParagraphFont"/>
    <w:uiPriority w:val="99"/>
    <w:rsid w:val="0068189E"/>
    <w:rPr>
      <w:rFonts w:ascii="Times New Roman" w:eastAsia="Times New Roman" w:hAnsi="Times New Roman" w:cs="Times New Roman"/>
      <w:sz w:val="26"/>
      <w:szCs w:val="26"/>
      <w:lang w:eastAsia="zh-CN"/>
    </w:rPr>
  </w:style>
  <w:style w:type="character" w:customStyle="1" w:styleId="BalloonTextChar1">
    <w:name w:val="Balloon Text Char1"/>
    <w:basedOn w:val="DefaultParagraphFont"/>
    <w:uiPriority w:val="99"/>
    <w:rsid w:val="0068189E"/>
    <w:rPr>
      <w:rFonts w:ascii="Tahoma" w:eastAsia="Times New Roman" w:hAnsi="Tahoma" w:cs="Tahoma"/>
      <w:sz w:val="16"/>
      <w:szCs w:val="16"/>
      <w:lang w:eastAsia="zh-CN"/>
    </w:rPr>
  </w:style>
  <w:style w:type="character" w:customStyle="1" w:styleId="BodyTextIndentChar1">
    <w:name w:val="Body Text Indent Char1"/>
    <w:aliases w:val="Body Text Indent Char Char Char Char Char Char2,Body Text Indent Char Char Char Char Char Char Char1,Body Text Indent Char Char Char1,Body Text Indent Char Char Char Char Char Char Char Char Char Char Char1"/>
    <w:basedOn w:val="DefaultParagraphFont"/>
    <w:uiPriority w:val="99"/>
    <w:rsid w:val="0068189E"/>
    <w:rPr>
      <w:rFonts w:ascii="Times New Roman" w:eastAsia="Times New Roman" w:hAnsi="Times New Roman" w:cs="Times New Roman"/>
      <w:sz w:val="26"/>
      <w:szCs w:val="26"/>
      <w:lang w:eastAsia="zh-CN"/>
    </w:rPr>
  </w:style>
  <w:style w:type="character" w:customStyle="1" w:styleId="HeaderChar2">
    <w:name w:val="Header Char2"/>
    <w:basedOn w:val="DefaultParagraphFont"/>
    <w:uiPriority w:val="99"/>
    <w:rsid w:val="0068189E"/>
    <w:rPr>
      <w:rFonts w:ascii="Times New Roman" w:eastAsia="Times New Roman" w:hAnsi="Times New Roman" w:cs="Times New Roman"/>
      <w:sz w:val="26"/>
      <w:szCs w:val="26"/>
      <w:lang w:eastAsia="zh-CN"/>
    </w:rPr>
  </w:style>
  <w:style w:type="character" w:customStyle="1" w:styleId="FooterChar1">
    <w:name w:val="Footer Char1"/>
    <w:aliases w:val="Footer1 Char1,Qld Main Roads Footer Char,f Char"/>
    <w:basedOn w:val="DefaultParagraphFont"/>
    <w:uiPriority w:val="99"/>
    <w:rsid w:val="0068189E"/>
    <w:rPr>
      <w:rFonts w:ascii="Times New Roman" w:eastAsia="Times New Roman" w:hAnsi="Times New Roman" w:cs="Times New Roman"/>
      <w:sz w:val="24"/>
      <w:szCs w:val="26"/>
      <w:lang w:eastAsia="zh-CN"/>
    </w:rPr>
  </w:style>
  <w:style w:type="character" w:customStyle="1" w:styleId="DocumentMapChar1">
    <w:name w:val="Document Map Char1"/>
    <w:basedOn w:val="DefaultParagraphFont"/>
    <w:uiPriority w:val="99"/>
    <w:rsid w:val="0068189E"/>
    <w:rPr>
      <w:rFonts w:ascii="Tahoma" w:eastAsia="Times New Roman" w:hAnsi="Tahoma" w:cs="Tahoma"/>
      <w:sz w:val="16"/>
      <w:szCs w:val="16"/>
      <w:lang w:eastAsia="zh-CN"/>
    </w:rPr>
  </w:style>
  <w:style w:type="character" w:customStyle="1" w:styleId="CommentTextChar1">
    <w:name w:val="Comment Text Char1"/>
    <w:basedOn w:val="DefaultParagraphFont"/>
    <w:uiPriority w:val="99"/>
    <w:rsid w:val="0068189E"/>
    <w:rPr>
      <w:rFonts w:ascii="Times New Roman" w:eastAsia="Times New Roman" w:hAnsi="Times New Roman" w:cs="Times New Roman"/>
      <w:sz w:val="20"/>
      <w:szCs w:val="20"/>
      <w:lang w:eastAsia="zh-CN"/>
    </w:rPr>
  </w:style>
  <w:style w:type="character" w:customStyle="1" w:styleId="BodyTextIndent3Char1">
    <w:name w:val="Body Text Indent 3 Char1"/>
    <w:basedOn w:val="DefaultParagraphFont"/>
    <w:rsid w:val="0068189E"/>
    <w:rPr>
      <w:rFonts w:ascii="Arial" w:eastAsia="Times New Roman" w:hAnsi="Arial" w:cs="Arial"/>
      <w:sz w:val="20"/>
      <w:szCs w:val="20"/>
      <w:lang w:eastAsia="zh-CN"/>
    </w:rPr>
  </w:style>
  <w:style w:type="character" w:customStyle="1" w:styleId="SubtleReference1">
    <w:name w:val="Subtle Reference1"/>
    <w:basedOn w:val="DefaultParagraphFont"/>
    <w:uiPriority w:val="31"/>
    <w:qFormat/>
    <w:rsid w:val="0068189E"/>
    <w:rPr>
      <w:smallCaps/>
      <w:color w:val="5A5A5A"/>
    </w:rPr>
  </w:style>
  <w:style w:type="paragraph" w:customStyle="1" w:styleId="Style7">
    <w:name w:val="Style7"/>
    <w:basedOn w:val="BodyTextIndent"/>
    <w:link w:val="Style7Char"/>
    <w:qFormat/>
    <w:rsid w:val="0068189E"/>
    <w:pPr>
      <w:widowControl w:val="0"/>
      <w:numPr>
        <w:numId w:val="24"/>
      </w:numPr>
      <w:tabs>
        <w:tab w:val="left" w:pos="851"/>
      </w:tabs>
      <w:spacing w:line="240" w:lineRule="auto"/>
      <w:jc w:val="both"/>
      <w:outlineLvl w:val="1"/>
    </w:pPr>
    <w:rPr>
      <w:rFonts w:ascii="Arial" w:hAnsi="Arial"/>
      <w:bCs w:val="0"/>
      <w:color w:val="FF0000"/>
      <w:szCs w:val="26"/>
      <w:lang w:val="vi-VN"/>
    </w:rPr>
  </w:style>
  <w:style w:type="character" w:customStyle="1" w:styleId="Style7Char">
    <w:name w:val="Style7 Char"/>
    <w:basedOn w:val="BodyTextIndentChar"/>
    <w:link w:val="Style7"/>
    <w:rsid w:val="0068189E"/>
    <w:rPr>
      <w:rFonts w:ascii="Arial" w:eastAsia="Times New Roman" w:hAnsi="Arial" w:cs="Times New Roman"/>
      <w:bCs w:val="0"/>
      <w:color w:val="FF0000"/>
      <w:sz w:val="22"/>
      <w:szCs w:val="26"/>
      <w:lang w:val="vi-VN"/>
    </w:rPr>
  </w:style>
  <w:style w:type="paragraph" w:customStyle="1" w:styleId="body-text">
    <w:name w:val="body-text"/>
    <w:basedOn w:val="Normal"/>
    <w:rsid w:val="0068189E"/>
    <w:pPr>
      <w:spacing w:before="100" w:beforeAutospacing="1" w:after="100" w:afterAutospacing="1" w:line="240" w:lineRule="auto"/>
    </w:pPr>
    <w:rPr>
      <w:rFonts w:ascii="Times New Roman" w:hAnsi="Times New Roman"/>
      <w:bCs w:val="0"/>
      <w:sz w:val="24"/>
      <w:szCs w:val="24"/>
    </w:rPr>
  </w:style>
  <w:style w:type="paragraph" w:customStyle="1" w:styleId="norb">
    <w:name w:val="norb"/>
    <w:basedOn w:val="Normal"/>
    <w:uiPriority w:val="99"/>
    <w:rsid w:val="0068189E"/>
    <w:pPr>
      <w:spacing w:before="100" w:beforeAutospacing="1" w:after="100" w:afterAutospacing="1" w:line="240" w:lineRule="auto"/>
    </w:pPr>
    <w:rPr>
      <w:rFonts w:ascii="Times New Roman" w:hAnsi="Times New Roman"/>
      <w:bCs w:val="0"/>
      <w:sz w:val="24"/>
      <w:szCs w:val="24"/>
    </w:rPr>
  </w:style>
  <w:style w:type="paragraph" w:customStyle="1" w:styleId="body-image">
    <w:name w:val="body-image"/>
    <w:basedOn w:val="Normal"/>
    <w:uiPriority w:val="99"/>
    <w:rsid w:val="0068189E"/>
    <w:pPr>
      <w:spacing w:before="100" w:beforeAutospacing="1" w:after="100" w:afterAutospacing="1" w:line="240" w:lineRule="auto"/>
    </w:pPr>
    <w:rPr>
      <w:rFonts w:ascii="Times New Roman" w:hAnsi="Times New Roman"/>
      <w:bCs w:val="0"/>
      <w:sz w:val="24"/>
      <w:szCs w:val="24"/>
    </w:rPr>
  </w:style>
  <w:style w:type="paragraph" w:customStyle="1" w:styleId="Normal-3">
    <w:name w:val="Normal - 3"/>
    <w:basedOn w:val="Normal"/>
    <w:autoRedefine/>
    <w:rsid w:val="0068189E"/>
    <w:pPr>
      <w:spacing w:before="120" w:after="120" w:line="312" w:lineRule="auto"/>
      <w:jc w:val="center"/>
    </w:pPr>
    <w:rPr>
      <w:rFonts w:ascii="Times New Roman" w:eastAsia="MS Mincho" w:hAnsi="Times New Roman"/>
      <w:b/>
      <w:bCs w:val="0"/>
      <w:sz w:val="26"/>
      <w:szCs w:val="26"/>
      <w:lang w:val="sv-SE"/>
    </w:rPr>
  </w:style>
  <w:style w:type="paragraph" w:customStyle="1" w:styleId="StyleHeading5Before6ptAfter0ptLinespacing15l0">
    <w:name w:val="Style Heading 5 + Before:  6 pt After:  0 pt Line spacing:  1.5 l"/>
    <w:basedOn w:val="Heading5"/>
    <w:uiPriority w:val="99"/>
    <w:rsid w:val="0068189E"/>
    <w:pPr>
      <w:keepNext w:val="0"/>
      <w:tabs>
        <w:tab w:val="num" w:pos="0"/>
        <w:tab w:val="left" w:pos="425"/>
        <w:tab w:val="left" w:pos="567"/>
      </w:tabs>
      <w:suppressAutoHyphens/>
      <w:spacing w:line="312" w:lineRule="auto"/>
      <w:ind w:left="720" w:hanging="360"/>
      <w:jc w:val="both"/>
    </w:pPr>
    <w:rPr>
      <w:bCs/>
      <w:i/>
      <w:iCs/>
      <w:kern w:val="1"/>
      <w:szCs w:val="20"/>
      <w:lang w:val="fr-FR" w:eastAsia="zh-CN"/>
    </w:rPr>
  </w:style>
  <w:style w:type="paragraph" w:customStyle="1" w:styleId="StyleHeading4CharCharHeading4Charh4Charh41CharCharCha10">
    <w:name w:val="Style Heading 4 Char CharHeading 4 Charh4 Charh41 Char Char Cha.1"/>
    <w:basedOn w:val="Heading4"/>
    <w:uiPriority w:val="99"/>
    <w:rsid w:val="0068189E"/>
    <w:pPr>
      <w:keepLines w:val="0"/>
      <w:numPr>
        <w:ilvl w:val="0"/>
        <w:numId w:val="0"/>
      </w:numPr>
      <w:tabs>
        <w:tab w:val="clear" w:pos="6480"/>
        <w:tab w:val="clear" w:pos="10440"/>
        <w:tab w:val="num" w:pos="0"/>
        <w:tab w:val="left" w:pos="567"/>
      </w:tabs>
      <w:suppressAutoHyphens/>
      <w:overflowPunct/>
      <w:autoSpaceDE/>
      <w:autoSpaceDN/>
      <w:adjustRightInd/>
      <w:spacing w:after="60" w:line="312" w:lineRule="auto"/>
      <w:ind w:left="720" w:hanging="360"/>
    </w:pPr>
    <w:rPr>
      <w:bCs/>
      <w:sz w:val="28"/>
      <w:szCs w:val="20"/>
      <w:lang w:val="de-DE" w:eastAsia="zh-CN"/>
    </w:rPr>
  </w:style>
  <w:style w:type="paragraph" w:customStyle="1" w:styleId="StyleHeading4CharCharHeading4Charh4Charh41CharCharCha0">
    <w:name w:val="Style Heading 4 Char CharHeading 4 Charh4 Charh41 Char Char Cha"/>
    <w:basedOn w:val="Normal"/>
    <w:uiPriority w:val="99"/>
    <w:rsid w:val="0068189E"/>
    <w:pPr>
      <w:tabs>
        <w:tab w:val="num" w:pos="0"/>
      </w:tabs>
      <w:suppressAutoHyphens/>
      <w:spacing w:before="120" w:after="120" w:line="312" w:lineRule="auto"/>
      <w:ind w:left="1944" w:hanging="360"/>
      <w:jc w:val="both"/>
    </w:pPr>
    <w:rPr>
      <w:rFonts w:ascii="Times New Roman" w:hAnsi="Times New Roman"/>
      <w:bCs w:val="0"/>
      <w:sz w:val="28"/>
      <w:szCs w:val="28"/>
      <w:lang w:val="fr-FR" w:eastAsia="zh-CN"/>
    </w:rPr>
  </w:style>
  <w:style w:type="paragraph" w:customStyle="1" w:styleId="StyleHeading2Heading2Charl2CharH2Charh21Charh2Charl20">
    <w:name w:val="Style Heading 2Heading 2 Charl2 CharH2 Charh21 Charh2 Charl2"/>
    <w:basedOn w:val="Heading2"/>
    <w:uiPriority w:val="99"/>
    <w:rsid w:val="0068189E"/>
    <w:pPr>
      <w:widowControl w:val="0"/>
      <w:tabs>
        <w:tab w:val="num" w:pos="1363"/>
      </w:tabs>
      <w:suppressAutoHyphens/>
      <w:spacing w:before="120" w:line="320" w:lineRule="atLeast"/>
      <w:ind w:left="1363" w:hanging="283"/>
    </w:pPr>
    <w:rPr>
      <w:rFonts w:ascii="Times New Roman" w:hAnsi="Times New Roman"/>
      <w:bCs/>
      <w:i w:val="0"/>
      <w:iCs w:val="0"/>
      <w:sz w:val="26"/>
      <w:szCs w:val="20"/>
      <w:lang w:eastAsia="zh-CN"/>
    </w:rPr>
  </w:style>
  <w:style w:type="paragraph" w:customStyle="1" w:styleId="StyleStyleHeading2LinespacingMultiple12liBefore10">
    <w:name w:val="Style Style Heading 2 + Line spacing:  Multiple 1.2 li + Before:  1"/>
    <w:basedOn w:val="StyleHeading2LinespacingMultiple12li"/>
    <w:uiPriority w:val="99"/>
    <w:rsid w:val="0068189E"/>
    <w:pPr>
      <w:tabs>
        <w:tab w:val="num" w:pos="0"/>
      </w:tabs>
      <w:spacing w:before="240" w:after="120"/>
      <w:ind w:left="540" w:hanging="360"/>
    </w:pPr>
  </w:style>
  <w:style w:type="paragraph" w:customStyle="1" w:styleId="StyleSectionLabel16ptJustifiedBefore30ptLinespacin0">
    <w:name w:val="Style Section Label + 16 pt Justified Before:  30 pt Line spacin"/>
    <w:basedOn w:val="SectionLabel"/>
    <w:uiPriority w:val="99"/>
    <w:rsid w:val="0068189E"/>
    <w:pPr>
      <w:spacing w:before="600" w:line="288" w:lineRule="auto"/>
      <w:jc w:val="left"/>
    </w:pPr>
    <w:rPr>
      <w:bCs/>
      <w:sz w:val="32"/>
      <w:szCs w:val="32"/>
    </w:rPr>
  </w:style>
  <w:style w:type="paragraph" w:customStyle="1" w:styleId="StyleStyleHeading2LinespacingMultiple12liBefore110">
    <w:name w:val="Style Style Heading 2 + Line spacing:  Multiple 1.2 li + Before:  1.1"/>
    <w:basedOn w:val="StyleHeading2LinespacingMultiple12li"/>
    <w:uiPriority w:val="99"/>
    <w:rsid w:val="0068189E"/>
    <w:pPr>
      <w:tabs>
        <w:tab w:val="left" w:pos="4104"/>
      </w:tabs>
      <w:spacing w:before="240" w:after="120"/>
    </w:pPr>
    <w:rPr>
      <w:szCs w:val="32"/>
    </w:rPr>
  </w:style>
  <w:style w:type="paragraph" w:customStyle="1" w:styleId="StyleHeading2proj2proj21proj22proj23proj24proj25proj26pro0">
    <w:name w:val="Style Heading 2proj2proj21proj22proj23proj24proj25proj26pro"/>
    <w:basedOn w:val="Heading2"/>
    <w:uiPriority w:val="99"/>
    <w:rsid w:val="0068189E"/>
    <w:pPr>
      <w:keepNext w:val="0"/>
      <w:suppressAutoHyphens/>
      <w:spacing w:before="360" w:after="120" w:line="288" w:lineRule="auto"/>
    </w:pPr>
    <w:rPr>
      <w:rFonts w:ascii="Arial" w:hAnsi="Arial" w:cs="Arial"/>
      <w:i w:val="0"/>
      <w:iCs w:val="0"/>
      <w:sz w:val="36"/>
      <w:lang w:eastAsia="zh-CN"/>
    </w:rPr>
  </w:style>
  <w:style w:type="paragraph" w:customStyle="1" w:styleId="StyleHeading2proj2proj21proj22proj23proj24proj25proj26pro10">
    <w:name w:val="Style Heading 2proj2proj21proj22proj23proj24proj25proj26pro.1"/>
    <w:basedOn w:val="Heading2"/>
    <w:uiPriority w:val="99"/>
    <w:rsid w:val="0068189E"/>
    <w:pPr>
      <w:keepNext w:val="0"/>
      <w:suppressAutoHyphens/>
      <w:spacing w:before="320" w:after="200" w:line="288" w:lineRule="auto"/>
    </w:pPr>
    <w:rPr>
      <w:rFonts w:ascii="Arial" w:hAnsi="Arial" w:cs="Arial"/>
      <w:i w:val="0"/>
      <w:iCs w:val="0"/>
      <w:sz w:val="36"/>
      <w:szCs w:val="20"/>
      <w:lang w:eastAsia="zh-CN"/>
    </w:rPr>
  </w:style>
  <w:style w:type="paragraph" w:customStyle="1" w:styleId="StyleHeading1Heading1ReportOnlyChapterHeading1ReportOnl0">
    <w:name w:val="Style Heading 1Heading 1(Report Only)ChapterHeading 1(Report Onl"/>
    <w:basedOn w:val="Heading1"/>
    <w:uiPriority w:val="99"/>
    <w:rsid w:val="0068189E"/>
    <w:pPr>
      <w:keepNext w:val="0"/>
      <w:tabs>
        <w:tab w:val="left" w:pos="540"/>
        <w:tab w:val="left" w:pos="720"/>
      </w:tabs>
      <w:suppressAutoHyphens/>
      <w:spacing w:before="480" w:after="240" w:line="288" w:lineRule="auto"/>
      <w:jc w:val="both"/>
    </w:pPr>
    <w:rPr>
      <w:rFonts w:ascii="Arial" w:hAnsi="Arial" w:cs="Arial"/>
      <w:bCs/>
      <w:kern w:val="1"/>
      <w:sz w:val="40"/>
      <w:lang w:eastAsia="zh-CN"/>
    </w:rPr>
  </w:style>
  <w:style w:type="paragraph" w:customStyle="1" w:styleId="StyleHeading4h4h41Heading4Charh41CharCharCharCharh41C0">
    <w:name w:val="Style Heading 4h4h41Heading 4 Charh41 Char Char Char Charh41 C"/>
    <w:basedOn w:val="Heading4"/>
    <w:uiPriority w:val="99"/>
    <w:rsid w:val="0068189E"/>
    <w:pPr>
      <w:keepLines w:val="0"/>
      <w:numPr>
        <w:ilvl w:val="0"/>
        <w:numId w:val="0"/>
      </w:numPr>
      <w:tabs>
        <w:tab w:val="clear" w:pos="6480"/>
        <w:tab w:val="clear" w:pos="10440"/>
        <w:tab w:val="left" w:pos="902"/>
        <w:tab w:val="left" w:pos="1404"/>
      </w:tabs>
      <w:suppressAutoHyphens/>
      <w:overflowPunct/>
      <w:autoSpaceDE/>
      <w:autoSpaceDN/>
      <w:adjustRightInd/>
      <w:spacing w:before="360" w:after="240" w:line="288" w:lineRule="auto"/>
      <w:ind w:left="1404" w:hanging="864"/>
      <w:jc w:val="both"/>
    </w:pPr>
    <w:rPr>
      <w:bCs/>
      <w:iCs w:val="0"/>
      <w:sz w:val="26"/>
      <w:szCs w:val="20"/>
      <w:lang w:val="vi-VN" w:eastAsia="zh-CN"/>
    </w:rPr>
  </w:style>
  <w:style w:type="paragraph" w:customStyle="1" w:styleId="Demuc2">
    <w:name w:val="Demuc2"/>
    <w:basedOn w:val="Normal"/>
    <w:uiPriority w:val="99"/>
    <w:rsid w:val="0068189E"/>
    <w:pPr>
      <w:tabs>
        <w:tab w:val="num" w:pos="1440"/>
      </w:tabs>
      <w:spacing w:before="60" w:after="60" w:line="288" w:lineRule="auto"/>
      <w:ind w:left="731" w:hanging="374"/>
    </w:pPr>
    <w:rPr>
      <w:rFonts w:ascii="Times New Roman" w:hAnsi="Times New Roman"/>
      <w:b/>
      <w:noProof/>
      <w:sz w:val="26"/>
      <w:szCs w:val="24"/>
    </w:rPr>
  </w:style>
  <w:style w:type="paragraph" w:customStyle="1" w:styleId="GachR-L2">
    <w:name w:val="GachR-L2"/>
    <w:basedOn w:val="Normal"/>
    <w:uiPriority w:val="99"/>
    <w:rsid w:val="0068189E"/>
    <w:pPr>
      <w:numPr>
        <w:numId w:val="25"/>
      </w:numPr>
      <w:tabs>
        <w:tab w:val="clear" w:pos="1780"/>
        <w:tab w:val="left" w:pos="1134"/>
      </w:tabs>
      <w:spacing w:before="120" w:after="0" w:line="312" w:lineRule="auto"/>
      <w:ind w:left="1135" w:hanging="284"/>
      <w:jc w:val="both"/>
    </w:pPr>
    <w:rPr>
      <w:rFonts w:ascii="Times New Roman" w:hAnsi="Times New Roman"/>
      <w:bCs w:val="0"/>
      <w:noProof/>
      <w:sz w:val="26"/>
      <w:szCs w:val="26"/>
    </w:rPr>
  </w:style>
  <w:style w:type="table" w:customStyle="1" w:styleId="TableGrid7">
    <w:name w:val="Table Grid7"/>
    <w:basedOn w:val="TableNormal"/>
    <w:uiPriority w:val="39"/>
    <w:rsid w:val="0068189E"/>
    <w:pPr>
      <w:spacing w:after="0" w:line="240" w:lineRule="auto"/>
    </w:pPr>
    <w:rPr>
      <w:rFonts w:eastAsia="Times New Roman"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7">
    <w:name w:val="Table Theme7"/>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6">
    <w:name w:val="Table Theme1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5">
    <w:name w:val="Table Theme2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5">
    <w:name w:val="Table Grid115"/>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5">
    <w:name w:val="Table Theme11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4">
    <w:name w:val="Table Theme34"/>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4">
    <w:name w:val="Table Grid124"/>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4">
    <w:name w:val="Table Theme124"/>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4">
    <w:name w:val="Table Grid214"/>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4">
    <w:name w:val="Table Theme214"/>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4">
    <w:name w:val="Table Grid1114"/>
    <w:basedOn w:val="TableNormal"/>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4">
    <w:name w:val="Table Theme1114"/>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uiPriority w:val="39"/>
    <w:rsid w:val="0068189E"/>
    <w:pPr>
      <w:spacing w:after="0" w:line="240" w:lineRule="auto"/>
    </w:pPr>
    <w:rPr>
      <w:rFonts w:eastAsia="Times New Roman"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8">
    <w:name w:val="Table Theme8"/>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7">
    <w:name w:val="Table Theme17"/>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6">
    <w:name w:val="Table Theme2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6">
    <w:name w:val="Table Grid116"/>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6">
    <w:name w:val="Table Theme11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5">
    <w:name w:val="Table Theme3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5">
    <w:name w:val="Table Grid125"/>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5">
    <w:name w:val="Table Theme12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5">
    <w:name w:val="Table Grid215"/>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5">
    <w:name w:val="Table Theme21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5">
    <w:name w:val="Table Grid1115"/>
    <w:basedOn w:val="TableNormal"/>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5">
    <w:name w:val="Table Theme1115"/>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uiPriority w:val="39"/>
    <w:rsid w:val="0068189E"/>
    <w:pPr>
      <w:spacing w:after="0" w:line="240" w:lineRule="auto"/>
    </w:pPr>
    <w:rPr>
      <w:rFonts w:eastAsia="Times New Roman"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9">
    <w:name w:val="Table Theme9"/>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8">
    <w:name w:val="Table Theme18"/>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7">
    <w:name w:val="Table Theme27"/>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7">
    <w:name w:val="Table Grid117"/>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7">
    <w:name w:val="Table Theme117"/>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36">
    <w:name w:val="Table Theme3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6">
    <w:name w:val="Table Grid126"/>
    <w:basedOn w:val="TableNormal"/>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26">
    <w:name w:val="Table Theme12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6">
    <w:name w:val="Table Grid216"/>
    <w:basedOn w:val="TableNormal"/>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216">
    <w:name w:val="Table Theme21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6">
    <w:name w:val="Table Grid1116"/>
    <w:basedOn w:val="TableNormal"/>
    <w:uiPriority w:val="5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Theme1116">
    <w:name w:val="Table Theme1116"/>
    <w:basedOn w:val="TableNormal"/>
    <w:uiPriority w:val="99"/>
    <w:rsid w:val="0068189E"/>
    <w:pPr>
      <w:spacing w:after="200" w:line="276" w:lineRule="auto"/>
    </w:pPr>
    <w:rPr>
      <w:rFonts w:ascii="Calibri" w:eastAsia="Times New Roman" w:hAnsi="Calibri" w:cs="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68189E"/>
  </w:style>
  <w:style w:type="numbering" w:customStyle="1" w:styleId="NoList16">
    <w:name w:val="No List16"/>
    <w:next w:val="NoList"/>
    <w:uiPriority w:val="99"/>
    <w:semiHidden/>
    <w:unhideWhenUsed/>
    <w:rsid w:val="0068189E"/>
  </w:style>
  <w:style w:type="table" w:customStyle="1" w:styleId="TableGrid19">
    <w:name w:val="Table Grid19"/>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5">
    <w:name w:val="No List25"/>
    <w:next w:val="NoList"/>
    <w:uiPriority w:val="99"/>
    <w:semiHidden/>
    <w:unhideWhenUsed/>
    <w:rsid w:val="0068189E"/>
  </w:style>
  <w:style w:type="numbering" w:customStyle="1" w:styleId="NoList115">
    <w:name w:val="No List115"/>
    <w:next w:val="NoList"/>
    <w:uiPriority w:val="99"/>
    <w:semiHidden/>
    <w:unhideWhenUsed/>
    <w:rsid w:val="0068189E"/>
  </w:style>
  <w:style w:type="numbering" w:customStyle="1" w:styleId="NoList34">
    <w:name w:val="No List34"/>
    <w:next w:val="NoList"/>
    <w:uiPriority w:val="99"/>
    <w:semiHidden/>
    <w:unhideWhenUsed/>
    <w:rsid w:val="0068189E"/>
  </w:style>
  <w:style w:type="numbering" w:customStyle="1" w:styleId="NoList124">
    <w:name w:val="No List124"/>
    <w:next w:val="NoList"/>
    <w:uiPriority w:val="99"/>
    <w:semiHidden/>
    <w:unhideWhenUsed/>
    <w:rsid w:val="0068189E"/>
  </w:style>
  <w:style w:type="numbering" w:customStyle="1" w:styleId="NoList214">
    <w:name w:val="No List214"/>
    <w:next w:val="NoList"/>
    <w:uiPriority w:val="99"/>
    <w:semiHidden/>
    <w:unhideWhenUsed/>
    <w:rsid w:val="0068189E"/>
  </w:style>
  <w:style w:type="numbering" w:customStyle="1" w:styleId="NoList1115">
    <w:name w:val="No List1115"/>
    <w:next w:val="NoList"/>
    <w:uiPriority w:val="99"/>
    <w:semiHidden/>
    <w:unhideWhenUsed/>
    <w:rsid w:val="0068189E"/>
  </w:style>
  <w:style w:type="paragraph" w:customStyle="1" w:styleId="CharCharCharCharCharCharChar2">
    <w:name w:val="Char Char Char Char Char Char Char2"/>
    <w:basedOn w:val="Normal"/>
    <w:rsid w:val="0068189E"/>
    <w:pPr>
      <w:spacing w:after="160" w:line="240" w:lineRule="exact"/>
    </w:pPr>
    <w:rPr>
      <w:rFonts w:ascii="Arial" w:hAnsi="Arial"/>
      <w:bCs w:val="0"/>
    </w:rPr>
  </w:style>
  <w:style w:type="paragraph" w:customStyle="1" w:styleId="CharCharCharCharCharCharCharCharChar1Char2">
    <w:name w:val="Char Char Char Char Char Char Char Char Char1 Char2"/>
    <w:basedOn w:val="Normal"/>
    <w:next w:val="Normal"/>
    <w:autoRedefine/>
    <w:uiPriority w:val="99"/>
    <w:semiHidden/>
    <w:rsid w:val="0068189E"/>
    <w:pPr>
      <w:spacing w:before="120" w:after="120" w:line="312" w:lineRule="auto"/>
    </w:pPr>
    <w:rPr>
      <w:rFonts w:ascii="Times New Roman" w:hAnsi="Times New Roman"/>
      <w:bCs w:val="0"/>
      <w:sz w:val="28"/>
    </w:rPr>
  </w:style>
  <w:style w:type="paragraph" w:customStyle="1" w:styleId="CarCar22">
    <w:name w:val="Car Car22"/>
    <w:basedOn w:val="Normal"/>
    <w:next w:val="Normal"/>
    <w:autoRedefine/>
    <w:semiHidden/>
    <w:rsid w:val="0068189E"/>
    <w:pPr>
      <w:spacing w:after="160" w:line="240" w:lineRule="exact"/>
    </w:pPr>
    <w:rPr>
      <w:rFonts w:ascii="Times New Roman" w:hAnsi="Times New Roman"/>
      <w:bCs w:val="0"/>
      <w:sz w:val="28"/>
    </w:rPr>
  </w:style>
  <w:style w:type="character" w:customStyle="1" w:styleId="tieudemenu1">
    <w:name w:val="tieudemenu1"/>
    <w:basedOn w:val="DefaultParagraphFont"/>
    <w:rsid w:val="0068189E"/>
  </w:style>
  <w:style w:type="character" w:customStyle="1" w:styleId="FontStyle30">
    <w:name w:val="Font Style30"/>
    <w:rsid w:val="0068189E"/>
    <w:rPr>
      <w:rFonts w:ascii="Times New Roman" w:hAnsi="Times New Roman" w:cs="Times New Roman"/>
      <w:color w:val="000000"/>
      <w:sz w:val="26"/>
      <w:szCs w:val="26"/>
    </w:rPr>
  </w:style>
  <w:style w:type="paragraph" w:customStyle="1" w:styleId="xl110">
    <w:name w:val="xl110"/>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111">
    <w:name w:val="xl111"/>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112">
    <w:name w:val="xl112"/>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113">
    <w:name w:val="xl113"/>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114">
    <w:name w:val="xl114"/>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115">
    <w:name w:val="xl115"/>
    <w:basedOn w:val="Normal"/>
    <w:rsid w:val="0068189E"/>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textAlignment w:val="center"/>
    </w:pPr>
    <w:rPr>
      <w:rFonts w:ascii="Times New Roman" w:hAnsi="Times New Roman"/>
      <w:b/>
      <w:sz w:val="24"/>
      <w:szCs w:val="24"/>
    </w:rPr>
  </w:style>
  <w:style w:type="paragraph" w:customStyle="1" w:styleId="xl116">
    <w:name w:val="xl116"/>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Times New Roman" w:hAnsi="Times New Roman"/>
      <w:b/>
      <w:color w:val="FF0000"/>
      <w:sz w:val="24"/>
      <w:szCs w:val="24"/>
    </w:rPr>
  </w:style>
  <w:style w:type="paragraph" w:customStyle="1" w:styleId="FISNormal">
    <w:name w:val="FIS_Normal"/>
    <w:basedOn w:val="Normal"/>
    <w:autoRedefine/>
    <w:qFormat/>
    <w:rsid w:val="0068189E"/>
    <w:pPr>
      <w:tabs>
        <w:tab w:val="left" w:pos="720"/>
      </w:tabs>
      <w:spacing w:before="120" w:after="120"/>
      <w:ind w:firstLine="425"/>
      <w:jc w:val="center"/>
    </w:pPr>
    <w:rPr>
      <w:rFonts w:ascii="Times New Roman" w:hAnsi="Times New Roman"/>
      <w:bCs w:val="0"/>
      <w:sz w:val="28"/>
      <w:szCs w:val="24"/>
    </w:rPr>
  </w:style>
  <w:style w:type="table" w:styleId="TableWeb1">
    <w:name w:val="Table Web 1"/>
    <w:basedOn w:val="TableNormal"/>
    <w:rsid w:val="0068189E"/>
    <w:pPr>
      <w:spacing w:after="0" w:line="240" w:lineRule="auto"/>
    </w:pPr>
    <w:rPr>
      <w:rFonts w:eastAsia="Times New Roman" w:cs="Times New Roman"/>
      <w:color w:val="auto"/>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ormalBlue">
    <w:name w:val="Normal + Blue"/>
    <w:basedOn w:val="Normal"/>
    <w:rsid w:val="0068189E"/>
    <w:pPr>
      <w:spacing w:before="120" w:after="120" w:line="360" w:lineRule="auto"/>
      <w:jc w:val="both"/>
    </w:pPr>
    <w:rPr>
      <w:rFonts w:ascii="Times New Roman" w:hAnsi="Times New Roman"/>
      <w:bCs w:val="0"/>
      <w:color w:val="0000FF"/>
      <w:sz w:val="28"/>
      <w:szCs w:val="20"/>
      <w:lang w:val="vi-VN"/>
    </w:rPr>
  </w:style>
  <w:style w:type="character" w:customStyle="1" w:styleId="NormalBold">
    <w:name w:val="Normal + Bold"/>
    <w:basedOn w:val="DefaultParagraphFont"/>
    <w:rsid w:val="0068189E"/>
    <w:rPr>
      <w:rFonts w:ascii="Arial" w:hAnsi="Arial"/>
      <w:b/>
      <w:bCs/>
    </w:rPr>
  </w:style>
  <w:style w:type="paragraph" w:customStyle="1" w:styleId="BulletBlue">
    <w:name w:val="Bullet + Blue"/>
    <w:basedOn w:val="Normal"/>
    <w:rsid w:val="0068189E"/>
    <w:pPr>
      <w:numPr>
        <w:numId w:val="26"/>
      </w:numPr>
      <w:spacing w:before="120" w:after="120" w:line="360" w:lineRule="auto"/>
      <w:jc w:val="both"/>
    </w:pPr>
    <w:rPr>
      <w:rFonts w:ascii="Times New Roman" w:hAnsi="Times New Roman"/>
      <w:bCs w:val="0"/>
      <w:color w:val="0000FF"/>
      <w:sz w:val="28"/>
      <w:szCs w:val="20"/>
      <w:lang w:val="vi-VN"/>
    </w:rPr>
  </w:style>
  <w:style w:type="character" w:customStyle="1" w:styleId="StyleNormalBold18ptNotBoldBlue">
    <w:name w:val="Style Normal + Bold + 18 pt Not Bold Blue"/>
    <w:basedOn w:val="NormalBold"/>
    <w:rsid w:val="0068189E"/>
    <w:rPr>
      <w:rFonts w:ascii="Arial" w:hAnsi="Arial"/>
      <w:b/>
      <w:bCs/>
      <w:color w:val="666699"/>
      <w:sz w:val="36"/>
    </w:rPr>
  </w:style>
  <w:style w:type="paragraph" w:customStyle="1" w:styleId="StyleLeft175">
    <w:name w:val="Style Left:  1.75&quot;"/>
    <w:basedOn w:val="Normal"/>
    <w:link w:val="StyleLeft175Char"/>
    <w:rsid w:val="0068189E"/>
    <w:pPr>
      <w:tabs>
        <w:tab w:val="left" w:pos="2520"/>
      </w:tabs>
      <w:spacing w:before="120" w:after="120" w:line="360" w:lineRule="auto"/>
      <w:ind w:left="2520"/>
      <w:jc w:val="both"/>
    </w:pPr>
    <w:rPr>
      <w:rFonts w:ascii="Times New Roman" w:hAnsi="Times New Roman"/>
      <w:bCs w:val="0"/>
      <w:sz w:val="28"/>
      <w:szCs w:val="20"/>
      <w:lang w:val="vi-VN"/>
    </w:rPr>
  </w:style>
  <w:style w:type="character" w:customStyle="1" w:styleId="StyleLeft175Char">
    <w:name w:val="Style Left:  1.75&quot; Char"/>
    <w:basedOn w:val="DefaultParagraphFont"/>
    <w:link w:val="StyleLeft175"/>
    <w:rsid w:val="0068189E"/>
    <w:rPr>
      <w:rFonts w:eastAsia="Times New Roman" w:cs="Times New Roman"/>
      <w:color w:val="auto"/>
      <w:sz w:val="28"/>
      <w:szCs w:val="20"/>
      <w:lang w:val="vi-VN"/>
    </w:rPr>
  </w:style>
  <w:style w:type="paragraph" w:styleId="PlainText">
    <w:name w:val="Plain Text"/>
    <w:basedOn w:val="Normal"/>
    <w:link w:val="PlainTextChar"/>
    <w:uiPriority w:val="99"/>
    <w:rsid w:val="0068189E"/>
    <w:pPr>
      <w:spacing w:after="120" w:line="360" w:lineRule="auto"/>
      <w:jc w:val="both"/>
    </w:pPr>
    <w:rPr>
      <w:rFonts w:ascii="Courier New" w:hAnsi="Courier New" w:cs="Courier New"/>
      <w:bCs w:val="0"/>
      <w:sz w:val="28"/>
      <w:szCs w:val="20"/>
      <w:lang w:val="vi-VN"/>
    </w:rPr>
  </w:style>
  <w:style w:type="character" w:customStyle="1" w:styleId="PlainTextChar">
    <w:name w:val="Plain Text Char"/>
    <w:basedOn w:val="DefaultParagraphFont"/>
    <w:link w:val="PlainText"/>
    <w:uiPriority w:val="99"/>
    <w:rsid w:val="0068189E"/>
    <w:rPr>
      <w:rFonts w:ascii="Courier New" w:eastAsia="Times New Roman" w:hAnsi="Courier New" w:cs="Courier New"/>
      <w:color w:val="auto"/>
      <w:sz w:val="28"/>
      <w:szCs w:val="20"/>
      <w:lang w:val="vi-VN"/>
    </w:rPr>
  </w:style>
  <w:style w:type="paragraph" w:styleId="BodyTextFirstIndent">
    <w:name w:val="Body Text First Indent"/>
    <w:basedOn w:val="BodyText"/>
    <w:link w:val="BodyTextFirstIndentChar"/>
    <w:rsid w:val="0068189E"/>
    <w:pPr>
      <w:keepNext/>
      <w:keepLines/>
      <w:spacing w:line="360" w:lineRule="auto"/>
      <w:ind w:left="2520"/>
      <w:jc w:val="both"/>
    </w:pPr>
    <w:rPr>
      <w:bCs w:val="0"/>
      <w:sz w:val="28"/>
      <w:szCs w:val="20"/>
      <w:lang w:val="vi-VN"/>
    </w:rPr>
  </w:style>
  <w:style w:type="character" w:customStyle="1" w:styleId="BodyTextFirstIndentChar">
    <w:name w:val="Body Text First Indent Char"/>
    <w:basedOn w:val="BodyTextChar"/>
    <w:link w:val="BodyTextFirstIndent"/>
    <w:rsid w:val="0068189E"/>
    <w:rPr>
      <w:rFonts w:eastAsia="Times New Roman" w:cs="Times New Roman"/>
      <w:bCs w:val="0"/>
      <w:color w:val="auto"/>
      <w:sz w:val="28"/>
      <w:szCs w:val="20"/>
      <w:lang w:val="vi-VN"/>
    </w:rPr>
  </w:style>
  <w:style w:type="character" w:customStyle="1" w:styleId="BodyTextChar4">
    <w:name w:val="Body Text Char4"/>
    <w:aliases w:val="Body Text Char Char Char Char Char Char Char Char2,Body Text Char Char Ch... Char2,Body Text Char Char Char Char Char Char Char3,body text Char Char3,Body Text Char Char Char Char Char2,Body Text Char Char Char Char3,B-text1.5 Char"/>
    <w:basedOn w:val="DefaultParagraphFont"/>
    <w:rsid w:val="0068189E"/>
    <w:rPr>
      <w:sz w:val="26"/>
      <w:szCs w:val="26"/>
      <w:lang w:eastAsia="zh-CN"/>
    </w:rPr>
  </w:style>
  <w:style w:type="paragraph" w:styleId="BodyTextFirstIndent2">
    <w:name w:val="Body Text First Indent 2"/>
    <w:basedOn w:val="BodyTextIndent"/>
    <w:link w:val="BodyTextFirstIndent2Char"/>
    <w:rsid w:val="0068189E"/>
    <w:pPr>
      <w:spacing w:before="120" w:line="360" w:lineRule="auto"/>
      <w:ind w:left="2520"/>
      <w:jc w:val="both"/>
    </w:pPr>
    <w:rPr>
      <w:rFonts w:ascii="Times New Roman" w:hAnsi="Times New Roman"/>
      <w:bCs w:val="0"/>
      <w:sz w:val="28"/>
      <w:szCs w:val="20"/>
      <w:lang w:val="vi-VN"/>
    </w:rPr>
  </w:style>
  <w:style w:type="character" w:customStyle="1" w:styleId="BodyTextFirstIndent2Char">
    <w:name w:val="Body Text First Indent 2 Char"/>
    <w:basedOn w:val="BodyTextIndentChar"/>
    <w:link w:val="BodyTextFirstIndent2"/>
    <w:rsid w:val="0068189E"/>
    <w:rPr>
      <w:rFonts w:ascii="Calibri" w:eastAsia="Times New Roman" w:hAnsi="Calibri" w:cs="Times New Roman"/>
      <w:bCs w:val="0"/>
      <w:color w:val="auto"/>
      <w:sz w:val="28"/>
      <w:szCs w:val="20"/>
      <w:lang w:val="vi-VN"/>
    </w:rPr>
  </w:style>
  <w:style w:type="character" w:customStyle="1" w:styleId="BodyTextIndentChar2">
    <w:name w:val="Body Text Indent Char2"/>
    <w:aliases w:val="Body Text Indent Char Char Char Char Char Char1,Body Text Indent Char Char Char Char Char Char Char,Body Text Indent Char Char Char,Body Text Indent Char Char Char Char Char Char Char Char Char Char Char"/>
    <w:basedOn w:val="DefaultParagraphFont"/>
    <w:uiPriority w:val="99"/>
    <w:rsid w:val="0068189E"/>
    <w:rPr>
      <w:sz w:val="26"/>
      <w:szCs w:val="26"/>
      <w:lang w:eastAsia="zh-CN"/>
    </w:rPr>
  </w:style>
  <w:style w:type="paragraph" w:customStyle="1" w:styleId="UserNormal1CharChar">
    <w:name w:val="User Normal 1 Char Char"/>
    <w:basedOn w:val="Normal"/>
    <w:uiPriority w:val="99"/>
    <w:rsid w:val="0068189E"/>
    <w:pPr>
      <w:spacing w:before="60" w:after="60" w:line="360" w:lineRule="auto"/>
      <w:jc w:val="both"/>
    </w:pPr>
    <w:rPr>
      <w:rFonts w:ascii=".VnSouthern" w:hAnsi=".VnSouthern"/>
      <w:bCs w:val="0"/>
      <w:sz w:val="24"/>
      <w:szCs w:val="24"/>
      <w:lang w:val="vi-VN"/>
    </w:rPr>
  </w:style>
  <w:style w:type="paragraph" w:customStyle="1" w:styleId="Indent1">
    <w:name w:val="Indent 1"/>
    <w:basedOn w:val="Normal"/>
    <w:link w:val="Indent1CharChar"/>
    <w:qFormat/>
    <w:rsid w:val="0068189E"/>
    <w:pPr>
      <w:numPr>
        <w:ilvl w:val="1"/>
        <w:numId w:val="27"/>
      </w:numPr>
      <w:tabs>
        <w:tab w:val="left" w:leader="dot" w:pos="9180"/>
      </w:tabs>
      <w:spacing w:before="120" w:after="0" w:line="360" w:lineRule="auto"/>
      <w:jc w:val="both"/>
    </w:pPr>
    <w:rPr>
      <w:rFonts w:ascii="Times New Roman" w:hAnsi="Times New Roman"/>
      <w:bCs w:val="0"/>
      <w:sz w:val="24"/>
      <w:szCs w:val="24"/>
      <w:lang w:val="vi-VN"/>
    </w:rPr>
  </w:style>
  <w:style w:type="paragraph" w:customStyle="1" w:styleId="bulleted1">
    <w:name w:val="bulleted 1"/>
    <w:basedOn w:val="Normal"/>
    <w:link w:val="bulleted1Char"/>
    <w:rsid w:val="0068189E"/>
    <w:pPr>
      <w:keepLines/>
      <w:numPr>
        <w:numId w:val="28"/>
      </w:numPr>
      <w:spacing w:before="120" w:after="120" w:line="288" w:lineRule="auto"/>
      <w:jc w:val="both"/>
    </w:pPr>
    <w:rPr>
      <w:rFonts w:ascii="Times New Roman" w:hAnsi="Times New Roman"/>
      <w:bCs w:val="0"/>
      <w:sz w:val="28"/>
      <w:szCs w:val="20"/>
      <w:lang w:val="en-GB"/>
    </w:rPr>
  </w:style>
  <w:style w:type="character" w:customStyle="1" w:styleId="bulleted1Char">
    <w:name w:val="bulleted 1 Char"/>
    <w:link w:val="bulleted1"/>
    <w:rsid w:val="0068189E"/>
    <w:rPr>
      <w:rFonts w:eastAsia="Times New Roman" w:cs="Times New Roman"/>
      <w:color w:val="auto"/>
      <w:sz w:val="28"/>
      <w:szCs w:val="20"/>
      <w:lang w:val="en-GB"/>
    </w:rPr>
  </w:style>
  <w:style w:type="character" w:customStyle="1" w:styleId="NoSpacingChar">
    <w:name w:val="No Spacing Char"/>
    <w:aliases w:val="Paragraph Char"/>
    <w:basedOn w:val="DefaultParagraphFont"/>
    <w:link w:val="NoSpacing"/>
    <w:rsid w:val="0068189E"/>
    <w:rPr>
      <w:rFonts w:eastAsia="Calibri" w:cs="Times New Roman"/>
      <w:color w:val="auto"/>
      <w:sz w:val="24"/>
      <w:szCs w:val="22"/>
      <w:lang w:eastAsia="zh-CN"/>
    </w:rPr>
  </w:style>
  <w:style w:type="paragraph" w:customStyle="1" w:styleId="0Normal">
    <w:name w:val="0Normal"/>
    <w:basedOn w:val="Normal"/>
    <w:uiPriority w:val="99"/>
    <w:rsid w:val="0068189E"/>
    <w:pPr>
      <w:widowControl w:val="0"/>
      <w:spacing w:before="60" w:after="120" w:line="240" w:lineRule="auto"/>
      <w:ind w:left="720" w:firstLine="288"/>
      <w:jc w:val="both"/>
    </w:pPr>
    <w:rPr>
      <w:rFonts w:ascii="Times New Roman" w:hAnsi="Times New Roman"/>
      <w:bCs w:val="0"/>
      <w:spacing w:val="4"/>
      <w:sz w:val="28"/>
      <w:szCs w:val="20"/>
      <w:lang w:val="vi-VN"/>
    </w:rPr>
  </w:style>
  <w:style w:type="paragraph" w:customStyle="1" w:styleId="StyleStyleHeading1ArialLeft0Hanging025">
    <w:name w:val="Style Style Heading 1 + Arial + Left:  0&quot; Hanging:  0.25&quot;"/>
    <w:basedOn w:val="Normal"/>
    <w:uiPriority w:val="99"/>
    <w:rsid w:val="0068189E"/>
    <w:pPr>
      <w:keepNext/>
      <w:pageBreakBefore/>
      <w:widowControl w:val="0"/>
      <w:tabs>
        <w:tab w:val="num" w:pos="432"/>
      </w:tabs>
      <w:spacing w:before="240" w:after="120" w:line="360" w:lineRule="auto"/>
      <w:ind w:left="432" w:hanging="432"/>
      <w:outlineLvl w:val="0"/>
    </w:pPr>
    <w:rPr>
      <w:rFonts w:ascii="Times New Roman" w:hAnsi="Times New Roman"/>
      <w:b/>
      <w:snapToGrid w:val="0"/>
      <w:kern w:val="28"/>
      <w:sz w:val="32"/>
      <w:szCs w:val="20"/>
      <w:lang w:val="vi-VN"/>
    </w:rPr>
  </w:style>
  <w:style w:type="paragraph" w:customStyle="1" w:styleId="Bulleted10">
    <w:name w:val="Bulleted1"/>
    <w:basedOn w:val="ListParagraph"/>
    <w:uiPriority w:val="99"/>
    <w:rsid w:val="0068189E"/>
    <w:pPr>
      <w:numPr>
        <w:numId w:val="29"/>
      </w:numPr>
      <w:tabs>
        <w:tab w:val="left" w:pos="360"/>
        <w:tab w:val="left" w:pos="993"/>
      </w:tabs>
      <w:spacing w:after="0" w:line="360" w:lineRule="auto"/>
      <w:ind w:left="360"/>
      <w:jc w:val="both"/>
    </w:pPr>
    <w:rPr>
      <w:rFonts w:ascii="Times New Roman" w:hAnsi="Times New Roman"/>
      <w:bCs w:val="0"/>
      <w:sz w:val="28"/>
      <w:szCs w:val="28"/>
      <w:lang w:val="vi-VN"/>
    </w:rPr>
  </w:style>
  <w:style w:type="paragraph" w:customStyle="1" w:styleId="StyleFirstline02">
    <w:name w:val="Style First line:  0.2&quot;"/>
    <w:basedOn w:val="Normal"/>
    <w:uiPriority w:val="99"/>
    <w:rsid w:val="0068189E"/>
    <w:pPr>
      <w:spacing w:after="0" w:line="360" w:lineRule="auto"/>
      <w:ind w:firstLine="288"/>
    </w:pPr>
    <w:rPr>
      <w:rFonts w:ascii="Times New Roman" w:hAnsi="Times New Roman"/>
      <w:bCs w:val="0"/>
      <w:sz w:val="28"/>
      <w:szCs w:val="20"/>
      <w:lang w:val="vi-VN"/>
    </w:rPr>
  </w:style>
  <w:style w:type="paragraph" w:customStyle="1" w:styleId="Bulleted21">
    <w:name w:val="Bulleted2"/>
    <w:basedOn w:val="ListParagraph"/>
    <w:rsid w:val="0068189E"/>
    <w:pPr>
      <w:tabs>
        <w:tab w:val="num" w:pos="432"/>
        <w:tab w:val="left" w:pos="720"/>
        <w:tab w:val="left" w:pos="993"/>
        <w:tab w:val="num" w:pos="1800"/>
      </w:tabs>
      <w:spacing w:after="0" w:line="360" w:lineRule="auto"/>
      <w:ind w:left="1800" w:hanging="432"/>
      <w:jc w:val="both"/>
    </w:pPr>
    <w:rPr>
      <w:rFonts w:ascii="Times New Roman" w:hAnsi="Times New Roman"/>
      <w:bCs w:val="0"/>
      <w:sz w:val="28"/>
      <w:szCs w:val="28"/>
      <w:lang w:val="vi-VN"/>
    </w:rPr>
  </w:style>
  <w:style w:type="paragraph" w:customStyle="1" w:styleId="B10">
    <w:name w:val="B1"/>
    <w:basedOn w:val="Normal"/>
    <w:rsid w:val="0068189E"/>
    <w:pPr>
      <w:tabs>
        <w:tab w:val="num" w:pos="360"/>
      </w:tabs>
      <w:spacing w:after="0" w:line="360" w:lineRule="auto"/>
      <w:ind w:left="360" w:hanging="360"/>
    </w:pPr>
    <w:rPr>
      <w:rFonts w:ascii="Times New Roman" w:hAnsi="Times New Roman"/>
      <w:bCs w:val="0"/>
      <w:sz w:val="28"/>
      <w:szCs w:val="24"/>
      <w:lang w:val="vi-VN"/>
    </w:rPr>
  </w:style>
  <w:style w:type="paragraph" w:customStyle="1" w:styleId="B3">
    <w:name w:val="B3"/>
    <w:basedOn w:val="Normal"/>
    <w:rsid w:val="0068189E"/>
    <w:pPr>
      <w:tabs>
        <w:tab w:val="num" w:pos="1440"/>
      </w:tabs>
      <w:spacing w:after="0" w:line="360" w:lineRule="auto"/>
      <w:ind w:left="1440" w:hanging="360"/>
    </w:pPr>
    <w:rPr>
      <w:rFonts w:ascii="Times New Roman" w:hAnsi="Times New Roman"/>
      <w:bCs w:val="0"/>
      <w:sz w:val="28"/>
      <w:szCs w:val="24"/>
      <w:lang w:val="vi-VN"/>
    </w:rPr>
  </w:style>
  <w:style w:type="paragraph" w:customStyle="1" w:styleId="B2">
    <w:name w:val="B2"/>
    <w:basedOn w:val="Normal"/>
    <w:link w:val="B2CharChar"/>
    <w:rsid w:val="0068189E"/>
    <w:pPr>
      <w:tabs>
        <w:tab w:val="num" w:pos="720"/>
      </w:tabs>
      <w:spacing w:after="0" w:line="360" w:lineRule="auto"/>
      <w:ind w:left="720" w:hanging="360"/>
    </w:pPr>
    <w:rPr>
      <w:rFonts w:ascii="Times New Roman" w:hAnsi="Times New Roman"/>
      <w:bCs w:val="0"/>
      <w:sz w:val="28"/>
      <w:szCs w:val="24"/>
      <w:lang w:val="vi-VN"/>
    </w:rPr>
  </w:style>
  <w:style w:type="character" w:customStyle="1" w:styleId="B2CharChar">
    <w:name w:val="B2 Char Char"/>
    <w:link w:val="B2"/>
    <w:rsid w:val="0068189E"/>
    <w:rPr>
      <w:rFonts w:eastAsia="Times New Roman" w:cs="Times New Roman"/>
      <w:color w:val="auto"/>
      <w:sz w:val="28"/>
      <w:szCs w:val="24"/>
      <w:lang w:val="vi-VN"/>
    </w:rPr>
  </w:style>
  <w:style w:type="paragraph" w:customStyle="1" w:styleId="List10">
    <w:name w:val="List1"/>
    <w:basedOn w:val="NormalIndent"/>
    <w:autoRedefine/>
    <w:uiPriority w:val="99"/>
    <w:rsid w:val="0068189E"/>
    <w:pPr>
      <w:tabs>
        <w:tab w:val="num" w:pos="1080"/>
      </w:tabs>
      <w:suppressAutoHyphens w:val="0"/>
      <w:autoSpaceDE/>
      <w:spacing w:before="20" w:after="20" w:line="240" w:lineRule="auto"/>
      <w:ind w:left="1080" w:right="14" w:hanging="360"/>
    </w:pPr>
    <w:rPr>
      <w:snapToGrid w:val="0"/>
      <w:szCs w:val="20"/>
      <w:lang w:val="vi-VN" w:eastAsia="zh-TW"/>
    </w:rPr>
  </w:style>
  <w:style w:type="paragraph" w:customStyle="1" w:styleId="StyleNormalIndentTahoma10ptLeft0">
    <w:name w:val="Style Normal Indent + Tahoma 10 pt Left:  0&quot;"/>
    <w:basedOn w:val="NormalIndent"/>
    <w:rsid w:val="0068189E"/>
    <w:pPr>
      <w:widowControl/>
      <w:suppressAutoHyphens w:val="0"/>
      <w:autoSpaceDE/>
      <w:spacing w:before="120" w:after="0" w:line="240" w:lineRule="auto"/>
      <w:ind w:left="0" w:firstLine="0"/>
      <w:jc w:val="left"/>
    </w:pPr>
    <w:rPr>
      <w:sz w:val="22"/>
      <w:szCs w:val="22"/>
      <w:lang w:val="vi-VN" w:eastAsia="en-US"/>
    </w:rPr>
  </w:style>
  <w:style w:type="character" w:customStyle="1" w:styleId="StyleArial11pt">
    <w:name w:val="Style Arial 11 pt"/>
    <w:rsid w:val="0068189E"/>
    <w:rPr>
      <w:rFonts w:ascii="Arial" w:hAnsi="Arial"/>
      <w:sz w:val="26"/>
    </w:rPr>
  </w:style>
  <w:style w:type="paragraph" w:customStyle="1" w:styleId="Paragraph1">
    <w:name w:val="Paragraph1"/>
    <w:basedOn w:val="Normal"/>
    <w:rsid w:val="0068189E"/>
    <w:pPr>
      <w:widowControl w:val="0"/>
      <w:spacing w:before="80" w:after="120" w:line="240" w:lineRule="auto"/>
      <w:jc w:val="both"/>
    </w:pPr>
    <w:rPr>
      <w:rFonts w:ascii="Times New Roman" w:hAnsi="Times New Roman"/>
      <w:bCs w:val="0"/>
      <w:sz w:val="24"/>
      <w:szCs w:val="20"/>
      <w:lang w:val="vi-VN"/>
    </w:rPr>
  </w:style>
  <w:style w:type="paragraph" w:customStyle="1" w:styleId="Paragraph3">
    <w:name w:val="Paragraph3"/>
    <w:basedOn w:val="Normal"/>
    <w:rsid w:val="0068189E"/>
    <w:pPr>
      <w:widowControl w:val="0"/>
      <w:spacing w:before="80" w:after="120" w:line="240" w:lineRule="auto"/>
      <w:ind w:left="1530"/>
      <w:jc w:val="both"/>
    </w:pPr>
    <w:rPr>
      <w:rFonts w:ascii="Times New Roman" w:hAnsi="Times New Roman"/>
      <w:bCs w:val="0"/>
      <w:sz w:val="24"/>
      <w:szCs w:val="20"/>
      <w:lang w:val="vi-VN"/>
    </w:rPr>
  </w:style>
  <w:style w:type="paragraph" w:customStyle="1" w:styleId="Paragraph4">
    <w:name w:val="Paragraph4"/>
    <w:basedOn w:val="Normal"/>
    <w:uiPriority w:val="99"/>
    <w:rsid w:val="0068189E"/>
    <w:pPr>
      <w:widowControl w:val="0"/>
      <w:spacing w:before="80" w:after="120" w:line="240" w:lineRule="auto"/>
      <w:ind w:left="2250"/>
      <w:jc w:val="both"/>
    </w:pPr>
    <w:rPr>
      <w:rFonts w:ascii="Times New Roman" w:hAnsi="Times New Roman"/>
      <w:bCs w:val="0"/>
      <w:sz w:val="24"/>
      <w:szCs w:val="20"/>
      <w:lang w:val="vi-VN"/>
    </w:rPr>
  </w:style>
  <w:style w:type="paragraph" w:customStyle="1" w:styleId="MainTitle">
    <w:name w:val="Main Title"/>
    <w:basedOn w:val="Normal"/>
    <w:uiPriority w:val="99"/>
    <w:rsid w:val="0068189E"/>
    <w:pPr>
      <w:widowControl w:val="0"/>
      <w:spacing w:before="480" w:after="60" w:line="240" w:lineRule="auto"/>
      <w:jc w:val="center"/>
    </w:pPr>
    <w:rPr>
      <w:rFonts w:ascii="Arial" w:hAnsi="Arial"/>
      <w:b/>
      <w:bCs w:val="0"/>
      <w:kern w:val="28"/>
      <w:sz w:val="32"/>
      <w:szCs w:val="20"/>
      <w:lang w:val="vi-VN"/>
    </w:rPr>
  </w:style>
  <w:style w:type="paragraph" w:customStyle="1" w:styleId="StyleNormalIndentTahomaJustified">
    <w:name w:val="Style Normal Indent + Tahoma Justified"/>
    <w:basedOn w:val="NormalIndent"/>
    <w:uiPriority w:val="99"/>
    <w:rsid w:val="0068189E"/>
    <w:pPr>
      <w:widowControl/>
      <w:suppressAutoHyphens w:val="0"/>
      <w:autoSpaceDE/>
      <w:spacing w:before="120" w:line="240" w:lineRule="auto"/>
      <w:ind w:left="720" w:firstLine="0"/>
    </w:pPr>
    <w:rPr>
      <w:sz w:val="28"/>
      <w:szCs w:val="26"/>
      <w:lang w:val="vi-VN" w:eastAsia="en-US"/>
    </w:rPr>
  </w:style>
  <w:style w:type="paragraph" w:customStyle="1" w:styleId="StyleBangArial11ptCentered">
    <w:name w:val="Style Bang + Arial 11 pt Centered"/>
    <w:basedOn w:val="Normal"/>
    <w:uiPriority w:val="99"/>
    <w:rsid w:val="0068189E"/>
    <w:pPr>
      <w:widowControl w:val="0"/>
      <w:spacing w:before="60" w:after="60" w:line="240" w:lineRule="auto"/>
      <w:jc w:val="center"/>
    </w:pPr>
    <w:rPr>
      <w:rFonts w:ascii="Times New Roman" w:hAnsi="Times New Roman"/>
      <w:bCs w:val="0"/>
      <w:sz w:val="28"/>
      <w:szCs w:val="26"/>
      <w:lang w:val="vi-VN"/>
    </w:rPr>
  </w:style>
  <w:style w:type="paragraph" w:customStyle="1" w:styleId="StyleNormalIndentTahomaJustifiedLeft1Linespacing">
    <w:name w:val="Style Normal Indent + Tahoma Justified Left:  1&quot; Line spacing:  ..."/>
    <w:basedOn w:val="NormalIndent"/>
    <w:uiPriority w:val="99"/>
    <w:rsid w:val="0068189E"/>
    <w:pPr>
      <w:widowControl/>
      <w:suppressAutoHyphens w:val="0"/>
      <w:autoSpaceDE/>
      <w:spacing w:before="120" w:after="0" w:line="360" w:lineRule="auto"/>
      <w:ind w:left="1440" w:firstLine="0"/>
    </w:pPr>
    <w:rPr>
      <w:sz w:val="28"/>
      <w:szCs w:val="22"/>
      <w:lang w:val="vi-VN" w:eastAsia="en-US"/>
    </w:rPr>
  </w:style>
  <w:style w:type="paragraph" w:customStyle="1" w:styleId="StyleNormalIndentTahomaJustified1">
    <w:name w:val="Style Normal Indent + Tahoma Justified1"/>
    <w:basedOn w:val="NormalIndent"/>
    <w:uiPriority w:val="99"/>
    <w:rsid w:val="0068189E"/>
    <w:pPr>
      <w:widowControl/>
      <w:suppressAutoHyphens w:val="0"/>
      <w:autoSpaceDE/>
      <w:spacing w:before="120" w:after="0" w:line="240" w:lineRule="auto"/>
      <w:ind w:left="720" w:firstLine="0"/>
    </w:pPr>
    <w:rPr>
      <w:sz w:val="28"/>
      <w:szCs w:val="28"/>
      <w:lang w:val="vi-VN" w:eastAsia="en-US"/>
    </w:rPr>
  </w:style>
  <w:style w:type="paragraph" w:customStyle="1" w:styleId="StyleHeading2l2Arial">
    <w:name w:val="Style Heading 2l2 + Arial"/>
    <w:basedOn w:val="Heading2"/>
    <w:autoRedefine/>
    <w:rsid w:val="0068189E"/>
    <w:pPr>
      <w:widowControl w:val="0"/>
      <w:tabs>
        <w:tab w:val="num" w:pos="432"/>
        <w:tab w:val="num" w:pos="567"/>
        <w:tab w:val="left" w:pos="900"/>
      </w:tabs>
      <w:spacing w:before="120" w:after="0" w:line="360" w:lineRule="auto"/>
      <w:ind w:left="567" w:hanging="567"/>
    </w:pPr>
    <w:rPr>
      <w:rFonts w:ascii="Arial" w:hAnsi="Arial"/>
      <w:i w:val="0"/>
      <w:iCs w:val="0"/>
      <w:snapToGrid w:val="0"/>
      <w:sz w:val="24"/>
      <w:szCs w:val="24"/>
      <w:lang w:val="vi-VN"/>
    </w:rPr>
  </w:style>
  <w:style w:type="paragraph" w:customStyle="1" w:styleId="ab">
    <w:name w:val="a) b)"/>
    <w:basedOn w:val="Normal"/>
    <w:autoRedefine/>
    <w:uiPriority w:val="99"/>
    <w:rsid w:val="0068189E"/>
    <w:pPr>
      <w:spacing w:after="120" w:line="360" w:lineRule="exact"/>
      <w:ind w:firstLine="720"/>
      <w:jc w:val="both"/>
    </w:pPr>
    <w:rPr>
      <w:rFonts w:ascii="Times New Roman" w:hAnsi="Times New Roman"/>
      <w:bCs w:val="0"/>
      <w:i/>
      <w:spacing w:val="8"/>
      <w:sz w:val="24"/>
      <w:szCs w:val="24"/>
      <w:lang w:val="vi-VN"/>
    </w:rPr>
  </w:style>
  <w:style w:type="paragraph" w:customStyle="1" w:styleId="Kytuo">
    <w:name w:val="Ky tu o"/>
    <w:basedOn w:val="Indent"/>
    <w:autoRedefine/>
    <w:uiPriority w:val="99"/>
    <w:rsid w:val="0068189E"/>
    <w:pPr>
      <w:tabs>
        <w:tab w:val="clear" w:pos="360"/>
      </w:tabs>
      <w:suppressAutoHyphens w:val="0"/>
      <w:spacing w:before="0" w:line="320" w:lineRule="exact"/>
      <w:ind w:left="207"/>
    </w:pPr>
    <w:rPr>
      <w:rFonts w:ascii="Arial" w:hAnsi="Arial" w:cs="Arial"/>
      <w:b/>
      <w:bCs/>
      <w:color w:val="000000"/>
      <w:spacing w:val="8"/>
      <w:lang w:val="vi-VN" w:eastAsia="en-US"/>
    </w:rPr>
  </w:style>
  <w:style w:type="paragraph" w:customStyle="1" w:styleId="Style0">
    <w:name w:val="Style0"/>
    <w:basedOn w:val="BodyText"/>
    <w:uiPriority w:val="99"/>
    <w:rsid w:val="0068189E"/>
    <w:pPr>
      <w:keepNext/>
      <w:keepLines/>
      <w:widowControl w:val="0"/>
      <w:spacing w:before="60" w:line="280" w:lineRule="atLeast"/>
      <w:ind w:left="720"/>
      <w:jc w:val="both"/>
    </w:pPr>
    <w:rPr>
      <w:bCs w:val="0"/>
      <w:sz w:val="28"/>
      <w:szCs w:val="20"/>
      <w:lang w:val="vi-VN"/>
    </w:rPr>
  </w:style>
  <w:style w:type="paragraph" w:customStyle="1" w:styleId="Userbullet1">
    <w:name w:val="Userbullet1"/>
    <w:basedOn w:val="Normal"/>
    <w:autoRedefine/>
    <w:uiPriority w:val="99"/>
    <w:rsid w:val="0068189E"/>
    <w:pPr>
      <w:tabs>
        <w:tab w:val="num" w:pos="720"/>
      </w:tabs>
      <w:spacing w:after="0" w:line="360" w:lineRule="auto"/>
      <w:ind w:left="720" w:hanging="360"/>
      <w:jc w:val="both"/>
    </w:pPr>
    <w:rPr>
      <w:rFonts w:ascii=".VnTime" w:hAnsi=".VnTime"/>
      <w:bCs w:val="0"/>
      <w:sz w:val="28"/>
      <w:szCs w:val="28"/>
      <w:lang w:val="vi-VN"/>
    </w:rPr>
  </w:style>
  <w:style w:type="paragraph" w:customStyle="1" w:styleId="Userbullet2">
    <w:name w:val="Userbullet2"/>
    <w:basedOn w:val="Normal"/>
    <w:autoRedefine/>
    <w:uiPriority w:val="99"/>
    <w:rsid w:val="0068189E"/>
    <w:pPr>
      <w:tabs>
        <w:tab w:val="num" w:pos="1080"/>
      </w:tabs>
      <w:spacing w:after="0" w:line="360" w:lineRule="auto"/>
      <w:ind w:left="1080" w:hanging="360"/>
      <w:jc w:val="both"/>
    </w:pPr>
    <w:rPr>
      <w:rFonts w:ascii=".VnTime" w:hAnsi=".VnTime"/>
      <w:bCs w:val="0"/>
      <w:sz w:val="28"/>
      <w:szCs w:val="28"/>
      <w:lang w:val="vi-VN"/>
    </w:rPr>
  </w:style>
  <w:style w:type="paragraph" w:customStyle="1" w:styleId="StyleHeading113pt">
    <w:name w:val="Style Heading 1 + 13 pt"/>
    <w:basedOn w:val="Heading1"/>
    <w:uiPriority w:val="99"/>
    <w:rsid w:val="0068189E"/>
    <w:pPr>
      <w:pageBreakBefore/>
      <w:widowControl w:val="0"/>
      <w:spacing w:before="0" w:after="240" w:line="240" w:lineRule="atLeast"/>
    </w:pPr>
    <w:rPr>
      <w:rFonts w:ascii="Times New Roman" w:hAnsi="Times New Roman"/>
      <w:bCs/>
      <w:kern w:val="0"/>
      <w:sz w:val="40"/>
      <w:szCs w:val="40"/>
      <w:lang w:val="vi-VN"/>
    </w:rPr>
  </w:style>
  <w:style w:type="paragraph" w:customStyle="1" w:styleId="StyleNormalIndentArial1">
    <w:name w:val="Style Normal Indent + Arial1"/>
    <w:basedOn w:val="NormalIndent"/>
    <w:autoRedefine/>
    <w:uiPriority w:val="99"/>
    <w:rsid w:val="0068189E"/>
    <w:pPr>
      <w:suppressAutoHyphens w:val="0"/>
      <w:autoSpaceDE/>
      <w:spacing w:before="120" w:after="0" w:line="360" w:lineRule="auto"/>
      <w:ind w:left="720" w:firstLine="0"/>
    </w:pPr>
    <w:rPr>
      <w:rFonts w:ascii="Arial" w:hAnsi="Arial"/>
      <w:sz w:val="22"/>
      <w:szCs w:val="22"/>
      <w:lang w:val="vi-VN" w:eastAsia="en-US"/>
    </w:rPr>
  </w:style>
  <w:style w:type="paragraph" w:customStyle="1" w:styleId="indent31">
    <w:name w:val="indent3"/>
    <w:basedOn w:val="Normal"/>
    <w:autoRedefine/>
    <w:uiPriority w:val="99"/>
    <w:rsid w:val="0068189E"/>
    <w:pPr>
      <w:tabs>
        <w:tab w:val="num" w:pos="2061"/>
      </w:tabs>
      <w:spacing w:before="120" w:after="0" w:line="360" w:lineRule="auto"/>
      <w:ind w:left="1699"/>
      <w:jc w:val="both"/>
    </w:pPr>
    <w:rPr>
      <w:rFonts w:ascii="Times New Roman" w:hAnsi="Times New Roman"/>
      <w:lang w:val="vi-VN"/>
    </w:rPr>
  </w:style>
  <w:style w:type="paragraph" w:customStyle="1" w:styleId="StyleIndent1Arial12ptAfter6ptLinespacingsingle">
    <w:name w:val="Style Indent1 + Arial 12 pt After:  6 pt Line spacing:  single"/>
    <w:basedOn w:val="Indent10"/>
    <w:autoRedefine/>
    <w:uiPriority w:val="99"/>
    <w:rsid w:val="0068189E"/>
    <w:pPr>
      <w:tabs>
        <w:tab w:val="clear" w:pos="1800"/>
      </w:tabs>
      <w:suppressAutoHyphens w:val="0"/>
      <w:spacing w:line="240" w:lineRule="auto"/>
      <w:ind w:left="2007"/>
    </w:pPr>
    <w:rPr>
      <w:spacing w:val="-6"/>
      <w:sz w:val="22"/>
      <w:szCs w:val="24"/>
      <w:lang w:val="vi-VN" w:eastAsia="en-US"/>
    </w:rPr>
  </w:style>
  <w:style w:type="paragraph" w:customStyle="1" w:styleId="Vidu">
    <w:name w:val="Vidu"/>
    <w:basedOn w:val="Normal"/>
    <w:uiPriority w:val="99"/>
    <w:rsid w:val="0068189E"/>
    <w:pPr>
      <w:spacing w:before="120" w:after="0" w:line="240" w:lineRule="auto"/>
      <w:jc w:val="both"/>
    </w:pPr>
    <w:rPr>
      <w:rFonts w:ascii=".VnTime" w:hAnsi=".VnTime"/>
      <w:bCs w:val="0"/>
      <w:sz w:val="20"/>
      <w:szCs w:val="20"/>
      <w:lang w:val="vi-VN"/>
    </w:rPr>
  </w:style>
  <w:style w:type="paragraph" w:customStyle="1" w:styleId="StyleNormalIndentArialLeft07After6pt">
    <w:name w:val="Style Normal Indent + Arial Left:  0.7&quot; After:  6 pt"/>
    <w:basedOn w:val="NormalIndent"/>
    <w:autoRedefine/>
    <w:uiPriority w:val="99"/>
    <w:rsid w:val="0068189E"/>
    <w:pPr>
      <w:tabs>
        <w:tab w:val="num" w:pos="1733"/>
      </w:tabs>
      <w:suppressAutoHyphens w:val="0"/>
      <w:autoSpaceDE/>
      <w:spacing w:before="120" w:line="360" w:lineRule="auto"/>
      <w:ind w:left="1733" w:hanging="360"/>
    </w:pPr>
    <w:rPr>
      <w:rFonts w:ascii="Arial" w:hAnsi="Arial"/>
      <w:sz w:val="22"/>
      <w:szCs w:val="22"/>
      <w:lang w:val="vi-VN" w:eastAsia="en-US"/>
    </w:rPr>
  </w:style>
  <w:style w:type="paragraph" w:customStyle="1" w:styleId="StyleNormalHArial">
    <w:name w:val="Style NormalH + Arial"/>
    <w:basedOn w:val="NormalH"/>
    <w:uiPriority w:val="99"/>
    <w:rsid w:val="0068189E"/>
    <w:pPr>
      <w:pageBreakBefore w:val="0"/>
    </w:pPr>
    <w:rPr>
      <w:rFonts w:ascii="Arial" w:hAnsi="Arial"/>
    </w:rPr>
  </w:style>
  <w:style w:type="paragraph" w:customStyle="1" w:styleId="NormalH">
    <w:name w:val="NormalH"/>
    <w:basedOn w:val="Normal"/>
    <w:rsid w:val="0068189E"/>
    <w:pPr>
      <w:pageBreakBefore/>
      <w:tabs>
        <w:tab w:val="left" w:pos="2160"/>
        <w:tab w:val="right" w:pos="5040"/>
        <w:tab w:val="left" w:pos="5760"/>
        <w:tab w:val="right" w:pos="8640"/>
      </w:tabs>
      <w:spacing w:before="60" w:after="0" w:line="360" w:lineRule="auto"/>
    </w:pPr>
    <w:rPr>
      <w:rFonts w:ascii=".VnHelvetIns" w:hAnsi=".VnHelvetIns"/>
      <w:bCs w:val="0"/>
      <w:sz w:val="32"/>
      <w:szCs w:val="20"/>
      <w:lang w:val="vi-VN"/>
    </w:rPr>
  </w:style>
  <w:style w:type="paragraph" w:customStyle="1" w:styleId="StyleJustifiedLeft025">
    <w:name w:val="Style Justified Left:  0.25&quot;"/>
    <w:basedOn w:val="Normal"/>
    <w:autoRedefine/>
    <w:uiPriority w:val="99"/>
    <w:rsid w:val="0068189E"/>
    <w:pPr>
      <w:spacing w:before="120" w:after="0" w:line="360" w:lineRule="auto"/>
      <w:ind w:left="360"/>
      <w:jc w:val="both"/>
    </w:pPr>
    <w:rPr>
      <w:rFonts w:ascii=".VnArial" w:hAnsi=".VnArial"/>
      <w:bCs w:val="0"/>
      <w:sz w:val="20"/>
      <w:szCs w:val="20"/>
      <w:lang w:val="vi-VN"/>
    </w:rPr>
  </w:style>
  <w:style w:type="paragraph" w:customStyle="1" w:styleId="A5">
    <w:name w:val="A_5"/>
    <w:basedOn w:val="Normal"/>
    <w:uiPriority w:val="99"/>
    <w:rsid w:val="0068189E"/>
    <w:pPr>
      <w:spacing w:before="120" w:after="0" w:line="240" w:lineRule="auto"/>
      <w:jc w:val="both"/>
    </w:pPr>
    <w:rPr>
      <w:rFonts w:ascii=".VnArial" w:hAnsi=".VnArial"/>
      <w:bCs w:val="0"/>
      <w:sz w:val="20"/>
      <w:szCs w:val="20"/>
      <w:lang w:val="en-AU"/>
    </w:rPr>
  </w:style>
  <w:style w:type="paragraph" w:customStyle="1" w:styleId="Refer">
    <w:name w:val="Refer"/>
    <w:basedOn w:val="Normal"/>
    <w:autoRedefine/>
    <w:rsid w:val="0068189E"/>
    <w:pPr>
      <w:spacing w:before="120" w:after="120" w:line="360" w:lineRule="auto"/>
      <w:ind w:firstLine="720"/>
      <w:jc w:val="both"/>
    </w:pPr>
    <w:rPr>
      <w:rFonts w:ascii=".VnArial" w:hAnsi=".VnArial"/>
      <w:bCs w:val="0"/>
      <w:sz w:val="20"/>
      <w:szCs w:val="20"/>
      <w:lang w:val="vi-VN"/>
    </w:rPr>
  </w:style>
  <w:style w:type="paragraph" w:customStyle="1" w:styleId="Heading31">
    <w:name w:val="Heading 31"/>
    <w:basedOn w:val="Normal"/>
    <w:autoRedefine/>
    <w:uiPriority w:val="99"/>
    <w:rsid w:val="0068189E"/>
    <w:pPr>
      <w:keepNext/>
      <w:widowControl w:val="0"/>
      <w:spacing w:before="60" w:after="60" w:line="240" w:lineRule="auto"/>
      <w:ind w:left="720"/>
      <w:outlineLvl w:val="3"/>
    </w:pPr>
    <w:rPr>
      <w:rFonts w:ascii=".VnArial" w:hAnsi=".VnArial"/>
      <w:b/>
      <w:snapToGrid w:val="0"/>
      <w:sz w:val="20"/>
      <w:szCs w:val="20"/>
      <w:lang w:val="vi-VN"/>
    </w:rPr>
  </w:style>
  <w:style w:type="paragraph" w:customStyle="1" w:styleId="StyleHeading1Arial">
    <w:name w:val="Style Heading 1 + Arial"/>
    <w:basedOn w:val="Heading1"/>
    <w:autoRedefine/>
    <w:uiPriority w:val="99"/>
    <w:rsid w:val="0068189E"/>
    <w:pPr>
      <w:pageBreakBefore/>
      <w:widowControl w:val="0"/>
      <w:tabs>
        <w:tab w:val="num" w:pos="432"/>
      </w:tabs>
      <w:spacing w:after="120" w:line="360" w:lineRule="auto"/>
      <w:ind w:left="792" w:hanging="432"/>
    </w:pPr>
    <w:rPr>
      <w:rFonts w:ascii="Arial" w:hAnsi="Arial"/>
      <w:bCs/>
      <w:snapToGrid w:val="0"/>
      <w:kern w:val="28"/>
      <w:sz w:val="28"/>
      <w:szCs w:val="24"/>
      <w:lang w:val="vi-VN"/>
    </w:rPr>
  </w:style>
  <w:style w:type="character" w:customStyle="1" w:styleId="StyleNormalIndentArial1Char">
    <w:name w:val="Style Normal Indent + Arial1 Char"/>
    <w:rsid w:val="0068189E"/>
    <w:rPr>
      <w:rFonts w:ascii="Arial" w:hAnsi="Arial"/>
      <w:sz w:val="22"/>
      <w:szCs w:val="22"/>
      <w:lang w:val="en-US" w:eastAsia="en-US" w:bidi="ar-SA"/>
    </w:rPr>
  </w:style>
  <w:style w:type="paragraph" w:customStyle="1" w:styleId="Indent1Char">
    <w:name w:val="Indent1 Char"/>
    <w:basedOn w:val="Normal"/>
    <w:autoRedefine/>
    <w:uiPriority w:val="99"/>
    <w:rsid w:val="0068189E"/>
    <w:pPr>
      <w:tabs>
        <w:tab w:val="num" w:pos="927"/>
      </w:tabs>
      <w:spacing w:before="120" w:after="0" w:line="360" w:lineRule="auto"/>
      <w:ind w:left="924" w:hanging="357"/>
      <w:jc w:val="both"/>
    </w:pPr>
    <w:rPr>
      <w:rFonts w:ascii="Arial" w:hAnsi="Arial"/>
      <w:bCs w:val="0"/>
      <w:lang w:val="vi-VN"/>
    </w:rPr>
  </w:style>
  <w:style w:type="character" w:customStyle="1" w:styleId="NormalIndentChar">
    <w:name w:val="Normal Indent Char"/>
    <w:aliases w:val="Normal Indent Char Char Char2,Normal Indent Char1 Char2,Normal Indent Char Char1 Char Char Char Char Char Char Char Char Char Char1,Normal Indent Char Char Char Char1,Normal Indent Char Char Char, Char Char Char  Char, Char C Char"/>
    <w:rsid w:val="0068189E"/>
    <w:rPr>
      <w:rFonts w:ascii=".VnArial" w:hAnsi=".VnArial"/>
      <w:lang w:val="en-US" w:eastAsia="en-US" w:bidi="ar-SA"/>
    </w:rPr>
  </w:style>
  <w:style w:type="paragraph" w:customStyle="1" w:styleId="NormalNV">
    <w:name w:val="NormalNV"/>
    <w:basedOn w:val="Normal"/>
    <w:rsid w:val="0068189E"/>
    <w:pPr>
      <w:tabs>
        <w:tab w:val="left" w:pos="720"/>
        <w:tab w:val="left" w:pos="2160"/>
        <w:tab w:val="right" w:leader="dot" w:pos="8640"/>
      </w:tabs>
      <w:spacing w:before="120" w:after="0" w:line="240" w:lineRule="auto"/>
      <w:jc w:val="center"/>
    </w:pPr>
    <w:rPr>
      <w:rFonts w:ascii=".VnTime" w:hAnsi=".VnTime"/>
      <w:bCs w:val="0"/>
      <w:snapToGrid w:val="0"/>
      <w:sz w:val="28"/>
      <w:szCs w:val="20"/>
      <w:lang w:val="en-GB"/>
    </w:rPr>
  </w:style>
  <w:style w:type="paragraph" w:customStyle="1" w:styleId="StyleIndent214pt">
    <w:name w:val="Style Indent2 + 14 pt"/>
    <w:basedOn w:val="Indent20"/>
    <w:uiPriority w:val="99"/>
    <w:rsid w:val="0068189E"/>
    <w:pPr>
      <w:tabs>
        <w:tab w:val="clear" w:pos="0"/>
        <w:tab w:val="left" w:pos="1620"/>
      </w:tabs>
      <w:suppressAutoHyphens w:val="0"/>
      <w:ind w:left="1684"/>
    </w:pPr>
    <w:rPr>
      <w:rFonts w:ascii="Arial" w:hAnsi="Arial"/>
      <w:sz w:val="28"/>
      <w:szCs w:val="22"/>
      <w:lang w:val="vi-VN" w:eastAsia="en-US"/>
    </w:rPr>
  </w:style>
  <w:style w:type="character" w:customStyle="1" w:styleId="StyleBold">
    <w:name w:val="Style Bold"/>
    <w:rsid w:val="0068189E"/>
    <w:rPr>
      <w:rFonts w:ascii=".VnTime" w:hAnsi=".VnTime"/>
      <w:b/>
      <w:bCs/>
      <w:sz w:val="24"/>
      <w:u w:val="single"/>
    </w:rPr>
  </w:style>
  <w:style w:type="paragraph" w:customStyle="1" w:styleId="StyleHeading3Justified">
    <w:name w:val="Style Heading 3 + Justified"/>
    <w:basedOn w:val="Heading3"/>
    <w:uiPriority w:val="99"/>
    <w:rsid w:val="0068189E"/>
    <w:pPr>
      <w:tabs>
        <w:tab w:val="num" w:pos="284"/>
      </w:tabs>
      <w:spacing w:before="120" w:after="120" w:line="240" w:lineRule="auto"/>
    </w:pPr>
    <w:rPr>
      <w:rFonts w:ascii="Arial" w:hAnsi="Arial"/>
      <w:bCs/>
      <w:sz w:val="28"/>
      <w:szCs w:val="20"/>
      <w:lang w:val="vi-VN"/>
    </w:rPr>
  </w:style>
  <w:style w:type="character" w:customStyle="1" w:styleId="NormalIndentChar1CharCharCharCharCharCharCharCharCharCharChar">
    <w:name w:val="Normal Indent Char1 Char Char Char Char Char Char Char Char Char Char Char"/>
    <w:rsid w:val="0068189E"/>
    <w:rPr>
      <w:rFonts w:ascii=".VnArial" w:hAnsi=".VnArial"/>
      <w:lang w:val="en-US" w:eastAsia="en-US" w:bidi="ar-SA"/>
    </w:rPr>
  </w:style>
  <w:style w:type="character" w:customStyle="1" w:styleId="NormalIndentChar1Char1CharCharCharCharCharCharCharCharCharCharCharCharCharCharCharCharCharCharCharChar">
    <w:name w:val="Normal Indent Char1 Char1 Char Char Char Char Char Char Char Char Char Char Char Char Char Char Char Char Char Char Char Char"/>
    <w:rsid w:val="0068189E"/>
    <w:rPr>
      <w:rFonts w:ascii=".VnArial" w:hAnsi=".VnArial"/>
      <w:lang w:val="en-US" w:eastAsia="en-US" w:bidi="ar-SA"/>
    </w:rPr>
  </w:style>
  <w:style w:type="paragraph" w:customStyle="1" w:styleId="StyleNormalIndentNormalIndentChar1CharNormalIndentChar1Ch">
    <w:name w:val="Style Normal IndentNormal Indent Char1 CharNormal Indent Char1 Ch..."/>
    <w:basedOn w:val="NormalIndent"/>
    <w:uiPriority w:val="99"/>
    <w:rsid w:val="0068189E"/>
    <w:pPr>
      <w:suppressAutoHyphens w:val="0"/>
      <w:autoSpaceDE/>
      <w:spacing w:before="120" w:after="60" w:line="360" w:lineRule="auto"/>
      <w:ind w:left="0" w:firstLine="720"/>
    </w:pPr>
    <w:rPr>
      <w:sz w:val="28"/>
      <w:szCs w:val="26"/>
      <w:lang w:val="vi-VN" w:eastAsia="en-US"/>
    </w:rPr>
  </w:style>
  <w:style w:type="paragraph" w:customStyle="1" w:styleId="StyleHeading2l2H2h21h2Arial">
    <w:name w:val="Style Heading 2l2H2h21h2 + Arial"/>
    <w:basedOn w:val="Heading2"/>
    <w:autoRedefine/>
    <w:uiPriority w:val="99"/>
    <w:rsid w:val="0068189E"/>
    <w:pPr>
      <w:widowControl w:val="0"/>
      <w:tabs>
        <w:tab w:val="left" w:pos="900"/>
      </w:tabs>
      <w:spacing w:before="120" w:after="0" w:line="360" w:lineRule="auto"/>
      <w:ind w:left="576" w:hanging="576"/>
    </w:pPr>
    <w:rPr>
      <w:rFonts w:ascii="Times New Roman" w:hAnsi="Times New Roman"/>
      <w:i w:val="0"/>
      <w:iCs w:val="0"/>
      <w:snapToGrid w:val="0"/>
      <w:szCs w:val="26"/>
      <w:lang w:val="vi-VN"/>
    </w:rPr>
  </w:style>
  <w:style w:type="paragraph" w:customStyle="1" w:styleId="Style00">
    <w:name w:val="Style 0"/>
    <w:basedOn w:val="Normal"/>
    <w:uiPriority w:val="99"/>
    <w:rsid w:val="0068189E"/>
    <w:pPr>
      <w:tabs>
        <w:tab w:val="num" w:pos="864"/>
      </w:tabs>
      <w:spacing w:before="120" w:after="0" w:line="360" w:lineRule="auto"/>
      <w:ind w:left="864" w:hanging="360"/>
      <w:jc w:val="both"/>
    </w:pPr>
    <w:rPr>
      <w:rFonts w:ascii="Times New Roman" w:hAnsi="Times New Roman"/>
      <w:bCs w:val="0"/>
      <w:sz w:val="28"/>
      <w:szCs w:val="26"/>
      <w:lang w:val="vi-VN"/>
    </w:rPr>
  </w:style>
  <w:style w:type="paragraph" w:customStyle="1" w:styleId="NormalIndex">
    <w:name w:val="NormalIndex"/>
    <w:basedOn w:val="Normal"/>
    <w:rsid w:val="0068189E"/>
    <w:pPr>
      <w:tabs>
        <w:tab w:val="left" w:pos="360"/>
        <w:tab w:val="left" w:pos="450"/>
      </w:tabs>
      <w:spacing w:before="60" w:after="60" w:line="240" w:lineRule="auto"/>
      <w:ind w:left="720" w:hanging="360"/>
      <w:jc w:val="both"/>
    </w:pPr>
    <w:rPr>
      <w:rFonts w:ascii=".VnTime" w:hAnsi=".VnTime"/>
      <w:bCs w:val="0"/>
      <w:szCs w:val="20"/>
      <w:lang w:val="vi-VN"/>
    </w:rPr>
  </w:style>
  <w:style w:type="paragraph" w:customStyle="1" w:styleId="Anh">
    <w:name w:val="Anh"/>
    <w:basedOn w:val="Normal"/>
    <w:uiPriority w:val="99"/>
    <w:rsid w:val="0068189E"/>
    <w:pPr>
      <w:spacing w:after="120" w:line="240" w:lineRule="auto"/>
      <w:ind w:left="1152"/>
    </w:pPr>
    <w:rPr>
      <w:rFonts w:ascii=".VnArial" w:hAnsi=".VnArial"/>
      <w:bCs w:val="0"/>
      <w:sz w:val="20"/>
      <w:szCs w:val="20"/>
      <w:lang w:val="vi-VN"/>
    </w:rPr>
  </w:style>
  <w:style w:type="paragraph" w:customStyle="1" w:styleId="StyleHeading2Heading2Charl2CharH2Charh21Charh2Charl21">
    <w:name w:val="Style Heading 2Heading 2 Charl2 CharH2 Charh21 Charh2 Charl2...1"/>
    <w:basedOn w:val="Heading1"/>
    <w:autoRedefine/>
    <w:uiPriority w:val="99"/>
    <w:rsid w:val="0068189E"/>
    <w:pPr>
      <w:keepNext w:val="0"/>
      <w:widowControl w:val="0"/>
      <w:tabs>
        <w:tab w:val="num" w:pos="1733"/>
      </w:tabs>
      <w:spacing w:before="60" w:after="120" w:line="280" w:lineRule="atLeast"/>
      <w:ind w:left="1733" w:hanging="360"/>
      <w:outlineLvl w:val="9"/>
    </w:pPr>
    <w:rPr>
      <w:rFonts w:ascii="Times New Roman" w:hAnsi="Times New Roman"/>
      <w:bCs/>
      <w:kern w:val="0"/>
      <w:sz w:val="28"/>
      <w:szCs w:val="20"/>
      <w:lang w:val="vi-VN"/>
    </w:rPr>
  </w:style>
  <w:style w:type="paragraph" w:customStyle="1" w:styleId="StyleHeading2">
    <w:name w:val="Style Heading 2"/>
    <w:uiPriority w:val="99"/>
    <w:rsid w:val="0068189E"/>
    <w:pPr>
      <w:tabs>
        <w:tab w:val="num" w:pos="0"/>
      </w:tabs>
      <w:spacing w:after="0" w:line="240" w:lineRule="auto"/>
    </w:pPr>
    <w:rPr>
      <w:rFonts w:eastAsia="Times New Roman" w:cs="Times New Roman"/>
      <w:b/>
      <w:color w:val="auto"/>
      <w:szCs w:val="40"/>
    </w:rPr>
  </w:style>
  <w:style w:type="paragraph" w:customStyle="1" w:styleId="xl24">
    <w:name w:val="xl24"/>
    <w:basedOn w:val="Normal"/>
    <w:uiPriority w:val="99"/>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Arial Unicode MS" w:hAnsi="Times New Roman"/>
      <w:b/>
      <w:sz w:val="24"/>
      <w:szCs w:val="24"/>
      <w:lang w:val="vi-VN"/>
    </w:rPr>
  </w:style>
  <w:style w:type="paragraph" w:customStyle="1" w:styleId="xl25">
    <w:name w:val="xl2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Cs w:val="0"/>
      <w:sz w:val="24"/>
      <w:szCs w:val="24"/>
      <w:lang w:val="vi-VN"/>
    </w:rPr>
  </w:style>
  <w:style w:type="paragraph" w:customStyle="1" w:styleId="xl26">
    <w:name w:val="xl26"/>
    <w:basedOn w:val="Normal"/>
    <w:uiPriority w:val="99"/>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Cs w:val="0"/>
      <w:sz w:val="24"/>
      <w:szCs w:val="24"/>
      <w:lang w:val="vi-VN"/>
    </w:rPr>
  </w:style>
  <w:style w:type="paragraph" w:customStyle="1" w:styleId="xl27">
    <w:name w:val="xl2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Cs w:val="0"/>
      <w:sz w:val="24"/>
      <w:szCs w:val="24"/>
      <w:lang w:val="vi-VN"/>
    </w:rPr>
  </w:style>
  <w:style w:type="paragraph" w:customStyle="1" w:styleId="xl28">
    <w:name w:val="xl2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Cs w:val="0"/>
      <w:sz w:val="24"/>
      <w:szCs w:val="24"/>
      <w:lang w:val="vi-VN"/>
    </w:rPr>
  </w:style>
  <w:style w:type="paragraph" w:customStyle="1" w:styleId="xl29">
    <w:name w:val="xl2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Arial Unicode MS" w:hAnsi="Times New Roman"/>
      <w:b/>
      <w:color w:val="FF0000"/>
      <w:sz w:val="24"/>
      <w:szCs w:val="24"/>
      <w:lang w:val="vi-VN"/>
    </w:rPr>
  </w:style>
  <w:style w:type="paragraph" w:customStyle="1" w:styleId="xl30">
    <w:name w:val="xl3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
      <w:sz w:val="24"/>
      <w:szCs w:val="24"/>
      <w:lang w:val="vi-VN"/>
    </w:rPr>
  </w:style>
  <w:style w:type="paragraph" w:customStyle="1" w:styleId="xl31">
    <w:name w:val="xl3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Arial Unicode MS" w:hAnsi="Times New Roman"/>
      <w:b/>
      <w:sz w:val="24"/>
      <w:szCs w:val="24"/>
      <w:lang w:val="vi-VN"/>
    </w:rPr>
  </w:style>
  <w:style w:type="paragraph" w:customStyle="1" w:styleId="xl32">
    <w:name w:val="xl3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
      <w:sz w:val="24"/>
      <w:szCs w:val="24"/>
      <w:lang w:val="vi-VN"/>
    </w:rPr>
  </w:style>
  <w:style w:type="paragraph" w:customStyle="1" w:styleId="xl33">
    <w:name w:val="xl3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
      <w:i/>
      <w:iCs/>
      <w:sz w:val="24"/>
      <w:szCs w:val="24"/>
      <w:lang w:val="vi-VN"/>
    </w:rPr>
  </w:style>
  <w:style w:type="paragraph" w:customStyle="1" w:styleId="xl34">
    <w:name w:val="xl3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
      <w:i/>
      <w:iCs/>
      <w:sz w:val="24"/>
      <w:szCs w:val="24"/>
      <w:lang w:val="vi-VN"/>
    </w:rPr>
  </w:style>
  <w:style w:type="paragraph" w:customStyle="1" w:styleId="xl35">
    <w:name w:val="xl3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Arial Unicode MS" w:hAnsi="Times New Roman"/>
      <w:bCs w:val="0"/>
      <w:sz w:val="24"/>
      <w:szCs w:val="24"/>
      <w:lang w:val="vi-VN"/>
    </w:rPr>
  </w:style>
  <w:style w:type="paragraph" w:customStyle="1" w:styleId="xl36">
    <w:name w:val="xl3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Arial Unicode MS" w:hAnsi="Times New Roman"/>
      <w:bCs w:val="0"/>
      <w:sz w:val="24"/>
      <w:szCs w:val="24"/>
      <w:lang w:val="vi-VN"/>
    </w:rPr>
  </w:style>
  <w:style w:type="paragraph" w:customStyle="1" w:styleId="xl37">
    <w:name w:val="xl3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Arial Unicode MS" w:hAnsi="Times New Roman"/>
      <w:b/>
      <w:sz w:val="24"/>
      <w:szCs w:val="24"/>
      <w:lang w:val="vi-VN"/>
    </w:rPr>
  </w:style>
  <w:style w:type="paragraph" w:customStyle="1" w:styleId="1Level3">
    <w:name w:val="1Level3"/>
    <w:autoRedefine/>
    <w:uiPriority w:val="99"/>
    <w:rsid w:val="0068189E"/>
    <w:pPr>
      <w:widowControl w:val="0"/>
      <w:spacing w:before="60" w:after="120" w:line="240" w:lineRule="auto"/>
      <w:ind w:left="709" w:firstLine="11"/>
    </w:pPr>
    <w:rPr>
      <w:rFonts w:ascii="Calibri" w:eastAsia="Times New Roman" w:hAnsi="Calibri" w:cs="Arial"/>
      <w:color w:val="auto"/>
      <w:sz w:val="24"/>
      <w:szCs w:val="26"/>
    </w:rPr>
  </w:style>
  <w:style w:type="paragraph" w:customStyle="1" w:styleId="TableHeadings">
    <w:name w:val="Table Headings"/>
    <w:basedOn w:val="Normal"/>
    <w:uiPriority w:val="99"/>
    <w:rsid w:val="0068189E"/>
    <w:pPr>
      <w:spacing w:after="0" w:line="240" w:lineRule="auto"/>
    </w:pPr>
    <w:rPr>
      <w:rFonts w:ascii=".VnArial" w:hAnsi=".VnArial"/>
      <w:b/>
      <w:bCs w:val="0"/>
      <w:sz w:val="20"/>
      <w:szCs w:val="24"/>
      <w:lang w:val="vi-VN"/>
    </w:rPr>
  </w:style>
  <w:style w:type="paragraph" w:customStyle="1" w:styleId="TableofContents">
    <w:name w:val="Table of Contents"/>
    <w:basedOn w:val="Normal"/>
    <w:uiPriority w:val="99"/>
    <w:rsid w:val="0068189E"/>
    <w:pPr>
      <w:spacing w:after="240" w:line="240" w:lineRule="auto"/>
    </w:pPr>
    <w:rPr>
      <w:rFonts w:ascii=".VnArial" w:hAnsi=".VnArial"/>
      <w:bCs w:val="0"/>
      <w:sz w:val="32"/>
      <w:szCs w:val="24"/>
      <w:lang w:val="vi-VN"/>
    </w:rPr>
  </w:style>
  <w:style w:type="paragraph" w:customStyle="1" w:styleId="StyleBodyTextArialBoldCharChar">
    <w:name w:val="Style Body Text + Arial Bold Char Char"/>
    <w:basedOn w:val="BodyText"/>
    <w:autoRedefine/>
    <w:uiPriority w:val="99"/>
    <w:rsid w:val="0068189E"/>
    <w:pPr>
      <w:keepNext/>
      <w:keepLines/>
      <w:spacing w:after="0"/>
      <w:ind w:left="850"/>
      <w:jc w:val="both"/>
    </w:pPr>
    <w:rPr>
      <w:rFonts w:ascii="Arial" w:hAnsi="Arial"/>
      <w:b/>
      <w:sz w:val="22"/>
      <w:lang w:val="vi-VN"/>
    </w:rPr>
  </w:style>
  <w:style w:type="paragraph" w:customStyle="1" w:styleId="Tailieu">
    <w:name w:val="Tailieu"/>
    <w:basedOn w:val="Refer"/>
    <w:rsid w:val="0068189E"/>
    <w:pPr>
      <w:tabs>
        <w:tab w:val="num" w:pos="360"/>
      </w:tabs>
      <w:spacing w:before="0" w:line="240" w:lineRule="auto"/>
      <w:ind w:left="360" w:hanging="360"/>
    </w:pPr>
    <w:rPr>
      <w:rFonts w:ascii=".VnTime" w:hAnsi=".VnTime"/>
      <w:sz w:val="28"/>
    </w:rPr>
  </w:style>
  <w:style w:type="paragraph" w:customStyle="1" w:styleId="TableTitle">
    <w:name w:val="Table Title"/>
    <w:basedOn w:val="NormalIndent"/>
    <w:autoRedefine/>
    <w:rsid w:val="0068189E"/>
    <w:pPr>
      <w:keepNext/>
      <w:tabs>
        <w:tab w:val="num" w:pos="1080"/>
      </w:tabs>
      <w:suppressAutoHyphens w:val="0"/>
      <w:autoSpaceDE/>
      <w:spacing w:before="60" w:after="60" w:line="240" w:lineRule="auto"/>
      <w:ind w:left="0" w:right="29" w:firstLine="0"/>
      <w:jc w:val="right"/>
    </w:pPr>
    <w:rPr>
      <w:rFonts w:ascii=".VnTime" w:hAnsi=".VnTime"/>
      <w:sz w:val="18"/>
      <w:szCs w:val="20"/>
      <w:lang w:val="vi-VN" w:eastAsia="en-US"/>
    </w:rPr>
  </w:style>
  <w:style w:type="paragraph" w:customStyle="1" w:styleId="Listcheck">
    <w:name w:val="List check"/>
    <w:basedOn w:val="Normal"/>
    <w:uiPriority w:val="99"/>
    <w:rsid w:val="0068189E"/>
    <w:pPr>
      <w:tabs>
        <w:tab w:val="num" w:pos="720"/>
        <w:tab w:val="left" w:pos="850"/>
      </w:tabs>
      <w:spacing w:before="120" w:after="60" w:line="240" w:lineRule="auto"/>
      <w:ind w:left="720" w:hanging="360"/>
    </w:pPr>
    <w:rPr>
      <w:rFonts w:ascii=".VnTime" w:hAnsi=".VnTime"/>
      <w:b/>
      <w:bCs w:val="0"/>
      <w:szCs w:val="24"/>
      <w:lang w:val="vi-VN"/>
    </w:rPr>
  </w:style>
  <w:style w:type="character" w:customStyle="1" w:styleId="StyleBodyTextArialBoldCharCharChar">
    <w:name w:val="Style Body Text + Arial Bold Char Char Char"/>
    <w:rsid w:val="0068189E"/>
    <w:rPr>
      <w:rFonts w:ascii="Arial" w:eastAsia="Times New Roman" w:hAnsi="Arial" w:cs="Times New Roman"/>
      <w:b/>
      <w:bCs/>
      <w:sz w:val="22"/>
      <w:szCs w:val="24"/>
      <w:lang w:val="en-US" w:eastAsia="en-US" w:bidi="ar-SA"/>
    </w:rPr>
  </w:style>
  <w:style w:type="paragraph" w:customStyle="1" w:styleId="StyleBodyTextArialChar">
    <w:name w:val="Style Body Text + Arial Char"/>
    <w:basedOn w:val="BodyText"/>
    <w:autoRedefine/>
    <w:uiPriority w:val="99"/>
    <w:rsid w:val="0068189E"/>
    <w:pPr>
      <w:keepNext/>
      <w:keepLines/>
      <w:spacing w:after="0"/>
      <w:ind w:left="850"/>
      <w:jc w:val="both"/>
    </w:pPr>
    <w:rPr>
      <w:rFonts w:ascii="Arial" w:hAnsi="Arial"/>
      <w:bCs w:val="0"/>
      <w:sz w:val="22"/>
      <w:lang w:val="vi-VN"/>
    </w:rPr>
  </w:style>
  <w:style w:type="character" w:customStyle="1" w:styleId="StyleBodyTextArialCharChar">
    <w:name w:val="Style Body Text + Arial Char Char"/>
    <w:rsid w:val="0068189E"/>
    <w:rPr>
      <w:rFonts w:ascii="Arial" w:eastAsia="Times New Roman" w:hAnsi="Arial" w:cs="Times New Roman"/>
      <w:sz w:val="22"/>
      <w:szCs w:val="24"/>
      <w:lang w:val="en-US" w:eastAsia="en-US" w:bidi="ar-SA"/>
    </w:rPr>
  </w:style>
  <w:style w:type="paragraph" w:customStyle="1" w:styleId="CharCharCharChar">
    <w:name w:val="Char Char Char Char"/>
    <w:basedOn w:val="Normal"/>
    <w:rsid w:val="0068189E"/>
    <w:pPr>
      <w:spacing w:after="160" w:line="240" w:lineRule="exact"/>
    </w:pPr>
    <w:rPr>
      <w:rFonts w:ascii="Verdana" w:hAnsi="Verdana"/>
      <w:bCs w:val="0"/>
      <w:sz w:val="20"/>
      <w:szCs w:val="20"/>
      <w:lang w:val="vi-VN"/>
    </w:rPr>
  </w:style>
  <w:style w:type="paragraph" w:customStyle="1" w:styleId="1Level4">
    <w:name w:val="1Level4"/>
    <w:basedOn w:val="1Level3"/>
    <w:uiPriority w:val="99"/>
    <w:rsid w:val="0068189E"/>
    <w:pPr>
      <w:tabs>
        <w:tab w:val="num" w:pos="720"/>
      </w:tabs>
      <w:ind w:left="720" w:hanging="360"/>
    </w:pPr>
    <w:rPr>
      <w:b/>
      <w:bCs/>
    </w:rPr>
  </w:style>
  <w:style w:type="paragraph" w:customStyle="1" w:styleId="Char0">
    <w:name w:val="Char"/>
    <w:rsid w:val="0068189E"/>
    <w:pPr>
      <w:spacing w:line="240" w:lineRule="exact"/>
    </w:pPr>
    <w:rPr>
      <w:rFonts w:ascii="Verdana" w:eastAsia="Times New Roman" w:hAnsi="Verdana" w:cs="Times New Roman"/>
      <w:color w:val="auto"/>
      <w:sz w:val="20"/>
      <w:szCs w:val="20"/>
    </w:rPr>
  </w:style>
  <w:style w:type="paragraph" w:customStyle="1" w:styleId="Indent1CharChar0">
    <w:name w:val="Indent1 Char Char"/>
    <w:basedOn w:val="Normal"/>
    <w:autoRedefine/>
    <w:rsid w:val="0068189E"/>
    <w:pPr>
      <w:keepNext/>
      <w:tabs>
        <w:tab w:val="num" w:pos="1644"/>
      </w:tabs>
      <w:spacing w:before="120" w:after="0" w:line="240" w:lineRule="auto"/>
      <w:ind w:left="1644" w:hanging="564"/>
    </w:pPr>
    <w:rPr>
      <w:rFonts w:ascii="Times New Roman" w:hAnsi="Times New Roman"/>
      <w:bCs w:val="0"/>
      <w:snapToGrid w:val="0"/>
      <w:color w:val="000000"/>
      <w:sz w:val="24"/>
      <w:lang w:val="vi-VN"/>
    </w:rPr>
  </w:style>
  <w:style w:type="paragraph" w:customStyle="1" w:styleId="UserNormal1Char">
    <w:name w:val="User Normal 1 Char"/>
    <w:basedOn w:val="Normal"/>
    <w:uiPriority w:val="99"/>
    <w:rsid w:val="0068189E"/>
    <w:pPr>
      <w:spacing w:before="60" w:after="60" w:line="240" w:lineRule="auto"/>
      <w:jc w:val="both"/>
    </w:pPr>
    <w:rPr>
      <w:rFonts w:ascii=".VnSouthern" w:hAnsi=".VnSouthern"/>
      <w:bCs w:val="0"/>
      <w:sz w:val="24"/>
      <w:szCs w:val="24"/>
      <w:lang w:val="vi-VN"/>
    </w:rPr>
  </w:style>
  <w:style w:type="paragraph" w:customStyle="1" w:styleId="CharCharCharChar1">
    <w:name w:val="Char Char Char Char1"/>
    <w:basedOn w:val="Normal"/>
    <w:rsid w:val="0068189E"/>
    <w:pPr>
      <w:spacing w:after="160" w:line="240" w:lineRule="exact"/>
    </w:pPr>
    <w:rPr>
      <w:rFonts w:ascii="Verdana" w:hAnsi="Verdana"/>
      <w:bCs w:val="0"/>
      <w:sz w:val="20"/>
      <w:szCs w:val="20"/>
      <w:lang w:val="vi-VN"/>
    </w:rPr>
  </w:style>
  <w:style w:type="numbering" w:styleId="ArticleSection">
    <w:name w:val="Outline List 3"/>
    <w:basedOn w:val="NoList"/>
    <w:rsid w:val="0068189E"/>
    <w:pPr>
      <w:numPr>
        <w:numId w:val="30"/>
      </w:numPr>
    </w:pPr>
  </w:style>
  <w:style w:type="paragraph" w:customStyle="1" w:styleId="xl117">
    <w:name w:val="xl117"/>
    <w:basedOn w:val="Normal"/>
    <w:rsid w:val="0068189E"/>
    <w:pP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18">
    <w:name w:val="xl118"/>
    <w:basedOn w:val="Normal"/>
    <w:rsid w:val="0068189E"/>
    <w:pP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19">
    <w:name w:val="xl119"/>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20">
    <w:name w:val="xl120"/>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21">
    <w:name w:val="xl121"/>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22">
    <w:name w:val="xl12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23">
    <w:name w:val="xl12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24">
    <w:name w:val="xl124"/>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25">
    <w:name w:val="xl125"/>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26">
    <w:name w:val="xl126"/>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27">
    <w:name w:val="xl127"/>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128">
    <w:name w:val="xl128"/>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29">
    <w:name w:val="xl129"/>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130">
    <w:name w:val="xl130"/>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color w:val="000000"/>
      <w:sz w:val="19"/>
      <w:szCs w:val="19"/>
      <w:lang w:val="vi-VN"/>
    </w:rPr>
  </w:style>
  <w:style w:type="paragraph" w:customStyle="1" w:styleId="xl131">
    <w:name w:val="xl131"/>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i/>
      <w:iCs/>
      <w:color w:val="000000"/>
      <w:sz w:val="18"/>
      <w:szCs w:val="18"/>
      <w:lang w:val="vi-VN"/>
    </w:rPr>
  </w:style>
  <w:style w:type="paragraph" w:customStyle="1" w:styleId="xl132">
    <w:name w:val="xl13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133">
    <w:name w:val="xl13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color w:val="000000"/>
      <w:sz w:val="19"/>
      <w:szCs w:val="19"/>
      <w:lang w:val="vi-VN"/>
    </w:rPr>
  </w:style>
  <w:style w:type="paragraph" w:customStyle="1" w:styleId="xl134">
    <w:name w:val="xl134"/>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color w:val="000000"/>
      <w:sz w:val="19"/>
      <w:szCs w:val="19"/>
      <w:lang w:val="vi-VN"/>
    </w:rPr>
  </w:style>
  <w:style w:type="paragraph" w:customStyle="1" w:styleId="xl135">
    <w:name w:val="xl135"/>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
      <w:color w:val="000000"/>
      <w:sz w:val="19"/>
      <w:szCs w:val="19"/>
      <w:lang w:val="vi-VN"/>
    </w:rPr>
  </w:style>
  <w:style w:type="paragraph" w:customStyle="1" w:styleId="xl136">
    <w:name w:val="xl136"/>
    <w:basedOn w:val="Normal"/>
    <w:rsid w:val="0068189E"/>
    <w:pPr>
      <w:pBdr>
        <w:top w:val="single" w:sz="4" w:space="0" w:color="333333"/>
        <w:left w:val="double" w:sz="6"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37">
    <w:name w:val="xl137"/>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138">
    <w:name w:val="xl138"/>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39">
    <w:name w:val="xl139"/>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0">
    <w:name w:val="xl140"/>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1">
    <w:name w:val="xl141"/>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42">
    <w:name w:val="xl14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3">
    <w:name w:val="xl14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pPr>
    <w:rPr>
      <w:rFonts w:ascii="Arial" w:hAnsi="Arial" w:cs="Arial"/>
      <w:bCs w:val="0"/>
      <w:sz w:val="18"/>
      <w:szCs w:val="18"/>
      <w:lang w:val="vi-VN"/>
    </w:rPr>
  </w:style>
  <w:style w:type="paragraph" w:customStyle="1" w:styleId="xl144">
    <w:name w:val="xl144"/>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5">
    <w:name w:val="xl145"/>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46">
    <w:name w:val="xl146"/>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top"/>
    </w:pPr>
    <w:rPr>
      <w:rFonts w:ascii="Arial" w:hAnsi="Arial" w:cs="Arial"/>
      <w:bCs w:val="0"/>
      <w:sz w:val="18"/>
      <w:szCs w:val="18"/>
      <w:lang w:val="vi-VN"/>
    </w:rPr>
  </w:style>
  <w:style w:type="paragraph" w:customStyle="1" w:styleId="xl147">
    <w:name w:val="xl147"/>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8">
    <w:name w:val="xl148"/>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49">
    <w:name w:val="xl149"/>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50">
    <w:name w:val="xl150"/>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51">
    <w:name w:val="xl151"/>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top"/>
    </w:pPr>
    <w:rPr>
      <w:rFonts w:ascii="Arial" w:hAnsi="Arial" w:cs="Arial"/>
      <w:bCs w:val="0"/>
      <w:sz w:val="18"/>
      <w:szCs w:val="18"/>
      <w:lang w:val="vi-VN"/>
    </w:rPr>
  </w:style>
  <w:style w:type="paragraph" w:customStyle="1" w:styleId="xl152">
    <w:name w:val="xl15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53">
    <w:name w:val="xl15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54">
    <w:name w:val="xl154"/>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55">
    <w:name w:val="xl15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56">
    <w:name w:val="xl15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157">
    <w:name w:val="xl157"/>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158">
    <w:name w:val="xl158"/>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159">
    <w:name w:val="xl159"/>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160">
    <w:name w:val="xl160"/>
    <w:basedOn w:val="Normal"/>
    <w:rsid w:val="0068189E"/>
    <w:pPr>
      <w:pBdr>
        <w:bottom w:val="double" w:sz="6" w:space="0" w:color="auto"/>
      </w:pBdr>
      <w:spacing w:before="100" w:beforeAutospacing="1" w:after="100" w:afterAutospacing="1" w:line="240" w:lineRule="auto"/>
      <w:jc w:val="center"/>
      <w:textAlignment w:val="center"/>
    </w:pPr>
    <w:rPr>
      <w:rFonts w:ascii="Arial" w:hAnsi="Arial" w:cs="Arial"/>
      <w:b/>
      <w:color w:val="000000"/>
      <w:sz w:val="24"/>
      <w:szCs w:val="24"/>
      <w:lang w:val="vi-VN"/>
    </w:rPr>
  </w:style>
  <w:style w:type="paragraph" w:customStyle="1" w:styleId="xl161">
    <w:name w:val="xl161"/>
    <w:basedOn w:val="Normal"/>
    <w:rsid w:val="0068189E"/>
    <w:pPr>
      <w:pBdr>
        <w:bottom w:val="double" w:sz="6" w:space="0" w:color="auto"/>
      </w:pBdr>
      <w:spacing w:before="100" w:beforeAutospacing="1" w:after="100" w:afterAutospacing="1" w:line="240" w:lineRule="auto"/>
      <w:jc w:val="center"/>
      <w:textAlignment w:val="center"/>
    </w:pPr>
    <w:rPr>
      <w:rFonts w:ascii="Times New Roman" w:hAnsi="Times New Roman"/>
      <w:b/>
      <w:color w:val="000000"/>
      <w:sz w:val="24"/>
      <w:szCs w:val="24"/>
      <w:lang w:val="vi-VN"/>
    </w:rPr>
  </w:style>
  <w:style w:type="paragraph" w:customStyle="1" w:styleId="xl162">
    <w:name w:val="xl162"/>
    <w:basedOn w:val="Normal"/>
    <w:rsid w:val="0068189E"/>
    <w:pPr>
      <w:pBdr>
        <w:top w:val="single" w:sz="4"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163">
    <w:name w:val="xl163"/>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164">
    <w:name w:val="xl164"/>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font6">
    <w:name w:val="font6"/>
    <w:basedOn w:val="Normal"/>
    <w:rsid w:val="0068189E"/>
    <w:pPr>
      <w:spacing w:before="100" w:beforeAutospacing="1" w:after="100" w:afterAutospacing="1" w:line="240" w:lineRule="auto"/>
    </w:pPr>
    <w:rPr>
      <w:rFonts w:ascii="Arial" w:hAnsi="Arial" w:cs="Arial"/>
      <w:b/>
      <w:sz w:val="20"/>
      <w:szCs w:val="20"/>
      <w:lang w:val="vi-VN"/>
    </w:rPr>
  </w:style>
  <w:style w:type="character" w:customStyle="1" w:styleId="descriptiondetail">
    <w:name w:val="descriptiondetail"/>
    <w:basedOn w:val="DefaultParagraphFont"/>
    <w:rsid w:val="0068189E"/>
  </w:style>
  <w:style w:type="character" w:customStyle="1" w:styleId="apple-style-span">
    <w:name w:val="apple-style-span"/>
    <w:basedOn w:val="DefaultParagraphFont"/>
    <w:rsid w:val="0068189E"/>
  </w:style>
  <w:style w:type="character" w:customStyle="1" w:styleId="texttile">
    <w:name w:val="texttile"/>
    <w:basedOn w:val="DefaultParagraphFont"/>
    <w:rsid w:val="0068189E"/>
  </w:style>
  <w:style w:type="paragraph" w:customStyle="1" w:styleId="font7">
    <w:name w:val="font7"/>
    <w:basedOn w:val="Normal"/>
    <w:rsid w:val="0068189E"/>
    <w:pPr>
      <w:spacing w:before="100" w:beforeAutospacing="1" w:after="100" w:afterAutospacing="1" w:line="240" w:lineRule="auto"/>
    </w:pPr>
    <w:rPr>
      <w:rFonts w:ascii="Arial" w:hAnsi="Arial" w:cs="Arial"/>
      <w:b/>
      <w:sz w:val="18"/>
      <w:szCs w:val="18"/>
      <w:lang w:val="vi-VN"/>
    </w:rPr>
  </w:style>
  <w:style w:type="paragraph" w:customStyle="1" w:styleId="font8">
    <w:name w:val="font8"/>
    <w:basedOn w:val="Normal"/>
    <w:rsid w:val="0068189E"/>
    <w:pPr>
      <w:spacing w:before="100" w:beforeAutospacing="1" w:after="100" w:afterAutospacing="1" w:line="240" w:lineRule="auto"/>
    </w:pPr>
    <w:rPr>
      <w:rFonts w:ascii="Tahoma" w:hAnsi="Tahoma" w:cs="Tahoma"/>
      <w:b/>
      <w:color w:val="000000"/>
      <w:sz w:val="16"/>
      <w:szCs w:val="16"/>
      <w:lang w:val="vi-VN"/>
    </w:rPr>
  </w:style>
  <w:style w:type="paragraph" w:customStyle="1" w:styleId="font9">
    <w:name w:val="font9"/>
    <w:basedOn w:val="Normal"/>
    <w:rsid w:val="0068189E"/>
    <w:pPr>
      <w:spacing w:before="100" w:beforeAutospacing="1" w:after="100" w:afterAutospacing="1" w:line="240" w:lineRule="auto"/>
    </w:pPr>
    <w:rPr>
      <w:rFonts w:ascii="Tahoma" w:hAnsi="Tahoma" w:cs="Tahoma"/>
      <w:bCs w:val="0"/>
      <w:color w:val="000000"/>
      <w:sz w:val="16"/>
      <w:szCs w:val="16"/>
      <w:lang w:val="vi-VN"/>
    </w:rPr>
  </w:style>
  <w:style w:type="paragraph" w:customStyle="1" w:styleId="xl165">
    <w:name w:val="xl165"/>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
      <w:color w:val="000000"/>
      <w:sz w:val="19"/>
      <w:szCs w:val="19"/>
      <w:lang w:val="vi-VN"/>
    </w:rPr>
  </w:style>
  <w:style w:type="paragraph" w:customStyle="1" w:styleId="xl166">
    <w:name w:val="xl166"/>
    <w:basedOn w:val="Normal"/>
    <w:rsid w:val="0068189E"/>
    <w:pPr>
      <w:pBdr>
        <w:top w:val="single" w:sz="4" w:space="0" w:color="333333"/>
        <w:left w:val="single" w:sz="4" w:space="0" w:color="333333"/>
        <w:right w:val="double" w:sz="6" w:space="0" w:color="333333"/>
      </w:pBdr>
      <w:spacing w:before="100" w:beforeAutospacing="1" w:after="100" w:afterAutospacing="1" w:line="240" w:lineRule="auto"/>
      <w:textAlignment w:val="center"/>
    </w:pPr>
    <w:rPr>
      <w:rFonts w:ascii="Arial" w:hAnsi="Arial" w:cs="Arial"/>
      <w:b/>
      <w:color w:val="000000"/>
      <w:sz w:val="19"/>
      <w:szCs w:val="19"/>
      <w:lang w:val="vi-VN"/>
    </w:rPr>
  </w:style>
  <w:style w:type="paragraph" w:customStyle="1" w:styleId="xl167">
    <w:name w:val="xl167"/>
    <w:basedOn w:val="Normal"/>
    <w:rsid w:val="0068189E"/>
    <w:pPr>
      <w:pBdr>
        <w:top w:val="single" w:sz="4" w:space="0" w:color="333333"/>
        <w:left w:val="double" w:sz="6"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68">
    <w:name w:val="xl168"/>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69">
    <w:name w:val="xl169"/>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70">
    <w:name w:val="xl170"/>
    <w:basedOn w:val="Normal"/>
    <w:rsid w:val="0068189E"/>
    <w:pPr>
      <w:pBdr>
        <w:top w:val="single" w:sz="4" w:space="0" w:color="333333"/>
        <w:left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71">
    <w:name w:val="xl171"/>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72">
    <w:name w:val="xl172"/>
    <w:basedOn w:val="Normal"/>
    <w:rsid w:val="0068189E"/>
    <w:pPr>
      <w:pBdr>
        <w:top w:val="single" w:sz="4" w:space="0" w:color="333333"/>
        <w:left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73">
    <w:name w:val="xl173"/>
    <w:basedOn w:val="Normal"/>
    <w:rsid w:val="0068189E"/>
    <w:pPr>
      <w:pBdr>
        <w:top w:val="single" w:sz="4" w:space="0" w:color="333333"/>
        <w:left w:val="single" w:sz="4" w:space="0" w:color="333333"/>
        <w:right w:val="double" w:sz="6"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74">
    <w:name w:val="xl174"/>
    <w:basedOn w:val="Normal"/>
    <w:rsid w:val="0068189E"/>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175">
    <w:name w:val="xl17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176">
    <w:name w:val="xl17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177">
    <w:name w:val="xl177"/>
    <w:basedOn w:val="Normal"/>
    <w:rsid w:val="0068189E"/>
    <w:pPr>
      <w:pBdr>
        <w:top w:val="single" w:sz="4" w:space="0" w:color="auto"/>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178">
    <w:name w:val="xl178"/>
    <w:basedOn w:val="Normal"/>
    <w:rsid w:val="0068189E"/>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179">
    <w:name w:val="xl17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80">
    <w:name w:val="xl18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81">
    <w:name w:val="xl18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182">
    <w:name w:val="xl18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183">
    <w:name w:val="xl183"/>
    <w:basedOn w:val="Normal"/>
    <w:rsid w:val="0068189E"/>
    <w:pPr>
      <w:pBdr>
        <w:top w:val="single" w:sz="4" w:space="0" w:color="auto"/>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184">
    <w:name w:val="xl18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Cs w:val="0"/>
      <w:color w:val="000000"/>
      <w:sz w:val="18"/>
      <w:szCs w:val="18"/>
      <w:lang w:val="vi-VN"/>
    </w:rPr>
  </w:style>
  <w:style w:type="paragraph" w:customStyle="1" w:styleId="xl185">
    <w:name w:val="xl185"/>
    <w:basedOn w:val="Normal"/>
    <w:rsid w:val="0068189E"/>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186">
    <w:name w:val="xl18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87">
    <w:name w:val="xl18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88">
    <w:name w:val="xl18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89">
    <w:name w:val="xl18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190">
    <w:name w:val="xl19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191">
    <w:name w:val="xl191"/>
    <w:basedOn w:val="Normal"/>
    <w:rsid w:val="0068189E"/>
    <w:pPr>
      <w:pBdr>
        <w:top w:val="single" w:sz="4" w:space="0" w:color="auto"/>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192">
    <w:name w:val="xl19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193">
    <w:name w:val="xl19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194">
    <w:name w:val="xl194"/>
    <w:basedOn w:val="Normal"/>
    <w:rsid w:val="0068189E"/>
    <w:pPr>
      <w:pBdr>
        <w:top w:val="double" w:sz="6" w:space="0" w:color="auto"/>
        <w:left w:val="double" w:sz="6" w:space="0" w:color="333333"/>
        <w:bottom w:val="double" w:sz="6"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95">
    <w:name w:val="xl195"/>
    <w:basedOn w:val="Normal"/>
    <w:rsid w:val="0068189E"/>
    <w:pPr>
      <w:pBdr>
        <w:top w:val="double" w:sz="6" w:space="0" w:color="auto"/>
        <w:left w:val="single" w:sz="4" w:space="0" w:color="333333"/>
        <w:bottom w:val="double" w:sz="6"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96">
    <w:name w:val="xl196"/>
    <w:basedOn w:val="Normal"/>
    <w:rsid w:val="0068189E"/>
    <w:pPr>
      <w:pBdr>
        <w:top w:val="double" w:sz="6" w:space="0" w:color="auto"/>
        <w:left w:val="single" w:sz="4" w:space="0" w:color="333333"/>
        <w:bottom w:val="double" w:sz="6"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97">
    <w:name w:val="xl197"/>
    <w:basedOn w:val="Normal"/>
    <w:rsid w:val="0068189E"/>
    <w:pPr>
      <w:pBdr>
        <w:top w:val="double" w:sz="6" w:space="0" w:color="auto"/>
        <w:left w:val="single" w:sz="4" w:space="0" w:color="333333"/>
        <w:bottom w:val="double" w:sz="6"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98">
    <w:name w:val="xl198"/>
    <w:basedOn w:val="Normal"/>
    <w:rsid w:val="0068189E"/>
    <w:pPr>
      <w:pBdr>
        <w:top w:val="double" w:sz="6" w:space="0" w:color="auto"/>
        <w:left w:val="single" w:sz="4" w:space="0" w:color="333333"/>
        <w:bottom w:val="double" w:sz="6" w:space="0" w:color="333333"/>
        <w:right w:val="double" w:sz="6"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199">
    <w:name w:val="xl199"/>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00">
    <w:name w:val="xl200"/>
    <w:basedOn w:val="Normal"/>
    <w:rsid w:val="0068189E"/>
    <w:pPr>
      <w:pBdr>
        <w:top w:val="single" w:sz="4" w:space="0" w:color="333333"/>
        <w:left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201">
    <w:name w:val="xl201"/>
    <w:basedOn w:val="Normal"/>
    <w:rsid w:val="0068189E"/>
    <w:pPr>
      <w:pBdr>
        <w:top w:val="single" w:sz="4" w:space="0" w:color="333333"/>
        <w:left w:val="double" w:sz="6"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02">
    <w:name w:val="xl20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03">
    <w:name w:val="xl20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204">
    <w:name w:val="xl204"/>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05">
    <w:name w:val="xl205"/>
    <w:basedOn w:val="Normal"/>
    <w:rsid w:val="0068189E"/>
    <w:pPr>
      <w:pBdr>
        <w:top w:val="single" w:sz="4" w:space="0" w:color="333333"/>
        <w:left w:val="single" w:sz="4" w:space="0" w:color="333333"/>
        <w:bottom w:val="single" w:sz="4" w:space="0" w:color="333333"/>
        <w:right w:val="double" w:sz="6"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206">
    <w:name w:val="xl206"/>
    <w:basedOn w:val="Normal"/>
    <w:rsid w:val="0068189E"/>
    <w:pPr>
      <w:pBdr>
        <w:top w:val="single" w:sz="8" w:space="0" w:color="333333"/>
        <w:left w:val="double" w:sz="6"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07">
    <w:name w:val="xl207"/>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08">
    <w:name w:val="xl208"/>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09">
    <w:name w:val="xl209"/>
    <w:basedOn w:val="Normal"/>
    <w:rsid w:val="0068189E"/>
    <w:pPr>
      <w:pBdr>
        <w:top w:val="single" w:sz="8" w:space="0" w:color="333333"/>
        <w:left w:val="single" w:sz="4" w:space="0" w:color="333333"/>
        <w:bottom w:val="single" w:sz="4" w:space="0" w:color="333333"/>
        <w:right w:val="double" w:sz="6"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10">
    <w:name w:val="xl210"/>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11">
    <w:name w:val="xl211"/>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12">
    <w:name w:val="xl212"/>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13">
    <w:name w:val="xl213"/>
    <w:basedOn w:val="Normal"/>
    <w:rsid w:val="0068189E"/>
    <w:pPr>
      <w:pBdr>
        <w:top w:val="double" w:sz="6" w:space="0" w:color="333333"/>
        <w:left w:val="double" w:sz="6" w:space="0" w:color="333333"/>
        <w:bottom w:val="double" w:sz="6" w:space="0" w:color="333333"/>
        <w:right w:val="single" w:sz="4" w:space="0" w:color="333333"/>
      </w:pBdr>
      <w:shd w:val="clear" w:color="000000" w:fill="666699"/>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214">
    <w:name w:val="xl214"/>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215">
    <w:name w:val="xl215"/>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16">
    <w:name w:val="xl216"/>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217">
    <w:name w:val="xl217"/>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textAlignment w:val="center"/>
    </w:pPr>
    <w:rPr>
      <w:rFonts w:ascii="Arial" w:hAnsi="Arial" w:cs="Arial"/>
      <w:b/>
      <w:sz w:val="18"/>
      <w:szCs w:val="18"/>
      <w:lang w:val="vi-VN"/>
    </w:rPr>
  </w:style>
  <w:style w:type="paragraph" w:customStyle="1" w:styleId="xl218">
    <w:name w:val="xl218"/>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textAlignment w:val="center"/>
    </w:pPr>
    <w:rPr>
      <w:rFonts w:ascii="Arial" w:hAnsi="Arial" w:cs="Arial"/>
      <w:b/>
      <w:sz w:val="18"/>
      <w:szCs w:val="18"/>
      <w:lang w:val="vi-VN"/>
    </w:rPr>
  </w:style>
  <w:style w:type="paragraph" w:customStyle="1" w:styleId="xl219">
    <w:name w:val="xl219"/>
    <w:basedOn w:val="Normal"/>
    <w:rsid w:val="0068189E"/>
    <w:pPr>
      <w:pBdr>
        <w:top w:val="double" w:sz="6" w:space="0" w:color="333333"/>
        <w:left w:val="single" w:sz="4" w:space="0" w:color="333333"/>
        <w:bottom w:val="double" w:sz="6" w:space="0" w:color="333333"/>
        <w:right w:val="single" w:sz="4" w:space="0" w:color="333333"/>
      </w:pBdr>
      <w:shd w:val="clear" w:color="000000" w:fill="6666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20">
    <w:name w:val="xl220"/>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21">
    <w:name w:val="xl221"/>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22">
    <w:name w:val="xl22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223">
    <w:name w:val="xl22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224">
    <w:name w:val="xl22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25">
    <w:name w:val="xl22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26">
    <w:name w:val="xl226"/>
    <w:basedOn w:val="Normal"/>
    <w:rsid w:val="0068189E"/>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227">
    <w:name w:val="xl22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228">
    <w:name w:val="xl22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29">
    <w:name w:val="xl229"/>
    <w:basedOn w:val="Normal"/>
    <w:rsid w:val="0068189E"/>
    <w:pPr>
      <w:pBdr>
        <w:top w:val="single" w:sz="4" w:space="0" w:color="auto"/>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30">
    <w:name w:val="xl230"/>
    <w:basedOn w:val="Normal"/>
    <w:rsid w:val="0068189E"/>
    <w:pPr>
      <w:pBdr>
        <w:top w:val="single" w:sz="4" w:space="0" w:color="333333"/>
        <w:left w:val="double" w:sz="6"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31">
    <w:name w:val="xl231"/>
    <w:basedOn w:val="Normal"/>
    <w:rsid w:val="0068189E"/>
    <w:pPr>
      <w:pBdr>
        <w:top w:val="single" w:sz="4"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32">
    <w:name w:val="xl232"/>
    <w:basedOn w:val="Normal"/>
    <w:rsid w:val="0068189E"/>
    <w:pPr>
      <w:pBdr>
        <w:top w:val="single" w:sz="4"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233">
    <w:name w:val="xl233"/>
    <w:basedOn w:val="Normal"/>
    <w:rsid w:val="0068189E"/>
    <w:pPr>
      <w:pBdr>
        <w:top w:val="single" w:sz="4"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34">
    <w:name w:val="xl234"/>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35">
    <w:name w:val="xl235"/>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36">
    <w:name w:val="xl236"/>
    <w:basedOn w:val="Normal"/>
    <w:rsid w:val="0068189E"/>
    <w:pPr>
      <w:pBdr>
        <w:top w:val="single" w:sz="4" w:space="0" w:color="333333"/>
        <w:left w:val="single" w:sz="4" w:space="0" w:color="333333"/>
        <w:bottom w:val="single" w:sz="4" w:space="0" w:color="333333"/>
        <w:right w:val="double" w:sz="6"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37">
    <w:name w:val="xl237"/>
    <w:basedOn w:val="Normal"/>
    <w:rsid w:val="0068189E"/>
    <w:pPr>
      <w:pBdr>
        <w:top w:val="single" w:sz="4" w:space="0" w:color="333333"/>
        <w:left w:val="single" w:sz="4" w:space="0" w:color="333333"/>
        <w:right w:val="single" w:sz="4" w:space="0" w:color="333333"/>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38">
    <w:name w:val="xl23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39">
    <w:name w:val="xl23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40">
    <w:name w:val="xl240"/>
    <w:basedOn w:val="Normal"/>
    <w:rsid w:val="0068189E"/>
    <w:pPr>
      <w:pBdr>
        <w:top w:val="single" w:sz="8" w:space="0" w:color="333333"/>
        <w:left w:val="double" w:sz="6"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41">
    <w:name w:val="xl241"/>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42">
    <w:name w:val="xl242"/>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43">
    <w:name w:val="xl243"/>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244">
    <w:name w:val="xl24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45">
    <w:name w:val="xl245"/>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246">
    <w:name w:val="xl246"/>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pPr>
    <w:rPr>
      <w:rFonts w:ascii="Arial" w:hAnsi="Arial" w:cs="Arial"/>
      <w:bCs w:val="0"/>
      <w:sz w:val="18"/>
      <w:szCs w:val="18"/>
      <w:lang w:val="vi-VN"/>
    </w:rPr>
  </w:style>
  <w:style w:type="paragraph" w:customStyle="1" w:styleId="xl247">
    <w:name w:val="xl247"/>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pPr>
    <w:rPr>
      <w:rFonts w:ascii="Arial" w:hAnsi="Arial" w:cs="Arial"/>
      <w:b/>
      <w:sz w:val="18"/>
      <w:szCs w:val="18"/>
      <w:lang w:val="vi-VN"/>
    </w:rPr>
  </w:style>
  <w:style w:type="paragraph" w:customStyle="1" w:styleId="xl248">
    <w:name w:val="xl248"/>
    <w:basedOn w:val="Normal"/>
    <w:rsid w:val="0068189E"/>
    <w:pPr>
      <w:pBdr>
        <w:bottom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49">
    <w:name w:val="xl24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50">
    <w:name w:val="xl250"/>
    <w:basedOn w:val="Normal"/>
    <w:rsid w:val="0068189E"/>
    <w:pPr>
      <w:pBdr>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251">
    <w:name w:val="xl251"/>
    <w:basedOn w:val="Normal"/>
    <w:rsid w:val="0068189E"/>
    <w:pPr>
      <w:pBdr>
        <w:left w:val="single" w:sz="4" w:space="0" w:color="auto"/>
        <w:righ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52">
    <w:name w:val="xl252"/>
    <w:basedOn w:val="Normal"/>
    <w:rsid w:val="0068189E"/>
    <w:pPr>
      <w:pBdr>
        <w:lef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53">
    <w:name w:val="xl253"/>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254">
    <w:name w:val="xl254"/>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55">
    <w:name w:val="xl255"/>
    <w:basedOn w:val="Normal"/>
    <w:rsid w:val="0068189E"/>
    <w:pPr>
      <w:pBdr>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56">
    <w:name w:val="xl256"/>
    <w:basedOn w:val="Normal"/>
    <w:rsid w:val="0068189E"/>
    <w:pPr>
      <w:pBdr>
        <w:left w:val="single" w:sz="4" w:space="0" w:color="auto"/>
        <w:righ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57">
    <w:name w:val="xl257"/>
    <w:basedOn w:val="Normal"/>
    <w:rsid w:val="0068189E"/>
    <w:pPr>
      <w:pBdr>
        <w:left w:val="single" w:sz="4" w:space="0" w:color="auto"/>
      </w:pBdr>
      <w:spacing w:before="100" w:beforeAutospacing="1" w:after="100" w:afterAutospacing="1" w:line="240" w:lineRule="auto"/>
      <w:textAlignment w:val="top"/>
    </w:pPr>
    <w:rPr>
      <w:rFonts w:ascii="Arial" w:hAnsi="Arial" w:cs="Arial"/>
      <w:b/>
      <w:sz w:val="18"/>
      <w:szCs w:val="18"/>
      <w:lang w:val="vi-VN"/>
    </w:rPr>
  </w:style>
  <w:style w:type="paragraph" w:customStyle="1" w:styleId="xl258">
    <w:name w:val="xl258"/>
    <w:basedOn w:val="Normal"/>
    <w:rsid w:val="0068189E"/>
    <w:pPr>
      <w:pBdr>
        <w:left w:val="single" w:sz="4" w:space="0" w:color="auto"/>
        <w:righ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59">
    <w:name w:val="xl259"/>
    <w:basedOn w:val="Normal"/>
    <w:rsid w:val="0068189E"/>
    <w:pPr>
      <w:pBdr>
        <w:left w:val="single" w:sz="4" w:space="0" w:color="auto"/>
        <w:righ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60">
    <w:name w:val="xl260"/>
    <w:basedOn w:val="Normal"/>
    <w:rsid w:val="0068189E"/>
    <w:pPr>
      <w:pBdr>
        <w:lef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61">
    <w:name w:val="xl261"/>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62">
    <w:name w:val="xl262"/>
    <w:basedOn w:val="Normal"/>
    <w:rsid w:val="0068189E"/>
    <w:pPr>
      <w:pBdr>
        <w:left w:val="single" w:sz="4" w:space="0" w:color="auto"/>
        <w:bottom w:val="single" w:sz="4" w:space="0" w:color="auto"/>
      </w:pBdr>
      <w:spacing w:before="100" w:beforeAutospacing="1" w:after="100" w:afterAutospacing="1" w:line="240" w:lineRule="auto"/>
      <w:textAlignment w:val="top"/>
    </w:pPr>
    <w:rPr>
      <w:rFonts w:ascii="Arial" w:hAnsi="Arial" w:cs="Arial"/>
      <w:bCs w:val="0"/>
      <w:sz w:val="18"/>
      <w:szCs w:val="18"/>
      <w:lang w:val="vi-VN"/>
    </w:rPr>
  </w:style>
  <w:style w:type="paragraph" w:customStyle="1" w:styleId="xl263">
    <w:name w:val="xl26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64">
    <w:name w:val="xl264"/>
    <w:basedOn w:val="Normal"/>
    <w:rsid w:val="0068189E"/>
    <w:pPr>
      <w:pBdr>
        <w:top w:val="single" w:sz="4" w:space="0" w:color="auto"/>
        <w:bottom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65">
    <w:name w:val="xl265"/>
    <w:basedOn w:val="Normal"/>
    <w:rsid w:val="0068189E"/>
    <w:pPr>
      <w:pBdr>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266">
    <w:name w:val="xl266"/>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67">
    <w:name w:val="xl267"/>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68">
    <w:name w:val="xl268"/>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269">
    <w:name w:val="xl269"/>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70">
    <w:name w:val="xl270"/>
    <w:basedOn w:val="Normal"/>
    <w:rsid w:val="0068189E"/>
    <w:pPr>
      <w:pBdr>
        <w:left w:val="single" w:sz="4" w:space="0" w:color="auto"/>
        <w:bottom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71">
    <w:name w:val="xl27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hAnsi="Arial" w:cs="Arial"/>
      <w:b/>
      <w:color w:val="000000"/>
      <w:sz w:val="18"/>
      <w:szCs w:val="18"/>
      <w:lang w:val="vi-VN"/>
    </w:rPr>
  </w:style>
  <w:style w:type="paragraph" w:customStyle="1" w:styleId="xl272">
    <w:name w:val="xl272"/>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73">
    <w:name w:val="xl273"/>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274">
    <w:name w:val="xl274"/>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275">
    <w:name w:val="xl275"/>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76">
    <w:name w:val="xl276"/>
    <w:basedOn w:val="Normal"/>
    <w:rsid w:val="0068189E"/>
    <w:pPr>
      <w:pBdr>
        <w:top w:val="single" w:sz="4" w:space="0" w:color="auto"/>
        <w:left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77">
    <w:name w:val="xl27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278">
    <w:name w:val="xl27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79">
    <w:name w:val="xl27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hAnsi="Arial" w:cs="Arial"/>
      <w:bCs w:val="0"/>
      <w:color w:val="000000"/>
      <w:sz w:val="18"/>
      <w:szCs w:val="18"/>
      <w:lang w:val="vi-VN"/>
    </w:rPr>
  </w:style>
  <w:style w:type="paragraph" w:customStyle="1" w:styleId="xl280">
    <w:name w:val="xl280"/>
    <w:basedOn w:val="Normal"/>
    <w:rsid w:val="0068189E"/>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81">
    <w:name w:val="xl28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282">
    <w:name w:val="xl282"/>
    <w:basedOn w:val="Normal"/>
    <w:rsid w:val="0068189E"/>
    <w:pPr>
      <w:pBdr>
        <w:top w:val="single" w:sz="4" w:space="0" w:color="333333"/>
        <w:left w:val="double" w:sz="6" w:space="0" w:color="333333"/>
        <w:right w:val="single" w:sz="4" w:space="0" w:color="333333"/>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83">
    <w:name w:val="xl283"/>
    <w:basedOn w:val="Normal"/>
    <w:rsid w:val="0068189E"/>
    <w:pPr>
      <w:pBdr>
        <w:top w:val="single" w:sz="4" w:space="0" w:color="333333"/>
        <w:left w:val="single" w:sz="4" w:space="0" w:color="333333"/>
        <w:right w:val="single" w:sz="4" w:space="0" w:color="333333"/>
      </w:pBdr>
      <w:spacing w:before="100" w:beforeAutospacing="1" w:after="100" w:afterAutospacing="1" w:line="240" w:lineRule="auto"/>
      <w:jc w:val="center"/>
      <w:textAlignment w:val="top"/>
    </w:pPr>
    <w:rPr>
      <w:rFonts w:ascii="Arial" w:hAnsi="Arial" w:cs="Arial"/>
      <w:bCs w:val="0"/>
      <w:sz w:val="18"/>
      <w:szCs w:val="18"/>
      <w:lang w:val="vi-VN"/>
    </w:rPr>
  </w:style>
  <w:style w:type="paragraph" w:customStyle="1" w:styleId="xl284">
    <w:name w:val="xl284"/>
    <w:basedOn w:val="Normal"/>
    <w:rsid w:val="0068189E"/>
    <w:pPr>
      <w:pBdr>
        <w:top w:val="single" w:sz="4" w:space="0" w:color="333333"/>
        <w:left w:val="single" w:sz="4" w:space="0" w:color="333333"/>
        <w:right w:val="double" w:sz="6" w:space="0" w:color="333333"/>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285">
    <w:name w:val="xl285"/>
    <w:basedOn w:val="Normal"/>
    <w:rsid w:val="0068189E"/>
    <w:pPr>
      <w:pBdr>
        <w:top w:val="double" w:sz="6" w:space="0" w:color="333333"/>
        <w:left w:val="single" w:sz="4" w:space="0" w:color="333333"/>
        <w:bottom w:val="single" w:sz="4" w:space="0" w:color="333333"/>
        <w:right w:val="double" w:sz="6"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286">
    <w:name w:val="xl286"/>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87">
    <w:name w:val="xl287"/>
    <w:basedOn w:val="Normal"/>
    <w:rsid w:val="0068189E"/>
    <w:pPr>
      <w:pBdr>
        <w:top w:val="double" w:sz="6" w:space="0" w:color="333333"/>
        <w:left w:val="double" w:sz="6"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88">
    <w:name w:val="xl288"/>
    <w:basedOn w:val="Normal"/>
    <w:rsid w:val="0068189E"/>
    <w:pPr>
      <w:pBdr>
        <w:top w:val="double" w:sz="6"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89">
    <w:name w:val="xl289"/>
    <w:basedOn w:val="Normal"/>
    <w:rsid w:val="0068189E"/>
    <w:pPr>
      <w:pBdr>
        <w:top w:val="double" w:sz="6"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290">
    <w:name w:val="xl290"/>
    <w:basedOn w:val="Normal"/>
    <w:rsid w:val="0068189E"/>
    <w:pPr>
      <w:pBdr>
        <w:top w:val="double" w:sz="6"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91">
    <w:name w:val="xl291"/>
    <w:basedOn w:val="Normal"/>
    <w:rsid w:val="0068189E"/>
    <w:pPr>
      <w:pBdr>
        <w:top w:val="single" w:sz="8" w:space="0" w:color="333333"/>
        <w:left w:val="double" w:sz="6" w:space="0" w:color="333333"/>
        <w:bottom w:val="single" w:sz="4" w:space="0" w:color="auto"/>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92">
    <w:name w:val="xl292"/>
    <w:basedOn w:val="Normal"/>
    <w:rsid w:val="0068189E"/>
    <w:pPr>
      <w:pBdr>
        <w:top w:val="single" w:sz="8" w:space="0" w:color="333333"/>
        <w:left w:val="single" w:sz="4" w:space="0" w:color="333333"/>
        <w:bottom w:val="single" w:sz="4" w:space="0" w:color="auto"/>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93">
    <w:name w:val="xl293"/>
    <w:basedOn w:val="Normal"/>
    <w:rsid w:val="0068189E"/>
    <w:pPr>
      <w:pBdr>
        <w:top w:val="single" w:sz="8" w:space="0" w:color="333333"/>
        <w:left w:val="single" w:sz="4" w:space="0" w:color="333333"/>
        <w:bottom w:val="single" w:sz="4" w:space="0" w:color="auto"/>
        <w:right w:val="single" w:sz="4" w:space="0" w:color="333333"/>
      </w:pBdr>
      <w:shd w:val="clear" w:color="000000" w:fill="FFFF99"/>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294">
    <w:name w:val="xl294"/>
    <w:basedOn w:val="Normal"/>
    <w:rsid w:val="0068189E"/>
    <w:pPr>
      <w:pBdr>
        <w:top w:val="single" w:sz="8" w:space="0" w:color="333333"/>
        <w:left w:val="single" w:sz="4" w:space="0" w:color="333333"/>
        <w:bottom w:val="single" w:sz="4" w:space="0" w:color="auto"/>
        <w:right w:val="double" w:sz="6"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295">
    <w:name w:val="xl295"/>
    <w:basedOn w:val="Normal"/>
    <w:rsid w:val="0068189E"/>
    <w:pPr>
      <w:pBdr>
        <w:top w:val="single" w:sz="4" w:space="0" w:color="auto"/>
        <w:lef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96">
    <w:name w:val="xl296"/>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97">
    <w:name w:val="xl297"/>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98">
    <w:name w:val="xl298"/>
    <w:basedOn w:val="Normal"/>
    <w:rsid w:val="0068189E"/>
    <w:pPr>
      <w:pBdr>
        <w:top w:val="single" w:sz="4" w:space="0" w:color="auto"/>
        <w:left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299">
    <w:name w:val="xl299"/>
    <w:basedOn w:val="Normal"/>
    <w:rsid w:val="0068189E"/>
    <w:pPr>
      <w:pBdr>
        <w:top w:val="single" w:sz="4" w:space="0" w:color="auto"/>
        <w:left w:val="double" w:sz="6"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300">
    <w:name w:val="xl300"/>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01">
    <w:name w:val="xl301"/>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302">
    <w:name w:val="xl302"/>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hAnsi="Arial" w:cs="Arial"/>
      <w:b/>
      <w:color w:val="000000"/>
      <w:sz w:val="18"/>
      <w:szCs w:val="18"/>
      <w:lang w:val="vi-VN"/>
    </w:rPr>
  </w:style>
  <w:style w:type="paragraph" w:customStyle="1" w:styleId="xl303">
    <w:name w:val="xl303"/>
    <w:basedOn w:val="Normal"/>
    <w:rsid w:val="0068189E"/>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304">
    <w:name w:val="xl304"/>
    <w:basedOn w:val="Normal"/>
    <w:rsid w:val="0068189E"/>
    <w:pPr>
      <w:pBdr>
        <w:top w:val="single" w:sz="4" w:space="0" w:color="auto"/>
        <w:left w:val="double" w:sz="6" w:space="0" w:color="auto"/>
        <w:bottom w:val="double" w:sz="6" w:space="0" w:color="333333"/>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305">
    <w:name w:val="xl305"/>
    <w:basedOn w:val="Normal"/>
    <w:rsid w:val="0068189E"/>
    <w:pPr>
      <w:pBdr>
        <w:top w:val="single" w:sz="4" w:space="0" w:color="auto"/>
        <w:left w:val="single" w:sz="4" w:space="0" w:color="auto"/>
        <w:bottom w:val="double" w:sz="6" w:space="0" w:color="333333"/>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306">
    <w:name w:val="xl306"/>
    <w:basedOn w:val="Normal"/>
    <w:rsid w:val="0068189E"/>
    <w:pPr>
      <w:pBdr>
        <w:top w:val="single" w:sz="4" w:space="0" w:color="auto"/>
        <w:left w:val="single" w:sz="4" w:space="0" w:color="auto"/>
        <w:bottom w:val="double" w:sz="6" w:space="0" w:color="333333"/>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07">
    <w:name w:val="xl307"/>
    <w:basedOn w:val="Normal"/>
    <w:rsid w:val="0068189E"/>
    <w:pPr>
      <w:pBdr>
        <w:top w:val="single" w:sz="4" w:space="0" w:color="auto"/>
        <w:left w:val="single" w:sz="4" w:space="0" w:color="auto"/>
        <w:bottom w:val="double" w:sz="6" w:space="0" w:color="333333"/>
        <w:right w:val="single" w:sz="4" w:space="0" w:color="auto"/>
      </w:pBdr>
      <w:spacing w:before="100" w:beforeAutospacing="1" w:after="100" w:afterAutospacing="1" w:line="240" w:lineRule="auto"/>
      <w:jc w:val="center"/>
      <w:textAlignment w:val="center"/>
    </w:pPr>
    <w:rPr>
      <w:rFonts w:ascii="Arial" w:hAnsi="Arial" w:cs="Arial"/>
      <w:bCs w:val="0"/>
      <w:color w:val="000000"/>
      <w:sz w:val="18"/>
      <w:szCs w:val="18"/>
      <w:lang w:val="vi-VN"/>
    </w:rPr>
  </w:style>
  <w:style w:type="paragraph" w:customStyle="1" w:styleId="xl308">
    <w:name w:val="xl308"/>
    <w:basedOn w:val="Normal"/>
    <w:rsid w:val="0068189E"/>
    <w:pPr>
      <w:pBdr>
        <w:top w:val="single" w:sz="4" w:space="0" w:color="auto"/>
        <w:left w:val="single" w:sz="4" w:space="0" w:color="auto"/>
        <w:bottom w:val="double" w:sz="6" w:space="0" w:color="333333"/>
        <w:right w:val="single" w:sz="4"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309">
    <w:name w:val="xl309"/>
    <w:basedOn w:val="Normal"/>
    <w:rsid w:val="0068189E"/>
    <w:pPr>
      <w:pBdr>
        <w:top w:val="single" w:sz="4" w:space="0" w:color="auto"/>
        <w:left w:val="single" w:sz="4" w:space="0" w:color="auto"/>
        <w:bottom w:val="double" w:sz="6" w:space="0" w:color="333333"/>
        <w:right w:val="double" w:sz="6" w:space="0" w:color="auto"/>
      </w:pBd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310">
    <w:name w:val="xl310"/>
    <w:basedOn w:val="Normal"/>
    <w:rsid w:val="0068189E"/>
    <w:pPr>
      <w:pBdr>
        <w:left w:val="double" w:sz="6" w:space="0" w:color="auto"/>
        <w:bottom w:val="single" w:sz="4" w:space="0" w:color="auto"/>
        <w:right w:val="single" w:sz="4" w:space="0" w:color="auto"/>
      </w:pBdr>
      <w:spacing w:before="100" w:beforeAutospacing="1" w:after="100" w:afterAutospacing="1" w:line="240" w:lineRule="auto"/>
      <w:jc w:val="right"/>
      <w:textAlignment w:val="center"/>
    </w:pPr>
    <w:rPr>
      <w:rFonts w:ascii="Arial" w:hAnsi="Arial" w:cs="Arial"/>
      <w:bCs w:val="0"/>
      <w:color w:val="000000"/>
      <w:sz w:val="18"/>
      <w:szCs w:val="18"/>
      <w:lang w:val="vi-VN"/>
    </w:rPr>
  </w:style>
  <w:style w:type="paragraph" w:customStyle="1" w:styleId="xl311">
    <w:name w:val="xl311"/>
    <w:basedOn w:val="Normal"/>
    <w:rsid w:val="0068189E"/>
    <w:pPr>
      <w:pBdr>
        <w:left w:val="double" w:sz="6" w:space="0" w:color="333333"/>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312">
    <w:name w:val="xl312"/>
    <w:basedOn w:val="Normal"/>
    <w:rsid w:val="0068189E"/>
    <w:pPr>
      <w:spacing w:before="100" w:beforeAutospacing="1" w:after="100" w:afterAutospacing="1" w:line="240" w:lineRule="auto"/>
      <w:textAlignment w:val="center"/>
    </w:pPr>
    <w:rPr>
      <w:rFonts w:ascii="Arial" w:hAnsi="Arial" w:cs="Arial"/>
      <w:bCs w:val="0"/>
      <w:sz w:val="18"/>
      <w:szCs w:val="18"/>
      <w:lang w:val="vi-VN"/>
    </w:rPr>
  </w:style>
  <w:style w:type="paragraph" w:customStyle="1" w:styleId="xl313">
    <w:name w:val="xl313"/>
    <w:basedOn w:val="Normal"/>
    <w:rsid w:val="0068189E"/>
    <w:pPr>
      <w:spacing w:before="100" w:beforeAutospacing="1" w:after="100" w:afterAutospacing="1" w:line="240" w:lineRule="auto"/>
      <w:textAlignment w:val="center"/>
    </w:pPr>
    <w:rPr>
      <w:rFonts w:ascii="Arial" w:hAnsi="Arial" w:cs="Arial"/>
      <w:bCs w:val="0"/>
      <w:color w:val="000000"/>
      <w:sz w:val="18"/>
      <w:szCs w:val="18"/>
      <w:lang w:val="vi-VN"/>
    </w:rPr>
  </w:style>
  <w:style w:type="paragraph" w:customStyle="1" w:styleId="xl314">
    <w:name w:val="xl314"/>
    <w:basedOn w:val="Normal"/>
    <w:rsid w:val="0068189E"/>
    <w:pPr>
      <w:pBdr>
        <w:right w:val="single" w:sz="4" w:space="0" w:color="333333"/>
      </w:pBdr>
      <w:spacing w:before="100" w:beforeAutospacing="1" w:after="100" w:afterAutospacing="1" w:line="240" w:lineRule="auto"/>
      <w:jc w:val="center"/>
      <w:textAlignment w:val="center"/>
    </w:pPr>
    <w:rPr>
      <w:rFonts w:ascii="Arial" w:hAnsi="Arial" w:cs="Arial"/>
      <w:bCs w:val="0"/>
      <w:sz w:val="18"/>
      <w:szCs w:val="18"/>
      <w:lang w:val="vi-VN"/>
    </w:rPr>
  </w:style>
  <w:style w:type="paragraph" w:customStyle="1" w:styleId="xl315">
    <w:name w:val="xl315"/>
    <w:basedOn w:val="Normal"/>
    <w:rsid w:val="0068189E"/>
    <w:pPr>
      <w:pBdr>
        <w:left w:val="double" w:sz="6"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316">
    <w:name w:val="xl316"/>
    <w:basedOn w:val="Normal"/>
    <w:rsid w:val="0068189E"/>
    <w:pPr>
      <w:pBdr>
        <w:left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17">
    <w:name w:val="xl317"/>
    <w:basedOn w:val="Normal"/>
    <w:rsid w:val="0068189E"/>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b/>
      <w:sz w:val="18"/>
      <w:szCs w:val="18"/>
      <w:lang w:val="vi-VN"/>
    </w:rPr>
  </w:style>
  <w:style w:type="paragraph" w:customStyle="1" w:styleId="xl318">
    <w:name w:val="xl318"/>
    <w:basedOn w:val="Normal"/>
    <w:rsid w:val="0068189E"/>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b/>
      <w:color w:val="000000"/>
      <w:sz w:val="18"/>
      <w:szCs w:val="18"/>
      <w:lang w:val="vi-VN"/>
    </w:rPr>
  </w:style>
  <w:style w:type="paragraph" w:customStyle="1" w:styleId="xl319">
    <w:name w:val="xl319"/>
    <w:basedOn w:val="Normal"/>
    <w:rsid w:val="0068189E"/>
    <w:pPr>
      <w:pBdr>
        <w:lef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320">
    <w:name w:val="xl320"/>
    <w:basedOn w:val="Normal"/>
    <w:rsid w:val="0068189E"/>
    <w:pPr>
      <w:pBdr>
        <w:left w:val="single" w:sz="4" w:space="0" w:color="auto"/>
        <w:right w:val="single" w:sz="4"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321">
    <w:name w:val="xl321"/>
    <w:basedOn w:val="Normal"/>
    <w:rsid w:val="0068189E"/>
    <w:pPr>
      <w:pBdr>
        <w:left w:val="single" w:sz="4" w:space="0" w:color="auto"/>
        <w:right w:val="double" w:sz="6" w:space="0" w:color="auto"/>
      </w:pBdr>
      <w:spacing w:before="100" w:beforeAutospacing="1" w:after="100" w:afterAutospacing="1" w:line="240" w:lineRule="auto"/>
      <w:textAlignment w:val="center"/>
    </w:pPr>
    <w:rPr>
      <w:rFonts w:ascii="Arial" w:hAnsi="Arial" w:cs="Arial"/>
      <w:b/>
      <w:color w:val="000000"/>
      <w:sz w:val="18"/>
      <w:szCs w:val="18"/>
      <w:lang w:val="vi-VN"/>
    </w:rPr>
  </w:style>
  <w:style w:type="paragraph" w:customStyle="1" w:styleId="xl322">
    <w:name w:val="xl322"/>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Cs w:val="0"/>
      <w:sz w:val="18"/>
      <w:szCs w:val="18"/>
      <w:lang w:val="vi-VN"/>
    </w:rPr>
  </w:style>
  <w:style w:type="paragraph" w:customStyle="1" w:styleId="xl323">
    <w:name w:val="xl323"/>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324">
    <w:name w:val="xl324"/>
    <w:basedOn w:val="Normal"/>
    <w:rsid w:val="0068189E"/>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325">
    <w:name w:val="xl325"/>
    <w:basedOn w:val="Normal"/>
    <w:rsid w:val="0068189E"/>
    <w:pPr>
      <w:pBdr>
        <w:top w:val="single" w:sz="8" w:space="0" w:color="333333"/>
        <w:left w:val="single" w:sz="4" w:space="0" w:color="333333"/>
        <w:bottom w:val="single" w:sz="4" w:space="0" w:color="auto"/>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326">
    <w:name w:val="xl326"/>
    <w:basedOn w:val="Normal"/>
    <w:rsid w:val="0068189E"/>
    <w:pPr>
      <w:pBdr>
        <w:top w:val="single" w:sz="8" w:space="0" w:color="333333"/>
        <w:left w:val="single" w:sz="4" w:space="0" w:color="333333"/>
        <w:bottom w:val="single" w:sz="4" w:space="0" w:color="auto"/>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327">
    <w:name w:val="xl327"/>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28">
    <w:name w:val="xl32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29">
    <w:name w:val="xl329"/>
    <w:basedOn w:val="Normal"/>
    <w:rsid w:val="0068189E"/>
    <w:pPr>
      <w:pBdr>
        <w:bottom w:val="double" w:sz="6" w:space="0" w:color="auto"/>
      </w:pBdr>
      <w:spacing w:before="100" w:beforeAutospacing="1" w:after="100" w:afterAutospacing="1" w:line="240" w:lineRule="auto"/>
      <w:jc w:val="center"/>
      <w:textAlignment w:val="center"/>
    </w:pPr>
    <w:rPr>
      <w:rFonts w:ascii="Arial" w:hAnsi="Arial" w:cs="Arial"/>
      <w:b/>
      <w:color w:val="000080"/>
      <w:sz w:val="28"/>
      <w:szCs w:val="28"/>
      <w:lang w:val="vi-VN"/>
    </w:rPr>
  </w:style>
  <w:style w:type="paragraph" w:customStyle="1" w:styleId="xl330">
    <w:name w:val="xl330"/>
    <w:basedOn w:val="Normal"/>
    <w:rsid w:val="0068189E"/>
    <w:pPr>
      <w:pBdr>
        <w:bottom w:val="double" w:sz="6" w:space="0" w:color="auto"/>
      </w:pBdr>
      <w:spacing w:before="100" w:beforeAutospacing="1" w:after="100" w:afterAutospacing="1" w:line="240" w:lineRule="auto"/>
      <w:jc w:val="center"/>
      <w:textAlignment w:val="center"/>
    </w:pPr>
    <w:rPr>
      <w:rFonts w:ascii="Times New Roman" w:hAnsi="Times New Roman"/>
      <w:b/>
      <w:color w:val="000080"/>
      <w:sz w:val="28"/>
      <w:szCs w:val="28"/>
      <w:lang w:val="vi-VN"/>
    </w:rPr>
  </w:style>
  <w:style w:type="paragraph" w:customStyle="1" w:styleId="xl331">
    <w:name w:val="xl331"/>
    <w:basedOn w:val="Normal"/>
    <w:rsid w:val="0068189E"/>
    <w:pPr>
      <w:pBdr>
        <w:top w:val="single" w:sz="4"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332">
    <w:name w:val="xl332"/>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333">
    <w:name w:val="xl333"/>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334">
    <w:name w:val="xl334"/>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335">
    <w:name w:val="xl335"/>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
      <w:sz w:val="18"/>
      <w:szCs w:val="18"/>
      <w:lang w:val="vi-VN"/>
    </w:rPr>
  </w:style>
  <w:style w:type="paragraph" w:customStyle="1" w:styleId="xl336">
    <w:name w:val="xl336"/>
    <w:basedOn w:val="Normal"/>
    <w:rsid w:val="0068189E"/>
    <w:pPr>
      <w:pBdr>
        <w:top w:val="single" w:sz="8" w:space="0" w:color="333333"/>
        <w:left w:val="single" w:sz="4" w:space="0" w:color="333333"/>
        <w:bottom w:val="single" w:sz="4" w:space="0" w:color="333333"/>
        <w:right w:val="single" w:sz="4" w:space="0" w:color="333333"/>
      </w:pBdr>
      <w:shd w:val="clear" w:color="000000" w:fill="FFFF99"/>
      <w:spacing w:before="100" w:beforeAutospacing="1" w:after="100" w:afterAutospacing="1" w:line="240" w:lineRule="auto"/>
      <w:textAlignment w:val="center"/>
    </w:pPr>
    <w:rPr>
      <w:rFonts w:ascii="Arial" w:hAnsi="Arial" w:cs="Arial"/>
      <w:bCs w:val="0"/>
      <w:sz w:val="18"/>
      <w:szCs w:val="18"/>
      <w:lang w:val="vi-VN"/>
    </w:rPr>
  </w:style>
  <w:style w:type="paragraph" w:customStyle="1" w:styleId="xl337">
    <w:name w:val="xl337"/>
    <w:basedOn w:val="Normal"/>
    <w:rsid w:val="0068189E"/>
    <w:pPr>
      <w:pBdr>
        <w:top w:val="single" w:sz="4" w:space="0" w:color="333333"/>
        <w:left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338">
    <w:name w:val="xl338"/>
    <w:basedOn w:val="Normal"/>
    <w:rsid w:val="0068189E"/>
    <w:pPr>
      <w:pBdr>
        <w:top w:val="double" w:sz="6" w:space="0" w:color="333333"/>
        <w:left w:val="single" w:sz="4" w:space="0" w:color="333333"/>
        <w:bottom w:val="single" w:sz="4" w:space="0" w:color="333333"/>
        <w:right w:val="single" w:sz="4" w:space="0" w:color="333333"/>
      </w:pBdr>
      <w:shd w:val="clear" w:color="000000" w:fill="969696"/>
      <w:spacing w:before="100" w:beforeAutospacing="1" w:after="100" w:afterAutospacing="1" w:line="240" w:lineRule="auto"/>
      <w:textAlignment w:val="center"/>
    </w:pPr>
    <w:rPr>
      <w:rFonts w:ascii="Arial" w:hAnsi="Arial" w:cs="Arial"/>
      <w:b/>
      <w:sz w:val="18"/>
      <w:szCs w:val="18"/>
      <w:lang w:val="vi-VN"/>
    </w:rPr>
  </w:style>
  <w:style w:type="paragraph" w:customStyle="1" w:styleId="xl339">
    <w:name w:val="xl33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b/>
      <w:sz w:val="18"/>
      <w:szCs w:val="18"/>
      <w:lang w:val="vi-VN"/>
    </w:rPr>
  </w:style>
  <w:style w:type="paragraph" w:customStyle="1" w:styleId="xl340">
    <w:name w:val="xl340"/>
    <w:basedOn w:val="Normal"/>
    <w:rsid w:val="0068189E"/>
    <w:pPr>
      <w:pBdr>
        <w:top w:val="single" w:sz="4" w:space="0" w:color="333333"/>
        <w:left w:val="single" w:sz="4" w:space="0" w:color="333333"/>
        <w:bottom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341">
    <w:name w:val="xl341"/>
    <w:basedOn w:val="Normal"/>
    <w:rsid w:val="0068189E"/>
    <w:pPr>
      <w:pBdr>
        <w:top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342">
    <w:name w:val="xl342"/>
    <w:basedOn w:val="Normal"/>
    <w:rsid w:val="0068189E"/>
    <w:pPr>
      <w:pBdr>
        <w:top w:val="single" w:sz="4" w:space="0" w:color="333333"/>
        <w:left w:val="single" w:sz="4" w:space="0" w:color="333333"/>
        <w:bottom w:val="single" w:sz="4" w:space="0" w:color="333333"/>
      </w:pBdr>
      <w:spacing w:before="100" w:beforeAutospacing="1" w:after="100" w:afterAutospacing="1" w:line="240" w:lineRule="auto"/>
      <w:textAlignment w:val="center"/>
    </w:pPr>
    <w:rPr>
      <w:rFonts w:ascii="Arial" w:hAnsi="Arial" w:cs="Arial"/>
      <w:b/>
      <w:sz w:val="18"/>
      <w:szCs w:val="18"/>
      <w:lang w:val="vi-VN"/>
    </w:rPr>
  </w:style>
  <w:style w:type="paragraph" w:customStyle="1" w:styleId="xl343">
    <w:name w:val="xl343"/>
    <w:basedOn w:val="Normal"/>
    <w:rsid w:val="0068189E"/>
    <w:pPr>
      <w:pBdr>
        <w:top w:val="single" w:sz="4" w:space="0" w:color="333333"/>
        <w:bottom w:val="single" w:sz="4" w:space="0" w:color="333333"/>
        <w:right w:val="single" w:sz="4" w:space="0" w:color="333333"/>
      </w:pBdr>
      <w:spacing w:before="100" w:beforeAutospacing="1" w:after="100" w:afterAutospacing="1" w:line="240" w:lineRule="auto"/>
      <w:textAlignment w:val="center"/>
    </w:pPr>
    <w:rPr>
      <w:rFonts w:ascii="Arial" w:hAnsi="Arial" w:cs="Arial"/>
      <w:b/>
      <w:sz w:val="18"/>
      <w:szCs w:val="18"/>
      <w:lang w:val="vi-VN"/>
    </w:rPr>
  </w:style>
  <w:style w:type="character" w:customStyle="1" w:styleId="Heading3Char1">
    <w:name w:val="Heading 3 Char1"/>
    <w:aliases w:val="h3 Char1,h31 Char1,H3 Char1,Title2 Char1,H31 Char1,H32 Char1,H33 Char1,H34 Char1,H35 Char1,título 3 Char1,h:3 Char1,Heading3 Char1,H3-Heading 3 Char1,3 Char1,l3.3 Char1,l3 Char1,list 3 Char1,list3 Char1,subhead Char1,1. Char1,31 Char1"/>
    <w:rsid w:val="0068189E"/>
    <w:rPr>
      <w:rFonts w:ascii="Cambria" w:eastAsia="Times New Roman" w:hAnsi="Cambria" w:cs="Times New Roman"/>
      <w:b/>
      <w:bCs/>
      <w:color w:val="4F81BD"/>
      <w:sz w:val="26"/>
      <w:szCs w:val="22"/>
    </w:rPr>
  </w:style>
  <w:style w:type="character" w:customStyle="1" w:styleId="A8">
    <w:name w:val="A8"/>
    <w:rsid w:val="0068189E"/>
    <w:rPr>
      <w:rFonts w:cs="Myriad Pro"/>
      <w:color w:val="000000"/>
      <w:sz w:val="14"/>
      <w:szCs w:val="14"/>
    </w:rPr>
  </w:style>
  <w:style w:type="paragraph" w:customStyle="1" w:styleId="style15">
    <w:name w:val="style1"/>
    <w:basedOn w:val="Normal"/>
    <w:uiPriority w:val="99"/>
    <w:rsid w:val="0068189E"/>
    <w:pPr>
      <w:spacing w:before="100" w:beforeAutospacing="1" w:after="100" w:afterAutospacing="1" w:line="240" w:lineRule="auto"/>
    </w:pPr>
    <w:rPr>
      <w:rFonts w:ascii="Times New Roman" w:hAnsi="Times New Roman"/>
      <w:bCs w:val="0"/>
      <w:sz w:val="24"/>
      <w:szCs w:val="24"/>
      <w:lang w:val="vi-VN"/>
    </w:rPr>
  </w:style>
  <w:style w:type="character" w:styleId="LineNumber">
    <w:name w:val="line number"/>
    <w:basedOn w:val="DefaultParagraphFont"/>
    <w:uiPriority w:val="99"/>
    <w:unhideWhenUsed/>
    <w:rsid w:val="0068189E"/>
  </w:style>
  <w:style w:type="paragraph" w:customStyle="1" w:styleId="BodyTextCentered">
    <w:name w:val="Body Text + Centered"/>
    <w:basedOn w:val="BodyText"/>
    <w:uiPriority w:val="99"/>
    <w:rsid w:val="0068189E"/>
    <w:pPr>
      <w:keepNext/>
      <w:keepLines/>
      <w:spacing w:before="240" w:line="288" w:lineRule="auto"/>
      <w:ind w:firstLine="720"/>
      <w:jc w:val="center"/>
    </w:pPr>
    <w:rPr>
      <w:rFonts w:ascii="Arial" w:hAnsi="Arial" w:cs="Arial"/>
      <w:bCs w:val="0"/>
      <w:sz w:val="23"/>
      <w:szCs w:val="20"/>
      <w:lang w:val="nl-NL"/>
    </w:rPr>
  </w:style>
  <w:style w:type="paragraph" w:customStyle="1" w:styleId="StyleHeading3h3h31Charh31MC1H3Title2H31H32H33H34H35t">
    <w:name w:val="Style Heading 3h3h31 Charh31MC1H3Title2H31H32H33H34H35t..."/>
    <w:basedOn w:val="Heading3"/>
    <w:autoRedefine/>
    <w:rsid w:val="0068189E"/>
    <w:pPr>
      <w:spacing w:before="120" w:after="120" w:line="288" w:lineRule="auto"/>
      <w:ind w:left="720" w:hanging="720"/>
      <w:outlineLvl w:val="0"/>
    </w:pPr>
    <w:rPr>
      <w:rFonts w:ascii="Arial" w:hAnsi="Arial"/>
      <w:bCs/>
      <w:color w:val="FF0000"/>
      <w:sz w:val="28"/>
      <w:szCs w:val="20"/>
      <w:lang w:val="nl-NL"/>
    </w:rPr>
  </w:style>
  <w:style w:type="paragraph" w:customStyle="1" w:styleId="bulleted2">
    <w:name w:val="bulleted 2"/>
    <w:basedOn w:val="Normal"/>
    <w:autoRedefine/>
    <w:rsid w:val="0068189E"/>
    <w:pPr>
      <w:numPr>
        <w:ilvl w:val="1"/>
        <w:numId w:val="31"/>
      </w:numPr>
      <w:spacing w:before="120" w:after="60" w:line="288" w:lineRule="auto"/>
      <w:jc w:val="both"/>
    </w:pPr>
    <w:rPr>
      <w:rFonts w:ascii="TimesNewRomanPSMT" w:hAnsi="TimesNewRomanPSMT" w:cs="TimesNewRomanPSMT"/>
      <w:bCs w:val="0"/>
      <w:iCs/>
      <w:lang w:val="nl-NL"/>
    </w:rPr>
  </w:style>
  <w:style w:type="numbering" w:customStyle="1" w:styleId="StyleBulletedLeft046Hanging025">
    <w:name w:val="Style Bulleted Left:  0.46&quot; Hanging:  0.25&quot;"/>
    <w:basedOn w:val="NoList"/>
    <w:rsid w:val="0068189E"/>
    <w:pPr>
      <w:numPr>
        <w:numId w:val="32"/>
      </w:numPr>
    </w:pPr>
  </w:style>
  <w:style w:type="numbering" w:customStyle="1" w:styleId="StyleBulletedLeft046Hanging0251">
    <w:name w:val="Style Bulleted Left:  0.46&quot; Hanging:  0.25&quot;1"/>
    <w:basedOn w:val="NoList"/>
    <w:rsid w:val="0068189E"/>
    <w:pPr>
      <w:numPr>
        <w:numId w:val="33"/>
      </w:numPr>
    </w:pPr>
  </w:style>
  <w:style w:type="paragraph" w:customStyle="1" w:styleId="C226D65CF6A94C2898CB6127C3A085E6">
    <w:name w:val="C226D65CF6A94C2898CB6127C3A085E6"/>
    <w:uiPriority w:val="99"/>
    <w:rsid w:val="0068189E"/>
    <w:pPr>
      <w:spacing w:after="200" w:line="276" w:lineRule="auto"/>
    </w:pPr>
    <w:rPr>
      <w:rFonts w:ascii="Calibri" w:eastAsia="MS Mincho" w:hAnsi="Calibri" w:cs="Arial"/>
      <w:color w:val="auto"/>
      <w:sz w:val="22"/>
      <w:szCs w:val="22"/>
      <w:lang w:eastAsia="ja-JP"/>
    </w:rPr>
  </w:style>
  <w:style w:type="paragraph" w:customStyle="1" w:styleId="Bulleted11">
    <w:name w:val="Bulleted 1"/>
    <w:basedOn w:val="Normal"/>
    <w:link w:val="Bulleted1Char0"/>
    <w:autoRedefine/>
    <w:uiPriority w:val="99"/>
    <w:qFormat/>
    <w:rsid w:val="0068189E"/>
    <w:pPr>
      <w:keepNext/>
      <w:keepLines/>
      <w:numPr>
        <w:numId w:val="34"/>
      </w:numPr>
      <w:spacing w:before="120" w:after="0" w:line="360" w:lineRule="auto"/>
      <w:ind w:left="1800"/>
      <w:contextualSpacing/>
      <w:jc w:val="both"/>
    </w:pPr>
    <w:rPr>
      <w:rFonts w:ascii="Times New Roman" w:hAnsi="Times New Roman" w:cs="Arial"/>
      <w:bCs w:val="0"/>
      <w:sz w:val="28"/>
      <w:szCs w:val="20"/>
      <w:lang w:val="de-DE"/>
    </w:rPr>
  </w:style>
  <w:style w:type="paragraph" w:customStyle="1" w:styleId="StyleLeft0Firstline038After6ptLinespacingA">
    <w:name w:val="Style Left:  0&quot; First line:  038&quot; After:  6 pt Line spacing:  A..."/>
    <w:basedOn w:val="Normal"/>
    <w:autoRedefine/>
    <w:uiPriority w:val="99"/>
    <w:rsid w:val="0068189E"/>
    <w:pPr>
      <w:keepNext/>
      <w:keepLines/>
      <w:spacing w:before="80" w:after="0" w:line="320" w:lineRule="atLeast"/>
      <w:ind w:firstLine="547"/>
      <w:jc w:val="both"/>
    </w:pPr>
    <w:rPr>
      <w:rFonts w:ascii="Arial" w:hAnsi="Arial" w:cs="Arial"/>
      <w:bCs w:val="0"/>
      <w:color w:val="000000"/>
      <w:spacing w:val="-4"/>
      <w:sz w:val="28"/>
      <w:szCs w:val="20"/>
      <w:lang w:val="de-DE"/>
    </w:rPr>
  </w:style>
  <w:style w:type="paragraph" w:customStyle="1" w:styleId="Bulleted20">
    <w:name w:val="Bulleted 2"/>
    <w:basedOn w:val="Bulleted11"/>
    <w:link w:val="Bulleted2Char"/>
    <w:uiPriority w:val="99"/>
    <w:qFormat/>
    <w:rsid w:val="0068189E"/>
    <w:pPr>
      <w:numPr>
        <w:ilvl w:val="1"/>
      </w:numPr>
    </w:pPr>
  </w:style>
  <w:style w:type="character" w:customStyle="1" w:styleId="Bulleted1Char0">
    <w:name w:val="Bulleted 1 Char"/>
    <w:basedOn w:val="DefaultParagraphFont"/>
    <w:link w:val="Bulleted11"/>
    <w:uiPriority w:val="99"/>
    <w:rsid w:val="0068189E"/>
    <w:rPr>
      <w:rFonts w:eastAsia="Times New Roman" w:cs="Arial"/>
      <w:color w:val="auto"/>
      <w:sz w:val="28"/>
      <w:szCs w:val="20"/>
      <w:lang w:val="de-DE"/>
    </w:rPr>
  </w:style>
  <w:style w:type="paragraph" w:customStyle="1" w:styleId="CharChar3CharCharChar1CharCharCharCharCharCharCharCharCharChar">
    <w:name w:val="Char Char3 Char Char Char1 Char Char Char Char Char Char Char Char Char Char"/>
    <w:basedOn w:val="Normal"/>
    <w:autoRedefine/>
    <w:rsid w:val="0068189E"/>
    <w:pPr>
      <w:keepLines/>
      <w:spacing w:after="160" w:line="240" w:lineRule="exact"/>
      <w:jc w:val="both"/>
    </w:pPr>
    <w:rPr>
      <w:rFonts w:ascii="Verdana" w:hAnsi="Verdana" w:cs="Verdana"/>
      <w:bCs w:val="0"/>
      <w:sz w:val="20"/>
      <w:szCs w:val="20"/>
      <w:lang w:val="vi-VN"/>
    </w:rPr>
  </w:style>
  <w:style w:type="paragraph" w:customStyle="1" w:styleId="bullet1">
    <w:name w:val="bullet1"/>
    <w:basedOn w:val="Normal"/>
    <w:link w:val="bullet1Char1"/>
    <w:rsid w:val="0068189E"/>
    <w:pPr>
      <w:keepNext/>
      <w:keepLines/>
      <w:numPr>
        <w:numId w:val="35"/>
      </w:numPr>
      <w:tabs>
        <w:tab w:val="left" w:pos="1152"/>
      </w:tabs>
      <w:spacing w:before="60" w:after="60" w:line="320" w:lineRule="atLeast"/>
      <w:jc w:val="both"/>
    </w:pPr>
    <w:rPr>
      <w:rFonts w:ascii="Times New Roman" w:hAnsi="Times New Roman"/>
      <w:bCs w:val="0"/>
      <w:sz w:val="28"/>
      <w:szCs w:val="24"/>
      <w:lang w:val="vi-VN"/>
    </w:rPr>
  </w:style>
  <w:style w:type="character" w:customStyle="1" w:styleId="bullet1Char1">
    <w:name w:val="bullet1 Char"/>
    <w:link w:val="bullet1"/>
    <w:rsid w:val="0068189E"/>
    <w:rPr>
      <w:rFonts w:eastAsia="Times New Roman" w:cs="Times New Roman"/>
      <w:color w:val="auto"/>
      <w:sz w:val="28"/>
      <w:szCs w:val="24"/>
      <w:lang w:val="vi-VN"/>
    </w:rPr>
  </w:style>
  <w:style w:type="paragraph" w:customStyle="1" w:styleId="tablebullete">
    <w:name w:val="table bullete"/>
    <w:basedOn w:val="Normal"/>
    <w:uiPriority w:val="99"/>
    <w:semiHidden/>
    <w:rsid w:val="0068189E"/>
    <w:pPr>
      <w:keepNext/>
      <w:keepLines/>
      <w:tabs>
        <w:tab w:val="num" w:pos="0"/>
      </w:tabs>
      <w:spacing w:before="20" w:after="20" w:line="240" w:lineRule="auto"/>
      <w:jc w:val="both"/>
    </w:pPr>
    <w:rPr>
      <w:rFonts w:ascii=".VnArial" w:hAnsi=".VnArial"/>
      <w:bCs w:val="0"/>
      <w:sz w:val="20"/>
      <w:szCs w:val="24"/>
      <w:lang w:val="vi-VN"/>
    </w:rPr>
  </w:style>
  <w:style w:type="paragraph" w:customStyle="1" w:styleId="figure">
    <w:name w:val="figure"/>
    <w:basedOn w:val="Normal"/>
    <w:uiPriority w:val="99"/>
    <w:semiHidden/>
    <w:rsid w:val="0068189E"/>
    <w:pPr>
      <w:keepNext/>
      <w:keepLines/>
      <w:tabs>
        <w:tab w:val="num" w:pos="1512"/>
      </w:tabs>
      <w:spacing w:after="0" w:line="240" w:lineRule="auto"/>
      <w:ind w:left="1512" w:hanging="360"/>
      <w:jc w:val="both"/>
    </w:pPr>
    <w:rPr>
      <w:rFonts w:ascii="Times New Roman" w:hAnsi="Times New Roman"/>
      <w:bCs w:val="0"/>
      <w:sz w:val="28"/>
      <w:szCs w:val="24"/>
      <w:lang w:val="de-DE"/>
    </w:rPr>
  </w:style>
  <w:style w:type="paragraph" w:customStyle="1" w:styleId="bullet22">
    <w:name w:val="bullet2"/>
    <w:basedOn w:val="Normal"/>
    <w:link w:val="bullet2Char0"/>
    <w:rsid w:val="0068189E"/>
    <w:pPr>
      <w:keepNext/>
      <w:keepLines/>
      <w:tabs>
        <w:tab w:val="num" w:pos="1512"/>
        <w:tab w:val="left" w:pos="1584"/>
      </w:tabs>
      <w:spacing w:before="60" w:after="60" w:line="320" w:lineRule="atLeast"/>
      <w:ind w:left="1512" w:hanging="360"/>
      <w:jc w:val="both"/>
    </w:pPr>
    <w:rPr>
      <w:rFonts w:ascii="Times New Roman" w:hAnsi="Times New Roman"/>
      <w:bCs w:val="0"/>
      <w:snapToGrid w:val="0"/>
      <w:sz w:val="28"/>
      <w:szCs w:val="24"/>
      <w:lang w:val="vi-VN"/>
    </w:rPr>
  </w:style>
  <w:style w:type="character" w:customStyle="1" w:styleId="bullet2Char0">
    <w:name w:val="bullet2 Char"/>
    <w:link w:val="bullet22"/>
    <w:rsid w:val="0068189E"/>
    <w:rPr>
      <w:rFonts w:eastAsia="Times New Roman" w:cs="Times New Roman"/>
      <w:snapToGrid w:val="0"/>
      <w:color w:val="auto"/>
      <w:sz w:val="28"/>
      <w:szCs w:val="24"/>
      <w:lang w:val="vi-VN"/>
    </w:rPr>
  </w:style>
  <w:style w:type="character" w:styleId="EndnoteReference">
    <w:name w:val="endnote reference"/>
    <w:uiPriority w:val="99"/>
    <w:rsid w:val="0068189E"/>
    <w:rPr>
      <w:vertAlign w:val="superscript"/>
    </w:rPr>
  </w:style>
  <w:style w:type="character" w:styleId="FootnoteReference">
    <w:name w:val="footnote reference"/>
    <w:aliases w:val="ftref,16 Point,Superscript 6 Point,de nota al pie,FnR-ANZDEC,(NECG) Footnote Reference,Fußnotenzeichen DISS,fr,Footnote Ref in FtNote,SUPERS,Footnote text,footnote ref"/>
    <w:rsid w:val="0068189E"/>
    <w:rPr>
      <w:vertAlign w:val="superscript"/>
    </w:rPr>
  </w:style>
  <w:style w:type="paragraph" w:customStyle="1" w:styleId="user-normal1">
    <w:name w:val="user-normal1"/>
    <w:basedOn w:val="Normal"/>
    <w:autoRedefine/>
    <w:uiPriority w:val="99"/>
    <w:semiHidden/>
    <w:rsid w:val="0068189E"/>
    <w:pPr>
      <w:keepLines/>
      <w:spacing w:before="60" w:after="60" w:line="240" w:lineRule="auto"/>
      <w:jc w:val="both"/>
    </w:pPr>
    <w:rPr>
      <w:rFonts w:ascii=".VnSouthern" w:hAnsi=".VnSouthern"/>
      <w:b/>
      <w:bCs w:val="0"/>
      <w:i/>
      <w:sz w:val="28"/>
      <w:szCs w:val="24"/>
      <w:lang w:val="en-GB"/>
    </w:rPr>
  </w:style>
  <w:style w:type="paragraph" w:customStyle="1" w:styleId="StyleHeading2h2H2l2h21CharHeading2Charh2CharH2Charl2">
    <w:name w:val="Style Heading 2h2H2l2h21 CharHeading 2 Charh2 CharH2 Charl2..."/>
    <w:basedOn w:val="Heading2"/>
    <w:link w:val="StyleHeading2h2H2l2h21CharHeading2Charh2CharH2Charl2Char"/>
    <w:autoRedefine/>
    <w:semiHidden/>
    <w:rsid w:val="0068189E"/>
    <w:pPr>
      <w:keepLines/>
      <w:widowControl w:val="0"/>
      <w:tabs>
        <w:tab w:val="num" w:pos="0"/>
        <w:tab w:val="num" w:pos="432"/>
      </w:tabs>
      <w:overflowPunct w:val="0"/>
      <w:autoSpaceDE w:val="0"/>
      <w:autoSpaceDN w:val="0"/>
      <w:adjustRightInd w:val="0"/>
      <w:spacing w:before="120" w:after="100" w:line="281" w:lineRule="auto"/>
      <w:ind w:left="432" w:hanging="432"/>
      <w:textAlignment w:val="baseline"/>
    </w:pPr>
    <w:rPr>
      <w:rFonts w:ascii="Arial" w:hAnsi="Arial"/>
      <w:bCs/>
      <w:i w:val="0"/>
      <w:iCs w:val="0"/>
      <w:color w:val="000080"/>
      <w:lang w:val="vi-VN"/>
    </w:rPr>
  </w:style>
  <w:style w:type="character" w:customStyle="1" w:styleId="StyleHeading2h2H2l2h21CharHeading2Charh2CharH2Charl2Char">
    <w:name w:val="Style Heading 2h2H2l2h21 CharHeading 2 Charh2 CharH2 Charl2... Char"/>
    <w:link w:val="StyleHeading2h2H2l2h21CharHeading2Charh2CharH2Charl2"/>
    <w:semiHidden/>
    <w:rsid w:val="0068189E"/>
    <w:rPr>
      <w:rFonts w:ascii="Arial" w:eastAsia="Times New Roman" w:hAnsi="Arial" w:cs="Times New Roman"/>
      <w:b/>
      <w:bCs/>
      <w:color w:val="000080"/>
      <w:sz w:val="28"/>
      <w:szCs w:val="28"/>
      <w:lang w:val="vi-VN"/>
    </w:rPr>
  </w:style>
  <w:style w:type="paragraph" w:customStyle="1" w:styleId="-0">
    <w:name w:val="-"/>
    <w:link w:val="-Char"/>
    <w:qFormat/>
    <w:rsid w:val="0068189E"/>
    <w:pPr>
      <w:tabs>
        <w:tab w:val="num" w:pos="417"/>
      </w:tabs>
      <w:spacing w:before="60" w:after="0" w:line="360" w:lineRule="auto"/>
      <w:ind w:left="397" w:right="851" w:hanging="340"/>
      <w:jc w:val="both"/>
    </w:pPr>
    <w:rPr>
      <w:rFonts w:ascii=".VnTime" w:eastAsia="Times New Roman" w:hAnsi=".VnTime" w:cs="Times New Roman"/>
      <w:color w:val="auto"/>
      <w:sz w:val="24"/>
      <w:szCs w:val="20"/>
      <w:lang w:val="en-AU" w:eastAsia="en-AU"/>
    </w:rPr>
  </w:style>
  <w:style w:type="paragraph" w:customStyle="1" w:styleId="Normal-Indent">
    <w:name w:val="Normal-Indent"/>
    <w:basedOn w:val="Normal"/>
    <w:uiPriority w:val="99"/>
    <w:semiHidden/>
    <w:rsid w:val="0068189E"/>
    <w:pPr>
      <w:keepLines/>
      <w:spacing w:before="60" w:after="60" w:line="320" w:lineRule="atLeast"/>
      <w:jc w:val="both"/>
    </w:pPr>
    <w:rPr>
      <w:rFonts w:ascii="VnTime" w:hAnsi="VnTime"/>
      <w:bCs w:val="0"/>
      <w:sz w:val="28"/>
      <w:szCs w:val="20"/>
      <w:lang w:val="vi-VN"/>
    </w:rPr>
  </w:style>
  <w:style w:type="paragraph" w:customStyle="1" w:styleId="Normal10">
    <w:name w:val="Normal 1"/>
    <w:basedOn w:val="Normal"/>
    <w:link w:val="Normal1Char0"/>
    <w:qFormat/>
    <w:rsid w:val="0068189E"/>
    <w:pPr>
      <w:keepLines/>
      <w:widowControl w:val="0"/>
      <w:spacing w:before="120" w:after="60" w:line="240" w:lineRule="auto"/>
      <w:ind w:left="1418" w:right="397"/>
      <w:jc w:val="both"/>
    </w:pPr>
    <w:rPr>
      <w:rFonts w:ascii="Futura Bk" w:hAnsi="Futura Bk"/>
      <w:bCs w:val="0"/>
      <w:sz w:val="20"/>
      <w:szCs w:val="24"/>
      <w:lang w:val="vi-VN"/>
    </w:rPr>
  </w:style>
  <w:style w:type="character" w:customStyle="1" w:styleId="Normal1Char0">
    <w:name w:val="Normal 1 Char"/>
    <w:link w:val="Normal10"/>
    <w:rsid w:val="0068189E"/>
    <w:rPr>
      <w:rFonts w:ascii="Futura Bk" w:eastAsia="Times New Roman" w:hAnsi="Futura Bk" w:cs="Times New Roman"/>
      <w:color w:val="auto"/>
      <w:sz w:val="20"/>
      <w:szCs w:val="24"/>
      <w:lang w:val="vi-VN"/>
    </w:rPr>
  </w:style>
  <w:style w:type="paragraph" w:customStyle="1" w:styleId="h5b">
    <w:name w:val="h5b"/>
    <w:basedOn w:val="Normal"/>
    <w:uiPriority w:val="99"/>
    <w:semiHidden/>
    <w:rsid w:val="0068189E"/>
    <w:pPr>
      <w:keepLines/>
      <w:numPr>
        <w:numId w:val="36"/>
      </w:numPr>
      <w:spacing w:after="0" w:line="360" w:lineRule="auto"/>
      <w:jc w:val="both"/>
    </w:pPr>
    <w:rPr>
      <w:rFonts w:ascii="Times New Roman" w:hAnsi="Times New Roman"/>
      <w:bCs w:val="0"/>
      <w:sz w:val="28"/>
      <w:szCs w:val="20"/>
      <w:lang w:val="en-GB"/>
    </w:rPr>
  </w:style>
  <w:style w:type="paragraph" w:customStyle="1" w:styleId="Table1">
    <w:name w:val="Table1"/>
    <w:basedOn w:val="Heading2"/>
    <w:uiPriority w:val="99"/>
    <w:semiHidden/>
    <w:rsid w:val="0068189E"/>
    <w:pPr>
      <w:keepLines/>
      <w:tabs>
        <w:tab w:val="num" w:pos="432"/>
        <w:tab w:val="left" w:pos="544"/>
      </w:tabs>
      <w:spacing w:before="60" w:after="40" w:line="240" w:lineRule="auto"/>
      <w:ind w:left="432" w:right="57" w:hanging="432"/>
      <w:jc w:val="both"/>
    </w:pPr>
    <w:rPr>
      <w:rFonts w:ascii=".VnTime" w:hAnsi=".VnTime"/>
      <w:b w:val="0"/>
      <w:i w:val="0"/>
      <w:iCs w:val="0"/>
      <w:sz w:val="22"/>
      <w:szCs w:val="20"/>
      <w:lang w:val="vi-VN"/>
    </w:rPr>
  </w:style>
  <w:style w:type="paragraph" w:customStyle="1" w:styleId="hinhve1">
    <w:name w:val="hinh ve"/>
    <w:basedOn w:val="Normal"/>
    <w:link w:val="hinhveChar"/>
    <w:rsid w:val="0068189E"/>
    <w:pPr>
      <w:keepNext/>
      <w:keepLines/>
      <w:spacing w:before="120" w:after="120" w:line="320" w:lineRule="atLeast"/>
      <w:ind w:left="720"/>
      <w:jc w:val="center"/>
    </w:pPr>
    <w:rPr>
      <w:rFonts w:ascii=".VnArial" w:hAnsi=".VnArial"/>
      <w:b/>
      <w:bCs w:val="0"/>
      <w:sz w:val="28"/>
      <w:szCs w:val="24"/>
      <w:lang w:val="vi-VN"/>
    </w:rPr>
  </w:style>
  <w:style w:type="character" w:customStyle="1" w:styleId="hinhveChar">
    <w:name w:val="hinh ve Char"/>
    <w:link w:val="hinhve1"/>
    <w:rsid w:val="0068189E"/>
    <w:rPr>
      <w:rFonts w:ascii=".VnArial" w:eastAsia="Times New Roman" w:hAnsi=".VnArial" w:cs="Times New Roman"/>
      <w:b/>
      <w:color w:val="auto"/>
      <w:sz w:val="28"/>
      <w:szCs w:val="24"/>
      <w:lang w:val="vi-VN"/>
    </w:rPr>
  </w:style>
  <w:style w:type="paragraph" w:customStyle="1" w:styleId="Table0">
    <w:name w:val="Table"/>
    <w:basedOn w:val="Normal-Indent"/>
    <w:qFormat/>
    <w:rsid w:val="0068189E"/>
    <w:pPr>
      <w:widowControl w:val="0"/>
      <w:numPr>
        <w:ilvl w:val="12"/>
      </w:numPr>
      <w:spacing w:before="80" w:after="40" w:line="320" w:lineRule="exact"/>
    </w:pPr>
    <w:rPr>
      <w:rFonts w:ascii=".VnArial Narrow" w:hAnsi=".VnArial Narrow"/>
      <w:sz w:val="24"/>
      <w:lang w:val="en-GB"/>
    </w:rPr>
  </w:style>
  <w:style w:type="paragraph" w:customStyle="1" w:styleId="11">
    <w:name w:val="1.1"/>
    <w:basedOn w:val="Normal"/>
    <w:uiPriority w:val="99"/>
    <w:rsid w:val="0068189E"/>
    <w:pPr>
      <w:keepLines/>
      <w:numPr>
        <w:numId w:val="37"/>
      </w:numPr>
      <w:spacing w:before="60" w:after="0" w:line="360" w:lineRule="auto"/>
      <w:ind w:right="142"/>
      <w:jc w:val="both"/>
    </w:pPr>
    <w:rPr>
      <w:rFonts w:ascii="Times New Roman" w:hAnsi="Times New Roman"/>
      <w:bCs w:val="0"/>
      <w:sz w:val="28"/>
      <w:szCs w:val="20"/>
      <w:lang w:val="en-GB"/>
    </w:rPr>
  </w:style>
  <w:style w:type="paragraph" w:customStyle="1" w:styleId="Normal1Bold">
    <w:name w:val="Normal 1 + Bold"/>
    <w:basedOn w:val="Normal"/>
    <w:uiPriority w:val="99"/>
    <w:semiHidden/>
    <w:rsid w:val="0068189E"/>
    <w:pPr>
      <w:keepNext/>
      <w:keepLines/>
      <w:spacing w:before="120" w:after="60" w:line="240" w:lineRule="auto"/>
      <w:ind w:left="1418" w:right="397"/>
      <w:jc w:val="both"/>
    </w:pPr>
    <w:rPr>
      <w:rFonts w:ascii="Futura Bk" w:hAnsi="Futura Bk"/>
      <w:b/>
      <w:sz w:val="20"/>
      <w:szCs w:val="24"/>
      <w:lang w:val="vi-VN"/>
    </w:rPr>
  </w:style>
  <w:style w:type="paragraph" w:customStyle="1" w:styleId="Normal1BoldUnderlined">
    <w:name w:val="Normal 1 + Bold + Underlined"/>
    <w:basedOn w:val="Normal1Bold"/>
    <w:uiPriority w:val="99"/>
    <w:semiHidden/>
    <w:rsid w:val="0068189E"/>
    <w:rPr>
      <w:u w:val="single"/>
    </w:rPr>
  </w:style>
  <w:style w:type="paragraph" w:customStyle="1" w:styleId="Picturewithoutframe">
    <w:name w:val="Picture without frame"/>
    <w:basedOn w:val="Normal"/>
    <w:next w:val="Normal10"/>
    <w:uiPriority w:val="99"/>
    <w:semiHidden/>
    <w:rsid w:val="0068189E"/>
    <w:pPr>
      <w:keepLines/>
      <w:widowControl w:val="0"/>
      <w:spacing w:before="240" w:after="0" w:line="280" w:lineRule="atLeast"/>
      <w:ind w:left="1418" w:right="425"/>
      <w:jc w:val="center"/>
    </w:pPr>
    <w:rPr>
      <w:rFonts w:ascii="Futura Bk" w:hAnsi="Futura Bk"/>
      <w:bCs w:val="0"/>
      <w:sz w:val="20"/>
      <w:szCs w:val="20"/>
      <w:lang w:val="vi-VN"/>
    </w:rPr>
  </w:style>
  <w:style w:type="paragraph" w:customStyle="1" w:styleId="a3">
    <w:name w:val="+"/>
    <w:uiPriority w:val="99"/>
    <w:semiHidden/>
    <w:rsid w:val="0068189E"/>
    <w:pPr>
      <w:tabs>
        <w:tab w:val="num" w:pos="360"/>
      </w:tabs>
      <w:spacing w:before="60" w:after="0" w:line="240" w:lineRule="auto"/>
      <w:ind w:left="340" w:right="851" w:hanging="340"/>
      <w:jc w:val="both"/>
    </w:pPr>
    <w:rPr>
      <w:rFonts w:ascii=".VnTime" w:eastAsia="Times New Roman" w:hAnsi=".VnTime" w:cs="Times New Roman"/>
      <w:color w:val="auto"/>
      <w:sz w:val="24"/>
      <w:szCs w:val="20"/>
      <w:lang w:val="en-AU" w:eastAsia="en-AU"/>
    </w:rPr>
  </w:style>
  <w:style w:type="paragraph" w:customStyle="1" w:styleId="bl1">
    <w:name w:val="bl1"/>
    <w:aliases w:val="Bulleted List 1,Bulleted List"/>
    <w:basedOn w:val="Normal"/>
    <w:rsid w:val="0068189E"/>
    <w:pPr>
      <w:keepLines/>
      <w:tabs>
        <w:tab w:val="num" w:pos="851"/>
      </w:tabs>
      <w:spacing w:before="60" w:after="60" w:line="320" w:lineRule="atLeast"/>
      <w:ind w:left="851" w:hanging="397"/>
      <w:jc w:val="both"/>
    </w:pPr>
    <w:rPr>
      <w:rFonts w:ascii="Times New Roman" w:hAnsi="Times New Roman"/>
      <w:bCs w:val="0"/>
      <w:sz w:val="28"/>
      <w:szCs w:val="20"/>
      <w:lang w:val="vi-VN"/>
    </w:rPr>
  </w:style>
  <w:style w:type="paragraph" w:customStyle="1" w:styleId="DefaultText">
    <w:name w:val="Default Text"/>
    <w:basedOn w:val="Normal"/>
    <w:rsid w:val="0068189E"/>
    <w:pPr>
      <w:keepLines/>
      <w:spacing w:after="60" w:line="240" w:lineRule="auto"/>
      <w:jc w:val="both"/>
    </w:pPr>
    <w:rPr>
      <w:rFonts w:ascii="Times New Roman" w:hAnsi="Times New Roman"/>
      <w:bCs w:val="0"/>
      <w:sz w:val="28"/>
      <w:szCs w:val="20"/>
      <w:lang w:val="vi-VN"/>
    </w:rPr>
  </w:style>
  <w:style w:type="paragraph" w:customStyle="1" w:styleId="StyleBullet1CharBoldItalic">
    <w:name w:val="Style Bullet 1 Char + Bold Italic"/>
    <w:basedOn w:val="Bullet1Char"/>
    <w:link w:val="StyleBullet1CharBoldItalicChar"/>
    <w:autoRedefine/>
    <w:uiPriority w:val="99"/>
    <w:semiHidden/>
    <w:rsid w:val="0068189E"/>
    <w:pPr>
      <w:keepNext/>
      <w:keepLines/>
      <w:widowControl/>
      <w:suppressAutoHyphens w:val="0"/>
      <w:spacing w:before="80" w:after="80" w:line="360" w:lineRule="auto"/>
      <w:ind w:left="1368" w:right="403" w:hanging="288"/>
    </w:pPr>
    <w:rPr>
      <w:rFonts w:ascii=".VnTime" w:hAnsi=".VnTime" w:cs="Times New Roman"/>
      <w:b/>
      <w:bCs/>
      <w:i/>
      <w:iCs/>
      <w:sz w:val="24"/>
      <w:lang w:val="vi-VN" w:eastAsia="en-US"/>
    </w:rPr>
  </w:style>
  <w:style w:type="character" w:customStyle="1" w:styleId="StyleBullet1CharBoldItalicChar">
    <w:name w:val="Style Bullet 1 Char + Bold Italic Char"/>
    <w:link w:val="StyleBullet1CharBoldItalic"/>
    <w:uiPriority w:val="99"/>
    <w:semiHidden/>
    <w:rsid w:val="0068189E"/>
    <w:rPr>
      <w:rFonts w:ascii=".VnTime" w:eastAsia="Times New Roman" w:hAnsi=".VnTime" w:cs="Times New Roman"/>
      <w:b/>
      <w:bCs/>
      <w:i/>
      <w:iCs/>
      <w:color w:val="auto"/>
      <w:sz w:val="24"/>
      <w:szCs w:val="24"/>
      <w:lang w:val="vi-VN"/>
    </w:rPr>
  </w:style>
  <w:style w:type="paragraph" w:customStyle="1" w:styleId="bullet3">
    <w:name w:val="bullet3"/>
    <w:basedOn w:val="bullet22"/>
    <w:link w:val="bullet3Char"/>
    <w:uiPriority w:val="99"/>
    <w:rsid w:val="0068189E"/>
    <w:pPr>
      <w:numPr>
        <w:numId w:val="38"/>
      </w:numPr>
      <w:spacing w:before="0" w:after="0"/>
    </w:pPr>
  </w:style>
  <w:style w:type="character" w:customStyle="1" w:styleId="bullet3Char">
    <w:name w:val="bullet3 Char"/>
    <w:link w:val="bullet3"/>
    <w:uiPriority w:val="99"/>
    <w:rsid w:val="0068189E"/>
    <w:rPr>
      <w:rFonts w:eastAsia="Times New Roman" w:cs="Times New Roman"/>
      <w:snapToGrid w:val="0"/>
      <w:color w:val="auto"/>
      <w:sz w:val="28"/>
      <w:szCs w:val="24"/>
      <w:lang w:val="vi-VN"/>
    </w:rPr>
  </w:style>
  <w:style w:type="paragraph" w:customStyle="1" w:styleId="StyleHeading3h3h31Left">
    <w:name w:val="Style Heading 3h3h31 + Left"/>
    <w:basedOn w:val="Heading3"/>
    <w:uiPriority w:val="99"/>
    <w:semiHidden/>
    <w:rsid w:val="0068189E"/>
    <w:pPr>
      <w:keepLines/>
      <w:widowControl w:val="0"/>
      <w:tabs>
        <w:tab w:val="num" w:pos="864"/>
      </w:tabs>
      <w:overflowPunct w:val="0"/>
      <w:autoSpaceDE w:val="0"/>
      <w:autoSpaceDN w:val="0"/>
      <w:adjustRightInd w:val="0"/>
      <w:spacing w:before="120" w:after="120" w:line="340" w:lineRule="atLeast"/>
      <w:ind w:left="720" w:hanging="720"/>
      <w:textAlignment w:val="baseline"/>
    </w:pPr>
    <w:rPr>
      <w:rFonts w:ascii="Arial" w:hAnsi="Arial"/>
      <w:bCs/>
      <w:color w:val="0000FF"/>
      <w:sz w:val="28"/>
      <w:szCs w:val="20"/>
      <w:lang w:val="vi-VN"/>
    </w:rPr>
  </w:style>
  <w:style w:type="paragraph" w:customStyle="1" w:styleId="numbering">
    <w:name w:val="numbering"/>
    <w:basedOn w:val="Normal"/>
    <w:link w:val="numberingChar"/>
    <w:rsid w:val="0068189E"/>
    <w:pPr>
      <w:keepNext/>
      <w:keepLines/>
      <w:tabs>
        <w:tab w:val="num" w:pos="1440"/>
      </w:tabs>
      <w:spacing w:before="120" w:after="120" w:line="320" w:lineRule="atLeast"/>
      <w:ind w:left="1440" w:hanging="360"/>
      <w:jc w:val="both"/>
    </w:pPr>
    <w:rPr>
      <w:rFonts w:ascii="Times New Roman" w:hAnsi="Times New Roman"/>
      <w:bCs w:val="0"/>
      <w:sz w:val="28"/>
      <w:szCs w:val="24"/>
      <w:lang w:val="vi-VN"/>
    </w:rPr>
  </w:style>
  <w:style w:type="character" w:customStyle="1" w:styleId="numberingChar">
    <w:name w:val="numbering Char"/>
    <w:link w:val="numbering"/>
    <w:rsid w:val="0068189E"/>
    <w:rPr>
      <w:rFonts w:eastAsia="Times New Roman" w:cs="Times New Roman"/>
      <w:color w:val="auto"/>
      <w:sz w:val="28"/>
      <w:szCs w:val="24"/>
      <w:lang w:val="vi-VN"/>
    </w:rPr>
  </w:style>
  <w:style w:type="paragraph" w:customStyle="1" w:styleId="indent0">
    <w:name w:val="indent"/>
    <w:basedOn w:val="Normal"/>
    <w:uiPriority w:val="99"/>
    <w:rsid w:val="0068189E"/>
    <w:pPr>
      <w:keepLines/>
      <w:spacing w:before="100" w:beforeAutospacing="1" w:after="100" w:afterAutospacing="1" w:line="240" w:lineRule="auto"/>
      <w:jc w:val="both"/>
    </w:pPr>
    <w:rPr>
      <w:rFonts w:ascii="Arial Unicode MS" w:hAnsi="Arial Unicode MS"/>
      <w:bCs w:val="0"/>
      <w:sz w:val="28"/>
      <w:szCs w:val="24"/>
      <w:lang w:val="vi-VN"/>
    </w:rPr>
  </w:style>
  <w:style w:type="paragraph" w:customStyle="1" w:styleId="PwCTableText">
    <w:name w:val="PwC Table Text"/>
    <w:basedOn w:val="Normal"/>
    <w:uiPriority w:val="99"/>
    <w:rsid w:val="0068189E"/>
    <w:pPr>
      <w:keepLines/>
      <w:spacing w:after="60" w:line="240" w:lineRule="auto"/>
      <w:jc w:val="both"/>
    </w:pPr>
    <w:rPr>
      <w:rFonts w:ascii="Arial" w:hAnsi="Arial"/>
      <w:bCs w:val="0"/>
      <w:sz w:val="18"/>
      <w:szCs w:val="24"/>
      <w:lang w:val="en-GB"/>
    </w:rPr>
  </w:style>
  <w:style w:type="paragraph" w:customStyle="1" w:styleId="SubFooter">
    <w:name w:val="SubFooter"/>
    <w:basedOn w:val="Footer"/>
    <w:uiPriority w:val="99"/>
    <w:rsid w:val="0068189E"/>
    <w:pPr>
      <w:keepLines/>
      <w:tabs>
        <w:tab w:val="clear" w:pos="4680"/>
        <w:tab w:val="clear" w:pos="9360"/>
        <w:tab w:val="left" w:pos="1276"/>
        <w:tab w:val="right" w:pos="9356"/>
      </w:tabs>
      <w:overflowPunct w:val="0"/>
      <w:autoSpaceDE w:val="0"/>
      <w:autoSpaceDN w:val="0"/>
      <w:adjustRightInd w:val="0"/>
      <w:spacing w:after="0" w:line="240" w:lineRule="auto"/>
      <w:jc w:val="both"/>
      <w:textAlignment w:val="baseline"/>
    </w:pPr>
    <w:rPr>
      <w:rFonts w:ascii="Arial" w:hAnsi="Arial"/>
      <w:bCs w:val="0"/>
      <w:sz w:val="12"/>
      <w:szCs w:val="20"/>
      <w:lang w:val="vi-VN"/>
    </w:rPr>
  </w:style>
  <w:style w:type="paragraph" w:customStyle="1" w:styleId="Bl-2Bullet2">
    <w:name w:val="Bl-2 (Bullet 2)"/>
    <w:rsid w:val="0068189E"/>
    <w:pPr>
      <w:widowControl w:val="0"/>
      <w:numPr>
        <w:numId w:val="40"/>
      </w:numPr>
      <w:adjustRightInd w:val="0"/>
      <w:spacing w:after="0" w:line="264" w:lineRule="auto"/>
      <w:jc w:val="both"/>
      <w:textAlignment w:val="baseline"/>
    </w:pPr>
    <w:rPr>
      <w:rFonts w:ascii="Verdana" w:eastAsia="Calibri" w:hAnsi="Verdana" w:cs="Times New Roman"/>
      <w:color w:val="auto"/>
      <w:sz w:val="18"/>
      <w:szCs w:val="20"/>
      <w:lang w:val="en-GB"/>
    </w:rPr>
  </w:style>
  <w:style w:type="paragraph" w:customStyle="1" w:styleId="HeadingB">
    <w:name w:val="Heading B"/>
    <w:basedOn w:val="Heading2"/>
    <w:uiPriority w:val="99"/>
    <w:rsid w:val="0068189E"/>
    <w:pPr>
      <w:keepLines/>
      <w:pBdr>
        <w:top w:val="single" w:sz="6" w:space="1" w:color="auto"/>
      </w:pBdr>
      <w:overflowPunct w:val="0"/>
      <w:autoSpaceDE w:val="0"/>
      <w:autoSpaceDN w:val="0"/>
      <w:adjustRightInd w:val="0"/>
      <w:spacing w:before="425" w:after="113" w:line="240" w:lineRule="auto"/>
      <w:textAlignment w:val="baseline"/>
      <w:outlineLvl w:val="9"/>
    </w:pPr>
    <w:rPr>
      <w:rFonts w:ascii="Arial" w:hAnsi="Arial"/>
      <w:i w:val="0"/>
      <w:iCs w:val="0"/>
      <w:szCs w:val="20"/>
      <w:lang w:val="vi-VN"/>
    </w:rPr>
  </w:style>
  <w:style w:type="paragraph" w:customStyle="1" w:styleId="HeadingC">
    <w:name w:val="Heading C"/>
    <w:basedOn w:val="Heading3"/>
    <w:uiPriority w:val="99"/>
    <w:rsid w:val="0068189E"/>
    <w:pPr>
      <w:keepLines/>
      <w:tabs>
        <w:tab w:val="num" w:pos="864"/>
      </w:tabs>
      <w:overflowPunct w:val="0"/>
      <w:autoSpaceDE w:val="0"/>
      <w:autoSpaceDN w:val="0"/>
      <w:adjustRightInd w:val="0"/>
      <w:spacing w:before="425" w:after="113" w:line="240" w:lineRule="auto"/>
      <w:textAlignment w:val="baseline"/>
      <w:outlineLvl w:val="9"/>
    </w:pPr>
    <w:rPr>
      <w:rFonts w:ascii="Arial" w:hAnsi="Arial"/>
      <w:i/>
      <w:sz w:val="28"/>
      <w:szCs w:val="20"/>
      <w:lang w:val="vi-VN"/>
    </w:rPr>
  </w:style>
  <w:style w:type="paragraph" w:customStyle="1" w:styleId="Readerscomments">
    <w:name w:val="Reader's comments"/>
    <w:basedOn w:val="Normal"/>
    <w:uiPriority w:val="99"/>
    <w:rsid w:val="0068189E"/>
    <w:pPr>
      <w:keepLines/>
      <w:overflowPunct w:val="0"/>
      <w:autoSpaceDE w:val="0"/>
      <w:autoSpaceDN w:val="0"/>
      <w:adjustRightInd w:val="0"/>
      <w:spacing w:after="120" w:line="240" w:lineRule="auto"/>
      <w:jc w:val="both"/>
      <w:textAlignment w:val="baseline"/>
    </w:pPr>
    <w:rPr>
      <w:rFonts w:ascii="Arial" w:hAnsi="Arial"/>
      <w:bCs w:val="0"/>
      <w:i/>
      <w:iCs/>
      <w:color w:val="CC00CC"/>
      <w:sz w:val="20"/>
      <w:szCs w:val="20"/>
      <w:lang w:val="vi-VN"/>
    </w:rPr>
  </w:style>
  <w:style w:type="paragraph" w:customStyle="1" w:styleId="PwCFirstPageHeading">
    <w:name w:val="PwC First Page Heading"/>
    <w:basedOn w:val="Normal"/>
    <w:uiPriority w:val="99"/>
    <w:rsid w:val="0068189E"/>
    <w:pPr>
      <w:keepLines/>
      <w:spacing w:before="240" w:after="240" w:line="240" w:lineRule="auto"/>
      <w:jc w:val="right"/>
    </w:pPr>
    <w:rPr>
      <w:rFonts w:ascii="Arial" w:hAnsi="Arial"/>
      <w:b/>
      <w:szCs w:val="24"/>
      <w:lang w:val="en-GB"/>
    </w:rPr>
  </w:style>
  <w:style w:type="paragraph" w:customStyle="1" w:styleId="IBMBullet1">
    <w:name w:val="IBM Bullet 1"/>
    <w:basedOn w:val="Normal"/>
    <w:uiPriority w:val="99"/>
    <w:rsid w:val="0068189E"/>
    <w:pPr>
      <w:keepLines/>
      <w:tabs>
        <w:tab w:val="num" w:pos="720"/>
      </w:tabs>
      <w:spacing w:after="0" w:line="300" w:lineRule="exact"/>
      <w:ind w:left="700" w:right="249" w:hanging="340"/>
      <w:jc w:val="both"/>
    </w:pPr>
    <w:rPr>
      <w:rFonts w:ascii="Arial" w:hAnsi="Arial" w:cs="Arial"/>
      <w:bCs w:val="0"/>
      <w:snapToGrid w:val="0"/>
      <w:color w:val="000000"/>
      <w:sz w:val="20"/>
      <w:szCs w:val="20"/>
      <w:lang w:val="en-AU"/>
    </w:rPr>
  </w:style>
  <w:style w:type="paragraph" w:customStyle="1" w:styleId="IBMTableText">
    <w:name w:val="IBM Table Text"/>
    <w:basedOn w:val="Normal"/>
    <w:uiPriority w:val="99"/>
    <w:rsid w:val="0068189E"/>
    <w:pPr>
      <w:keepLines/>
      <w:spacing w:before="40" w:after="40" w:line="240" w:lineRule="auto"/>
      <w:ind w:right="249"/>
      <w:jc w:val="both"/>
    </w:pPr>
    <w:rPr>
      <w:rFonts w:ascii="Arial" w:hAnsi="Arial"/>
      <w:bCs w:val="0"/>
      <w:lang w:val="en-GB"/>
    </w:rPr>
  </w:style>
  <w:style w:type="paragraph" w:customStyle="1" w:styleId="Text">
    <w:name w:val="Text"/>
    <w:aliases w:val="t,txt,text"/>
    <w:link w:val="TextChar"/>
    <w:uiPriority w:val="99"/>
    <w:qFormat/>
    <w:rsid w:val="0068189E"/>
    <w:pPr>
      <w:spacing w:after="80" w:line="240" w:lineRule="auto"/>
    </w:pPr>
    <w:rPr>
      <w:rFonts w:ascii="Arial" w:eastAsia="Times New Roman" w:hAnsi="Arial" w:cs="Times New Roman"/>
      <w:color w:val="auto"/>
      <w:sz w:val="20"/>
      <w:szCs w:val="20"/>
    </w:rPr>
  </w:style>
  <w:style w:type="paragraph" w:customStyle="1" w:styleId="TableBullet1">
    <w:name w:val="Table Bullet 1"/>
    <w:basedOn w:val="Normal"/>
    <w:uiPriority w:val="99"/>
    <w:rsid w:val="0068189E"/>
    <w:pPr>
      <w:keepLines/>
      <w:tabs>
        <w:tab w:val="num" w:pos="360"/>
      </w:tabs>
      <w:spacing w:before="100" w:beforeAutospacing="1" w:after="120" w:line="290" w:lineRule="atLeast"/>
      <w:ind w:left="360" w:hanging="360"/>
      <w:jc w:val="both"/>
    </w:pPr>
    <w:rPr>
      <w:rFonts w:ascii="Times New Roman" w:eastAsia="????" w:hAnsi="Times New Roman"/>
      <w:bCs w:val="0"/>
      <w:snapToGrid w:val="0"/>
      <w:color w:val="000000"/>
      <w:sz w:val="24"/>
      <w:szCs w:val="20"/>
      <w:lang w:val="vi-VN"/>
    </w:rPr>
  </w:style>
  <w:style w:type="paragraph" w:customStyle="1" w:styleId="PwCTableHeading">
    <w:name w:val="PwC Table Heading"/>
    <w:basedOn w:val="Normal"/>
    <w:uiPriority w:val="99"/>
    <w:rsid w:val="0068189E"/>
    <w:pPr>
      <w:keepLines/>
      <w:spacing w:before="240" w:after="240" w:line="240" w:lineRule="auto"/>
      <w:jc w:val="center"/>
    </w:pPr>
    <w:rPr>
      <w:rFonts w:ascii="Arial" w:hAnsi="Arial"/>
      <w:b/>
      <w:szCs w:val="24"/>
      <w:lang w:val="vi-VN"/>
    </w:rPr>
  </w:style>
  <w:style w:type="paragraph" w:customStyle="1" w:styleId="PwCNote">
    <w:name w:val="PwC Note"/>
    <w:basedOn w:val="Normal"/>
    <w:autoRedefine/>
    <w:uiPriority w:val="99"/>
    <w:rsid w:val="0068189E"/>
    <w:pPr>
      <w:keepLines/>
      <w:pBdr>
        <w:top w:val="single" w:sz="6" w:space="1" w:color="auto" w:shadow="1"/>
        <w:left w:val="single" w:sz="6" w:space="1" w:color="auto" w:shadow="1"/>
        <w:bottom w:val="single" w:sz="6" w:space="1" w:color="auto" w:shadow="1"/>
        <w:right w:val="single" w:sz="6" w:space="1" w:color="auto" w:shadow="1"/>
      </w:pBdr>
      <w:shd w:val="solid" w:color="FFFF66" w:fill="auto"/>
      <w:spacing w:before="120" w:after="120" w:line="240" w:lineRule="auto"/>
      <w:ind w:left="720" w:hanging="720"/>
      <w:jc w:val="both"/>
    </w:pPr>
    <w:rPr>
      <w:rFonts w:ascii="Arial" w:hAnsi="Arial"/>
      <w:bCs w:val="0"/>
      <w:iCs/>
      <w:vanish/>
      <w:sz w:val="16"/>
      <w:szCs w:val="20"/>
      <w:lang w:val="vi-VN"/>
    </w:rPr>
  </w:style>
  <w:style w:type="paragraph" w:customStyle="1" w:styleId="Question">
    <w:name w:val="Question"/>
    <w:basedOn w:val="Normal"/>
    <w:autoRedefine/>
    <w:uiPriority w:val="99"/>
    <w:rsid w:val="0068189E"/>
    <w:pPr>
      <w:keepLines/>
      <w:pBdr>
        <w:top w:val="single" w:sz="6" w:space="1" w:color="auto" w:shadow="1"/>
        <w:left w:val="single" w:sz="6" w:space="1" w:color="auto" w:shadow="1"/>
        <w:bottom w:val="single" w:sz="6" w:space="1" w:color="auto" w:shadow="1"/>
        <w:right w:val="single" w:sz="6" w:space="1" w:color="auto" w:shadow="1"/>
      </w:pBdr>
      <w:shd w:val="solid" w:color="FF6600" w:fill="FF6600"/>
      <w:spacing w:before="120" w:after="120" w:line="240" w:lineRule="auto"/>
      <w:ind w:left="720" w:hanging="720"/>
      <w:jc w:val="both"/>
    </w:pPr>
    <w:rPr>
      <w:rFonts w:ascii="Arial" w:hAnsi="Arial"/>
      <w:bCs w:val="0"/>
      <w:iCs/>
      <w:vanish/>
      <w:sz w:val="16"/>
      <w:szCs w:val="20"/>
      <w:lang w:val="vi-VN"/>
    </w:rPr>
  </w:style>
  <w:style w:type="paragraph" w:customStyle="1" w:styleId="PwCAssumptionBullet">
    <w:name w:val="PwC Assumption Bullet"/>
    <w:basedOn w:val="Normal"/>
    <w:uiPriority w:val="99"/>
    <w:rsid w:val="0068189E"/>
    <w:pPr>
      <w:keepLines/>
      <w:tabs>
        <w:tab w:val="num" w:pos="720"/>
      </w:tabs>
      <w:spacing w:after="0" w:line="240" w:lineRule="auto"/>
      <w:ind w:left="720" w:hanging="360"/>
      <w:jc w:val="both"/>
    </w:pPr>
    <w:rPr>
      <w:rFonts w:ascii="Arial" w:hAnsi="Arial"/>
      <w:bCs w:val="0"/>
      <w:sz w:val="20"/>
      <w:szCs w:val="24"/>
      <w:lang w:val="vi-VN"/>
    </w:rPr>
  </w:style>
  <w:style w:type="paragraph" w:customStyle="1" w:styleId="PwCLevel3Bullet">
    <w:name w:val="PwC Level 3 Bullet"/>
    <w:basedOn w:val="Normal"/>
    <w:uiPriority w:val="99"/>
    <w:rsid w:val="0068189E"/>
    <w:pPr>
      <w:keepLines/>
      <w:tabs>
        <w:tab w:val="num" w:pos="1615"/>
      </w:tabs>
      <w:spacing w:after="0" w:line="240" w:lineRule="auto"/>
      <w:ind w:left="1615" w:hanging="360"/>
      <w:jc w:val="both"/>
    </w:pPr>
    <w:rPr>
      <w:rFonts w:ascii="Arial" w:hAnsi="Arial"/>
      <w:bCs w:val="0"/>
      <w:sz w:val="20"/>
      <w:szCs w:val="24"/>
      <w:lang w:val="vi-VN"/>
    </w:rPr>
  </w:style>
  <w:style w:type="paragraph" w:customStyle="1" w:styleId="PwCTableBullet">
    <w:name w:val="PwC Table Bullet"/>
    <w:basedOn w:val="PwCAssumptionBullet"/>
    <w:uiPriority w:val="99"/>
    <w:rsid w:val="0068189E"/>
    <w:pPr>
      <w:tabs>
        <w:tab w:val="clear" w:pos="720"/>
      </w:tabs>
      <w:ind w:left="288" w:hanging="288"/>
    </w:pPr>
    <w:rPr>
      <w:sz w:val="18"/>
    </w:rPr>
  </w:style>
  <w:style w:type="paragraph" w:customStyle="1" w:styleId="tty80">
    <w:name w:val="tty80"/>
    <w:basedOn w:val="Normal"/>
    <w:rsid w:val="0068189E"/>
    <w:pPr>
      <w:keepLines/>
      <w:spacing w:after="0" w:line="240" w:lineRule="auto"/>
      <w:jc w:val="both"/>
    </w:pPr>
    <w:rPr>
      <w:rFonts w:ascii="Courier New" w:hAnsi="Courier New"/>
      <w:bCs w:val="0"/>
      <w:sz w:val="20"/>
      <w:szCs w:val="20"/>
      <w:lang w:val="vi-VN"/>
    </w:rPr>
  </w:style>
  <w:style w:type="paragraph" w:customStyle="1" w:styleId="Legal">
    <w:name w:val="Legal"/>
    <w:basedOn w:val="Normal"/>
    <w:uiPriority w:val="99"/>
    <w:rsid w:val="0068189E"/>
    <w:pPr>
      <w:keepLines/>
      <w:spacing w:after="240" w:line="240" w:lineRule="auto"/>
      <w:ind w:left="2160"/>
      <w:jc w:val="both"/>
    </w:pPr>
    <w:rPr>
      <w:rFonts w:ascii="Times" w:hAnsi="Times"/>
      <w:bCs w:val="0"/>
      <w:sz w:val="20"/>
      <w:szCs w:val="20"/>
      <w:lang w:val="vi-VN"/>
    </w:rPr>
  </w:style>
  <w:style w:type="paragraph" w:customStyle="1" w:styleId="NumberList">
    <w:name w:val="Number List"/>
    <w:basedOn w:val="Normal"/>
    <w:uiPriority w:val="99"/>
    <w:rsid w:val="0068189E"/>
    <w:pPr>
      <w:keepLines/>
      <w:spacing w:before="60" w:after="60" w:line="240" w:lineRule="auto"/>
      <w:ind w:left="3240" w:hanging="360"/>
      <w:jc w:val="both"/>
    </w:pPr>
    <w:rPr>
      <w:rFonts w:ascii="Swis721 Lt BT" w:hAnsi="Swis721 Lt BT"/>
      <w:bCs w:val="0"/>
      <w:sz w:val="20"/>
      <w:szCs w:val="20"/>
      <w:lang w:val="vi-VN"/>
    </w:rPr>
  </w:style>
  <w:style w:type="paragraph" w:customStyle="1" w:styleId="tableText1">
    <w:name w:val="table Text"/>
    <w:basedOn w:val="Normal"/>
    <w:uiPriority w:val="99"/>
    <w:rsid w:val="0068189E"/>
    <w:pPr>
      <w:keepLines/>
      <w:spacing w:after="0" w:line="240" w:lineRule="auto"/>
      <w:jc w:val="both"/>
    </w:pPr>
    <w:rPr>
      <w:rFonts w:ascii="Arial" w:hAnsi="Arial"/>
      <w:bCs w:val="0"/>
      <w:sz w:val="20"/>
      <w:szCs w:val="24"/>
      <w:lang w:val="vi-VN"/>
    </w:rPr>
  </w:style>
  <w:style w:type="paragraph" w:customStyle="1" w:styleId="IBMTableBullet1">
    <w:name w:val="IBM Table Bullet 1"/>
    <w:basedOn w:val="IBMBullet1"/>
    <w:uiPriority w:val="99"/>
    <w:rsid w:val="0068189E"/>
    <w:pPr>
      <w:tabs>
        <w:tab w:val="clear" w:pos="720"/>
      </w:tabs>
      <w:spacing w:before="40" w:after="40" w:line="240" w:lineRule="auto"/>
      <w:ind w:left="0" w:firstLine="0"/>
    </w:pPr>
  </w:style>
  <w:style w:type="character" w:customStyle="1" w:styleId="preparersnote">
    <w:name w:val="preparer's note"/>
    <w:uiPriority w:val="99"/>
    <w:rsid w:val="0068189E"/>
    <w:rPr>
      <w:b/>
      <w:i/>
      <w:iCs/>
    </w:rPr>
  </w:style>
  <w:style w:type="paragraph" w:customStyle="1" w:styleId="StylehinhveArial">
    <w:name w:val="Style hinh ve + Arial"/>
    <w:basedOn w:val="hinhve1"/>
    <w:link w:val="StylehinhveArialChar"/>
    <w:rsid w:val="0068189E"/>
    <w:rPr>
      <w:rFonts w:ascii="Arial" w:hAnsi="Arial"/>
      <w:bCs/>
      <w:szCs w:val="26"/>
    </w:rPr>
  </w:style>
  <w:style w:type="character" w:customStyle="1" w:styleId="StylehinhveArialChar">
    <w:name w:val="Style hinh ve + Arial Char"/>
    <w:link w:val="StylehinhveArial"/>
    <w:rsid w:val="0068189E"/>
    <w:rPr>
      <w:rFonts w:ascii="Arial" w:eastAsia="Times New Roman" w:hAnsi="Arial" w:cs="Times New Roman"/>
      <w:b/>
      <w:bCs/>
      <w:color w:val="auto"/>
      <w:sz w:val="28"/>
      <w:szCs w:val="26"/>
      <w:lang w:val="vi-VN"/>
    </w:rPr>
  </w:style>
  <w:style w:type="paragraph" w:customStyle="1" w:styleId="StyleHeading1AsianBatang">
    <w:name w:val="Style Heading 1 + (Asian) Batang"/>
    <w:basedOn w:val="Heading1"/>
    <w:uiPriority w:val="99"/>
    <w:rsid w:val="0068189E"/>
    <w:pPr>
      <w:keepLines/>
      <w:widowControl w:val="0"/>
      <w:tabs>
        <w:tab w:val="num" w:pos="432"/>
      </w:tabs>
      <w:overflowPunct w:val="0"/>
      <w:autoSpaceDE w:val="0"/>
      <w:autoSpaceDN w:val="0"/>
      <w:adjustRightInd w:val="0"/>
      <w:spacing w:after="120" w:line="281" w:lineRule="auto"/>
      <w:ind w:left="792" w:hanging="432"/>
      <w:jc w:val="both"/>
      <w:textAlignment w:val="baseline"/>
    </w:pPr>
    <w:rPr>
      <w:rFonts w:ascii="Arial" w:eastAsia="Batang" w:hAnsi="Arial"/>
      <w:bCs/>
      <w:caps/>
      <w:color w:val="000080"/>
      <w:kern w:val="28"/>
      <w:sz w:val="28"/>
      <w:szCs w:val="28"/>
      <w:lang w:val="vi-VN" w:eastAsia="ko-KR"/>
    </w:rPr>
  </w:style>
  <w:style w:type="paragraph" w:customStyle="1" w:styleId="Bd-1BodyText1">
    <w:name w:val="Bd-1 (BodyText 1)"/>
    <w:basedOn w:val="Normal"/>
    <w:link w:val="Bd-1BodyText1Char"/>
    <w:qFormat/>
    <w:rsid w:val="0068189E"/>
    <w:pPr>
      <w:keepNext/>
      <w:keepLines/>
      <w:numPr>
        <w:numId w:val="39"/>
      </w:numPr>
      <w:spacing w:after="0" w:line="240" w:lineRule="auto"/>
      <w:jc w:val="both"/>
    </w:pPr>
    <w:rPr>
      <w:rFonts w:ascii="Times New Roman" w:hAnsi="Times New Roman"/>
      <w:bCs w:val="0"/>
      <w:sz w:val="28"/>
      <w:szCs w:val="24"/>
      <w:lang w:val="vi-VN"/>
    </w:rPr>
  </w:style>
  <w:style w:type="table" w:styleId="TableGrid30">
    <w:name w:val="Table Grid 3"/>
    <w:basedOn w:val="TableNormal"/>
    <w:rsid w:val="0068189E"/>
    <w:pPr>
      <w:keepNext/>
      <w:spacing w:after="0" w:line="240" w:lineRule="auto"/>
    </w:pPr>
    <w:rPr>
      <w:rFonts w:eastAsia="Times New Roman" w:cs="Times New Roman"/>
      <w:color w:val="auto"/>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hps">
    <w:name w:val="hps"/>
    <w:rsid w:val="0068189E"/>
  </w:style>
  <w:style w:type="paragraph" w:customStyle="1" w:styleId="explanatoryclause">
    <w:name w:val="explanatory_clause"/>
    <w:basedOn w:val="Normal"/>
    <w:rsid w:val="0068189E"/>
    <w:pPr>
      <w:keepLines/>
      <w:suppressAutoHyphens/>
      <w:spacing w:after="120" w:line="240" w:lineRule="auto"/>
      <w:ind w:left="738" w:right="-14" w:hanging="738"/>
    </w:pPr>
    <w:rPr>
      <w:rFonts w:ascii="Arial" w:hAnsi="Arial"/>
      <w:bCs w:val="0"/>
      <w:szCs w:val="20"/>
      <w:lang w:val="vi-VN"/>
    </w:rPr>
  </w:style>
  <w:style w:type="paragraph" w:customStyle="1" w:styleId="D2">
    <w:name w:val="D2"/>
    <w:basedOn w:val="Normal"/>
    <w:link w:val="D2Char"/>
    <w:rsid w:val="0068189E"/>
    <w:pPr>
      <w:keepLines/>
      <w:spacing w:before="80" w:after="80" w:line="240" w:lineRule="auto"/>
      <w:jc w:val="both"/>
    </w:pPr>
    <w:rPr>
      <w:rFonts w:ascii="Times New Roman" w:hAnsi="Times New Roman"/>
      <w:b/>
      <w:bCs w:val="0"/>
      <w:sz w:val="28"/>
      <w:szCs w:val="28"/>
      <w:lang w:val="vi-VN"/>
    </w:rPr>
  </w:style>
  <w:style w:type="character" w:customStyle="1" w:styleId="D2Char">
    <w:name w:val="D2 Char"/>
    <w:link w:val="D2"/>
    <w:rsid w:val="0068189E"/>
    <w:rPr>
      <w:rFonts w:eastAsia="Times New Roman" w:cs="Times New Roman"/>
      <w:b/>
      <w:color w:val="auto"/>
      <w:sz w:val="28"/>
      <w:szCs w:val="28"/>
      <w:lang w:val="vi-VN"/>
    </w:rPr>
  </w:style>
  <w:style w:type="paragraph" w:customStyle="1" w:styleId="CharCharCharCharCharCharCharCharCharCharCharCharChar">
    <w:name w:val="Char Char Char Char Char Char Char Char Char Char Char Char Char"/>
    <w:basedOn w:val="Normal"/>
    <w:uiPriority w:val="99"/>
    <w:rsid w:val="0068189E"/>
    <w:pPr>
      <w:keepLines/>
      <w:spacing w:after="160" w:line="240" w:lineRule="exact"/>
    </w:pPr>
    <w:rPr>
      <w:rFonts w:ascii="Arial" w:hAnsi="Arial"/>
      <w:bCs w:val="0"/>
      <w:lang w:val="vi-VN"/>
    </w:rPr>
  </w:style>
  <w:style w:type="character" w:customStyle="1" w:styleId="bodytxt">
    <w:name w:val="bodytxt"/>
    <w:rsid w:val="0068189E"/>
    <w:rPr>
      <w:rFonts w:cs="Times New Roman"/>
    </w:rPr>
  </w:style>
  <w:style w:type="paragraph" w:customStyle="1" w:styleId="Gach1">
    <w:name w:val="Gach 1"/>
    <w:basedOn w:val="Normal"/>
    <w:link w:val="Gach1CharChar"/>
    <w:uiPriority w:val="99"/>
    <w:rsid w:val="0068189E"/>
    <w:pPr>
      <w:keepLines/>
      <w:widowControl w:val="0"/>
      <w:numPr>
        <w:numId w:val="41"/>
      </w:numPr>
      <w:tabs>
        <w:tab w:val="left" w:pos="851"/>
      </w:tabs>
      <w:spacing w:before="60" w:after="60" w:line="312" w:lineRule="auto"/>
      <w:jc w:val="both"/>
    </w:pPr>
    <w:rPr>
      <w:rFonts w:ascii="Times New Roman" w:hAnsi="Times New Roman"/>
      <w:bCs w:val="0"/>
      <w:color w:val="000000"/>
      <w:sz w:val="24"/>
      <w:szCs w:val="20"/>
      <w:lang w:val="vi-VN"/>
    </w:rPr>
  </w:style>
  <w:style w:type="character" w:customStyle="1" w:styleId="Gach1CharChar">
    <w:name w:val="Gach 1 Char Char"/>
    <w:link w:val="Gach1"/>
    <w:uiPriority w:val="99"/>
    <w:locked/>
    <w:rsid w:val="0068189E"/>
    <w:rPr>
      <w:rFonts w:eastAsia="Times New Roman" w:cs="Times New Roman"/>
      <w:sz w:val="24"/>
      <w:szCs w:val="20"/>
      <w:lang w:val="vi-VN"/>
    </w:rPr>
  </w:style>
  <w:style w:type="paragraph" w:customStyle="1" w:styleId="s">
    <w:name w:val="s"/>
    <w:basedOn w:val="Normal"/>
    <w:uiPriority w:val="99"/>
    <w:rsid w:val="0068189E"/>
    <w:pPr>
      <w:keepLines/>
      <w:spacing w:before="120" w:after="120" w:line="312" w:lineRule="auto"/>
    </w:pPr>
    <w:rPr>
      <w:rFonts w:ascii="Times New Roman" w:hAnsi="Times New Roman"/>
      <w:bCs w:val="0"/>
      <w:sz w:val="28"/>
      <w:szCs w:val="24"/>
      <w:lang w:val="vi-VN"/>
    </w:rPr>
  </w:style>
  <w:style w:type="paragraph" w:customStyle="1" w:styleId="ga1">
    <w:name w:val="ga_1"/>
    <w:basedOn w:val="Normal"/>
    <w:uiPriority w:val="99"/>
    <w:rsid w:val="0068189E"/>
    <w:pPr>
      <w:keepLines/>
      <w:widowControl w:val="0"/>
      <w:tabs>
        <w:tab w:val="num" w:pos="990"/>
      </w:tabs>
      <w:spacing w:before="120" w:after="120" w:line="360" w:lineRule="exact"/>
      <w:ind w:left="648" w:hanging="360"/>
      <w:jc w:val="both"/>
    </w:pPr>
    <w:rPr>
      <w:rFonts w:ascii="Times New Roman" w:hAnsi="Times New Roman"/>
      <w:b/>
      <w:bCs w:val="0"/>
      <w:sz w:val="24"/>
      <w:szCs w:val="24"/>
      <w:lang w:val="vi-VN"/>
    </w:rPr>
  </w:style>
  <w:style w:type="paragraph" w:customStyle="1" w:styleId="sao">
    <w:name w:val="sao"/>
    <w:basedOn w:val="Normal"/>
    <w:uiPriority w:val="99"/>
    <w:rsid w:val="0068189E"/>
    <w:pPr>
      <w:keepLines/>
      <w:tabs>
        <w:tab w:val="num" w:pos="1080"/>
      </w:tabs>
      <w:spacing w:before="120" w:after="120" w:line="360" w:lineRule="exact"/>
      <w:ind w:left="1080" w:hanging="432"/>
      <w:jc w:val="both"/>
    </w:pPr>
    <w:rPr>
      <w:rFonts w:ascii="Times New Roman" w:hAnsi="Times New Roman"/>
      <w:bCs w:val="0"/>
      <w:sz w:val="24"/>
      <w:szCs w:val="24"/>
      <w:lang w:val="vi-VN"/>
    </w:rPr>
  </w:style>
  <w:style w:type="paragraph" w:customStyle="1" w:styleId="FirstLine">
    <w:name w:val="First Line"/>
    <w:basedOn w:val="Normal"/>
    <w:next w:val="Normal"/>
    <w:link w:val="FirstLineChar"/>
    <w:uiPriority w:val="99"/>
    <w:rsid w:val="0068189E"/>
    <w:pPr>
      <w:keepLines/>
      <w:numPr>
        <w:numId w:val="43"/>
      </w:numPr>
      <w:spacing w:before="120" w:after="120" w:line="300" w:lineRule="exact"/>
      <w:jc w:val="both"/>
    </w:pPr>
    <w:rPr>
      <w:rFonts w:ascii="Arial" w:hAnsi="Arial"/>
      <w:bCs w:val="0"/>
      <w:szCs w:val="20"/>
      <w:lang w:val="vi-VN"/>
    </w:rPr>
  </w:style>
  <w:style w:type="character" w:customStyle="1" w:styleId="FirstLineChar">
    <w:name w:val="First Line Char"/>
    <w:link w:val="FirstLine"/>
    <w:uiPriority w:val="99"/>
    <w:locked/>
    <w:rsid w:val="0068189E"/>
    <w:rPr>
      <w:rFonts w:ascii="Arial" w:eastAsia="Times New Roman" w:hAnsi="Arial" w:cs="Times New Roman"/>
      <w:color w:val="auto"/>
      <w:sz w:val="22"/>
      <w:szCs w:val="20"/>
      <w:lang w:val="vi-VN"/>
    </w:rPr>
  </w:style>
  <w:style w:type="paragraph" w:customStyle="1" w:styleId="SecondLine">
    <w:name w:val="Second Line"/>
    <w:basedOn w:val="Normal"/>
    <w:link w:val="SecondLineChar"/>
    <w:rsid w:val="0068189E"/>
    <w:pPr>
      <w:keepLines/>
      <w:spacing w:before="120" w:after="120" w:line="300" w:lineRule="exact"/>
      <w:jc w:val="both"/>
    </w:pPr>
    <w:rPr>
      <w:rFonts w:ascii="Arial" w:hAnsi="Arial"/>
      <w:bCs w:val="0"/>
      <w:szCs w:val="20"/>
      <w:lang w:val="vi-VN"/>
    </w:rPr>
  </w:style>
  <w:style w:type="paragraph" w:customStyle="1" w:styleId="NormalText1">
    <w:name w:val="Normal Text"/>
    <w:basedOn w:val="Normal"/>
    <w:link w:val="NormalTextChar"/>
    <w:rsid w:val="0068189E"/>
    <w:pPr>
      <w:keepLines/>
      <w:spacing w:before="120" w:after="120" w:line="300" w:lineRule="exact"/>
      <w:ind w:firstLine="576"/>
      <w:jc w:val="both"/>
    </w:pPr>
    <w:rPr>
      <w:rFonts w:ascii="Arial" w:hAnsi="Arial"/>
      <w:bCs w:val="0"/>
      <w:szCs w:val="20"/>
      <w:lang w:val="vi-VN"/>
    </w:rPr>
  </w:style>
  <w:style w:type="character" w:customStyle="1" w:styleId="SecondLineChar">
    <w:name w:val="Second Line Char"/>
    <w:link w:val="SecondLine"/>
    <w:locked/>
    <w:rsid w:val="0068189E"/>
    <w:rPr>
      <w:rFonts w:ascii="Arial" w:eastAsia="Times New Roman" w:hAnsi="Arial" w:cs="Times New Roman"/>
      <w:color w:val="auto"/>
      <w:sz w:val="22"/>
      <w:szCs w:val="20"/>
      <w:lang w:val="vi-VN"/>
    </w:rPr>
  </w:style>
  <w:style w:type="character" w:customStyle="1" w:styleId="NormalTextChar">
    <w:name w:val="Normal Text Char"/>
    <w:link w:val="NormalText1"/>
    <w:locked/>
    <w:rsid w:val="0068189E"/>
    <w:rPr>
      <w:rFonts w:ascii="Arial" w:eastAsia="Times New Roman" w:hAnsi="Arial" w:cs="Times New Roman"/>
      <w:color w:val="auto"/>
      <w:sz w:val="22"/>
      <w:szCs w:val="20"/>
      <w:lang w:val="vi-VN"/>
    </w:rPr>
  </w:style>
  <w:style w:type="paragraph" w:customStyle="1" w:styleId="bodytext1">
    <w:name w:val="body text 1"/>
    <w:basedOn w:val="Normal"/>
    <w:next w:val="BodyText"/>
    <w:uiPriority w:val="99"/>
    <w:rsid w:val="0068189E"/>
    <w:pPr>
      <w:keepLines/>
      <w:numPr>
        <w:numId w:val="44"/>
      </w:numPr>
      <w:spacing w:after="120" w:line="360" w:lineRule="auto"/>
      <w:jc w:val="both"/>
    </w:pPr>
    <w:rPr>
      <w:rFonts w:ascii="Times New Roman" w:hAnsi="Times New Roman"/>
      <w:bCs w:val="0"/>
      <w:sz w:val="24"/>
      <w:szCs w:val="28"/>
      <w:lang w:val="vi-VN"/>
    </w:rPr>
  </w:style>
  <w:style w:type="paragraph" w:customStyle="1" w:styleId="ThirdLine">
    <w:name w:val="Third Line"/>
    <w:basedOn w:val="Normal"/>
    <w:next w:val="SecondLine"/>
    <w:uiPriority w:val="99"/>
    <w:rsid w:val="0068189E"/>
    <w:pPr>
      <w:keepLines/>
      <w:numPr>
        <w:numId w:val="45"/>
      </w:numPr>
      <w:spacing w:before="120" w:after="120" w:line="300" w:lineRule="exact"/>
      <w:jc w:val="both"/>
    </w:pPr>
    <w:rPr>
      <w:rFonts w:ascii="Arial" w:hAnsi="Arial"/>
      <w:bCs w:val="0"/>
      <w:szCs w:val="20"/>
      <w:lang w:val="vi-VN"/>
    </w:rPr>
  </w:style>
  <w:style w:type="paragraph" w:customStyle="1" w:styleId="StyleHeading412ptBoldItalic">
    <w:name w:val="Style Heading 4 + 12 pt Bold Italic"/>
    <w:basedOn w:val="Heading4"/>
    <w:uiPriority w:val="99"/>
    <w:rsid w:val="0068189E"/>
    <w:pPr>
      <w:numPr>
        <w:ilvl w:val="0"/>
        <w:numId w:val="0"/>
      </w:numPr>
      <w:tabs>
        <w:tab w:val="clear" w:pos="6480"/>
        <w:tab w:val="clear" w:pos="10440"/>
        <w:tab w:val="num" w:pos="1080"/>
        <w:tab w:val="left" w:pos="1134"/>
      </w:tabs>
      <w:overflowPunct/>
      <w:autoSpaceDE/>
      <w:autoSpaceDN/>
      <w:adjustRightInd/>
      <w:spacing w:before="60" w:after="60" w:line="240" w:lineRule="auto"/>
      <w:ind w:left="426" w:hanging="414"/>
      <w:jc w:val="both"/>
    </w:pPr>
    <w:rPr>
      <w:bCs/>
      <w:sz w:val="28"/>
      <w:szCs w:val="28"/>
      <w:lang w:val="vi-VN"/>
    </w:rPr>
  </w:style>
  <w:style w:type="paragraph" w:customStyle="1" w:styleId="Char1CharCharChar">
    <w:name w:val="Char1 Char Char Char"/>
    <w:basedOn w:val="Normal"/>
    <w:rsid w:val="0068189E"/>
    <w:pPr>
      <w:keepLines/>
      <w:spacing w:before="100" w:beforeAutospacing="1" w:after="100" w:afterAutospacing="1" w:line="240" w:lineRule="auto"/>
    </w:pPr>
    <w:rPr>
      <w:rFonts w:ascii="Tahoma" w:hAnsi="Tahoma"/>
      <w:bCs w:val="0"/>
      <w:sz w:val="20"/>
      <w:szCs w:val="20"/>
      <w:lang w:val="vi-VN"/>
    </w:rPr>
  </w:style>
  <w:style w:type="paragraph" w:customStyle="1" w:styleId="Char1CharCharChar1CharCharChar">
    <w:name w:val="Char1 Char Char Char1 Char Char Char"/>
    <w:basedOn w:val="Normal"/>
    <w:uiPriority w:val="99"/>
    <w:rsid w:val="0068189E"/>
    <w:pPr>
      <w:keepLines/>
      <w:pageBreakBefore/>
      <w:spacing w:before="100" w:beforeAutospacing="1" w:after="100" w:afterAutospacing="1" w:line="240" w:lineRule="auto"/>
      <w:ind w:left="284"/>
      <w:jc w:val="both"/>
    </w:pPr>
    <w:rPr>
      <w:rFonts w:ascii="Tahoma" w:hAnsi="Tahoma"/>
      <w:bCs w:val="0"/>
      <w:sz w:val="20"/>
      <w:szCs w:val="20"/>
      <w:lang w:val="vi-VN"/>
    </w:rPr>
  </w:style>
  <w:style w:type="paragraph" w:customStyle="1" w:styleId="saothu4">
    <w:name w:val="sao_thu4"/>
    <w:basedOn w:val="Normal"/>
    <w:link w:val="saothu4Char"/>
    <w:autoRedefine/>
    <w:rsid w:val="0068189E"/>
    <w:pPr>
      <w:keepLines/>
      <w:numPr>
        <w:numId w:val="46"/>
      </w:numPr>
      <w:spacing w:before="120" w:after="120" w:line="360" w:lineRule="exact"/>
      <w:jc w:val="both"/>
    </w:pPr>
    <w:rPr>
      <w:rFonts w:ascii="Arial" w:eastAsia="BatangChe" w:hAnsi="Arial"/>
      <w:bCs w:val="0"/>
      <w:sz w:val="24"/>
      <w:szCs w:val="24"/>
      <w:lang w:val="vi-VN"/>
    </w:rPr>
  </w:style>
  <w:style w:type="character" w:customStyle="1" w:styleId="saothu4Char">
    <w:name w:val="sao_thu4 Char"/>
    <w:link w:val="saothu4"/>
    <w:locked/>
    <w:rsid w:val="0068189E"/>
    <w:rPr>
      <w:rFonts w:ascii="Arial" w:eastAsia="BatangChe" w:hAnsi="Arial" w:cs="Times New Roman"/>
      <w:color w:val="auto"/>
      <w:sz w:val="24"/>
      <w:szCs w:val="24"/>
      <w:lang w:val="vi-VN"/>
    </w:rPr>
  </w:style>
  <w:style w:type="paragraph" w:customStyle="1" w:styleId="binhthuong02">
    <w:name w:val="binhthuong_02"/>
    <w:basedOn w:val="binhthuong0"/>
    <w:uiPriority w:val="99"/>
    <w:rsid w:val="0068189E"/>
    <w:pPr>
      <w:keepNext/>
      <w:keepLines/>
      <w:tabs>
        <w:tab w:val="clear" w:pos="0"/>
        <w:tab w:val="left" w:pos="436"/>
        <w:tab w:val="left" w:pos="1260"/>
      </w:tabs>
      <w:suppressAutoHyphens w:val="0"/>
      <w:spacing w:after="0" w:line="312" w:lineRule="auto"/>
      <w:ind w:left="576" w:firstLine="0"/>
    </w:pPr>
    <w:rPr>
      <w:rFonts w:eastAsia="BatangChe" w:cs="Arial"/>
      <w:color w:val="333333"/>
      <w:spacing w:val="-4"/>
      <w:sz w:val="20"/>
      <w:szCs w:val="20"/>
      <w:lang w:val="vi-VN" w:eastAsia="en-US"/>
    </w:rPr>
  </w:style>
  <w:style w:type="paragraph" w:customStyle="1" w:styleId="Char1CharCharChar1">
    <w:name w:val="Char1 Char Char Char1"/>
    <w:basedOn w:val="Normal"/>
    <w:rsid w:val="0068189E"/>
    <w:pPr>
      <w:keepLines/>
      <w:pageBreakBefore/>
      <w:spacing w:before="100" w:beforeAutospacing="1" w:after="100" w:afterAutospacing="1" w:line="240" w:lineRule="auto"/>
    </w:pPr>
    <w:rPr>
      <w:rFonts w:ascii="Tahoma" w:hAnsi="Tahoma"/>
      <w:bCs w:val="0"/>
      <w:sz w:val="20"/>
      <w:szCs w:val="20"/>
      <w:lang w:val="vi-VN"/>
    </w:rPr>
  </w:style>
  <w:style w:type="paragraph" w:customStyle="1" w:styleId="Come1">
    <w:name w:val="Come1"/>
    <w:basedOn w:val="Normal"/>
    <w:uiPriority w:val="99"/>
    <w:rsid w:val="0068189E"/>
    <w:pPr>
      <w:keepNext/>
      <w:keepLines/>
      <w:spacing w:before="60" w:after="60" w:line="360" w:lineRule="exact"/>
    </w:pPr>
    <w:rPr>
      <w:rFonts w:ascii="Times New Roman" w:hAnsi="Times New Roman"/>
      <w:b/>
      <w:bCs w:val="0"/>
      <w:color w:val="0000FF"/>
      <w:sz w:val="28"/>
      <w:szCs w:val="28"/>
      <w:lang w:val="vi-VN"/>
    </w:rPr>
  </w:style>
  <w:style w:type="paragraph" w:customStyle="1" w:styleId="saothu2">
    <w:name w:val="sao_thu2"/>
    <w:basedOn w:val="Normal"/>
    <w:autoRedefine/>
    <w:uiPriority w:val="99"/>
    <w:rsid w:val="0068189E"/>
    <w:pPr>
      <w:keepLines/>
      <w:tabs>
        <w:tab w:val="num" w:pos="1080"/>
      </w:tabs>
      <w:spacing w:before="120" w:after="120" w:line="360" w:lineRule="exact"/>
      <w:ind w:left="1080" w:hanging="360"/>
      <w:jc w:val="both"/>
    </w:pPr>
    <w:rPr>
      <w:rFonts w:ascii="Times New Roman" w:eastAsia="Batang" w:hAnsi="Times New Roman"/>
      <w:bCs w:val="0"/>
      <w:sz w:val="28"/>
      <w:szCs w:val="24"/>
      <w:lang w:val="vi-VN"/>
    </w:rPr>
  </w:style>
  <w:style w:type="paragraph" w:customStyle="1" w:styleId="Note1">
    <w:name w:val="Note 1"/>
    <w:basedOn w:val="ListBullet"/>
    <w:link w:val="Note1Char"/>
    <w:uiPriority w:val="99"/>
    <w:rsid w:val="0068189E"/>
    <w:pPr>
      <w:keepLines/>
      <w:numPr>
        <w:numId w:val="47"/>
      </w:numPr>
      <w:tabs>
        <w:tab w:val="clear" w:pos="1022"/>
        <w:tab w:val="num" w:pos="720"/>
      </w:tabs>
      <w:suppressAutoHyphens w:val="0"/>
      <w:spacing w:before="100" w:beforeAutospacing="1" w:line="360" w:lineRule="auto"/>
      <w:ind w:left="360"/>
    </w:pPr>
    <w:rPr>
      <w:sz w:val="28"/>
      <w:lang w:val="vi-VN" w:eastAsia="en-US"/>
    </w:rPr>
  </w:style>
  <w:style w:type="character" w:customStyle="1" w:styleId="Note1Char">
    <w:name w:val="Note 1 Char"/>
    <w:link w:val="Note1"/>
    <w:uiPriority w:val="99"/>
    <w:locked/>
    <w:rsid w:val="0068189E"/>
    <w:rPr>
      <w:rFonts w:eastAsia="Times New Roman" w:cs="Times New Roman"/>
      <w:color w:val="auto"/>
      <w:sz w:val="28"/>
      <w:szCs w:val="24"/>
      <w:lang w:val="vi-VN"/>
    </w:rPr>
  </w:style>
  <w:style w:type="paragraph" w:customStyle="1" w:styleId="ga">
    <w:name w:val="ga"/>
    <w:basedOn w:val="Normal"/>
    <w:uiPriority w:val="99"/>
    <w:rsid w:val="0068189E"/>
    <w:pPr>
      <w:keepLines/>
      <w:numPr>
        <w:numId w:val="48"/>
      </w:numPr>
      <w:spacing w:before="120" w:after="120" w:line="360" w:lineRule="exact"/>
      <w:jc w:val="both"/>
    </w:pPr>
    <w:rPr>
      <w:rFonts w:ascii="Arial" w:hAnsi="Arial"/>
      <w:bCs w:val="0"/>
      <w:sz w:val="24"/>
      <w:szCs w:val="24"/>
      <w:lang w:val="vi-VN"/>
    </w:rPr>
  </w:style>
  <w:style w:type="paragraph" w:customStyle="1" w:styleId="Binhthuong1">
    <w:name w:val="Binh thuong"/>
    <w:basedOn w:val="Normal"/>
    <w:link w:val="BinhthuongChar1"/>
    <w:rsid w:val="0068189E"/>
    <w:pPr>
      <w:keepLines/>
      <w:spacing w:before="120" w:after="120" w:line="320" w:lineRule="exact"/>
      <w:ind w:firstLine="720"/>
      <w:jc w:val="both"/>
    </w:pPr>
    <w:rPr>
      <w:rFonts w:ascii="Arial" w:hAnsi="Arial"/>
      <w:bCs w:val="0"/>
      <w:sz w:val="24"/>
      <w:szCs w:val="20"/>
      <w:lang w:val="vi-VN"/>
    </w:rPr>
  </w:style>
  <w:style w:type="character" w:customStyle="1" w:styleId="BinhthuongChar1">
    <w:name w:val="Binh thuong Char"/>
    <w:link w:val="Binhthuong1"/>
    <w:locked/>
    <w:rsid w:val="0068189E"/>
    <w:rPr>
      <w:rFonts w:ascii="Arial" w:eastAsia="Times New Roman" w:hAnsi="Arial" w:cs="Times New Roman"/>
      <w:color w:val="auto"/>
      <w:sz w:val="24"/>
      <w:szCs w:val="20"/>
      <w:lang w:val="vi-VN"/>
    </w:rPr>
  </w:style>
  <w:style w:type="paragraph" w:customStyle="1" w:styleId="Yeucau">
    <w:name w:val="Yeu cau"/>
    <w:basedOn w:val="Binhthuong1"/>
    <w:uiPriority w:val="99"/>
    <w:rsid w:val="0068189E"/>
    <w:pPr>
      <w:keepNext/>
      <w:spacing w:before="0" w:after="0" w:line="240" w:lineRule="auto"/>
      <w:ind w:firstLine="0"/>
      <w:jc w:val="left"/>
    </w:pPr>
    <w:rPr>
      <w:rFonts w:ascii="Times New Roman" w:hAnsi="Times New Roman"/>
      <w:sz w:val="20"/>
    </w:rPr>
  </w:style>
  <w:style w:type="character" w:customStyle="1" w:styleId="saothu4CharChar">
    <w:name w:val="sao_thu4 Char Char"/>
    <w:rsid w:val="0068189E"/>
    <w:rPr>
      <w:rFonts w:ascii="Arial" w:eastAsia="Times New Roman" w:hAnsi="Arial"/>
      <w:sz w:val="24"/>
      <w:lang w:val="en-US" w:eastAsia="en-US"/>
    </w:rPr>
  </w:style>
  <w:style w:type="paragraph" w:customStyle="1" w:styleId="ga2">
    <w:name w:val="ga_2"/>
    <w:basedOn w:val="ga"/>
    <w:uiPriority w:val="99"/>
    <w:rsid w:val="0068189E"/>
    <w:pPr>
      <w:numPr>
        <w:numId w:val="49"/>
      </w:numPr>
    </w:pPr>
  </w:style>
  <w:style w:type="table" w:styleId="TableContemporary">
    <w:name w:val="Table Contemporary"/>
    <w:basedOn w:val="TableNormal"/>
    <w:rsid w:val="0068189E"/>
    <w:pPr>
      <w:spacing w:after="0" w:line="240" w:lineRule="auto"/>
    </w:pPr>
    <w:rPr>
      <w:rFonts w:eastAsia="Times New Roman" w:cs="Times New Roman"/>
      <w:color w:val="auto"/>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character" w:customStyle="1" w:styleId="head">
    <w:name w:val="head"/>
    <w:rsid w:val="0068189E"/>
    <w:rPr>
      <w:rFonts w:cs="Times New Roman"/>
    </w:rPr>
  </w:style>
  <w:style w:type="paragraph" w:customStyle="1" w:styleId="StyleNoteBold">
    <w:name w:val="Style Note + Bold"/>
    <w:basedOn w:val="Normal"/>
    <w:uiPriority w:val="99"/>
    <w:rsid w:val="0068189E"/>
    <w:pPr>
      <w:keepLines/>
      <w:numPr>
        <w:numId w:val="50"/>
      </w:numPr>
      <w:spacing w:before="120" w:after="120" w:line="320" w:lineRule="exact"/>
      <w:ind w:left="1569" w:hanging="403"/>
    </w:pPr>
    <w:rPr>
      <w:rFonts w:ascii="Arial" w:hAnsi="Arial"/>
      <w:bCs w:val="0"/>
      <w:sz w:val="24"/>
      <w:szCs w:val="24"/>
      <w:lang w:val="vi-VN"/>
    </w:rPr>
  </w:style>
  <w:style w:type="paragraph" w:customStyle="1" w:styleId="Note">
    <w:name w:val="Note"/>
    <w:basedOn w:val="Normal"/>
    <w:link w:val="NoteChar"/>
    <w:uiPriority w:val="99"/>
    <w:rsid w:val="0068189E"/>
    <w:pPr>
      <w:keepLines/>
      <w:tabs>
        <w:tab w:val="num" w:pos="360"/>
      </w:tabs>
      <w:spacing w:before="120" w:after="120" w:line="240" w:lineRule="auto"/>
    </w:pPr>
    <w:rPr>
      <w:rFonts w:ascii="Arial" w:hAnsi="Arial"/>
      <w:bCs w:val="0"/>
      <w:szCs w:val="24"/>
      <w:lang w:val="vi-VN"/>
    </w:rPr>
  </w:style>
  <w:style w:type="paragraph" w:customStyle="1" w:styleId="Style9">
    <w:name w:val="Style9"/>
    <w:basedOn w:val="Normal"/>
    <w:link w:val="Style9Char"/>
    <w:rsid w:val="0068189E"/>
    <w:pPr>
      <w:keepLines/>
      <w:spacing w:before="120" w:after="120" w:line="240" w:lineRule="auto"/>
      <w:ind w:firstLine="720"/>
      <w:jc w:val="both"/>
    </w:pPr>
    <w:rPr>
      <w:rFonts w:ascii="Times New Roman" w:hAnsi="Times New Roman"/>
      <w:bCs w:val="0"/>
      <w:sz w:val="28"/>
      <w:szCs w:val="20"/>
      <w:lang w:val="vi-VN"/>
    </w:rPr>
  </w:style>
  <w:style w:type="character" w:customStyle="1" w:styleId="Style9Char">
    <w:name w:val="Style9 Char"/>
    <w:link w:val="Style9"/>
    <w:locked/>
    <w:rsid w:val="0068189E"/>
    <w:rPr>
      <w:rFonts w:eastAsia="Times New Roman" w:cs="Times New Roman"/>
      <w:color w:val="auto"/>
      <w:sz w:val="28"/>
      <w:szCs w:val="20"/>
      <w:lang w:val="vi-VN"/>
    </w:rPr>
  </w:style>
  <w:style w:type="paragraph" w:customStyle="1" w:styleId="Style8">
    <w:name w:val="Style8"/>
    <w:basedOn w:val="Normal"/>
    <w:link w:val="Style8Char"/>
    <w:qFormat/>
    <w:rsid w:val="0068189E"/>
    <w:pPr>
      <w:keepLines/>
      <w:spacing w:before="120" w:after="120" w:line="240" w:lineRule="auto"/>
      <w:ind w:firstLine="720"/>
      <w:jc w:val="both"/>
    </w:pPr>
    <w:rPr>
      <w:rFonts w:ascii="Times New Roman" w:hAnsi="Times New Roman"/>
      <w:b/>
      <w:bCs w:val="0"/>
      <w:i/>
      <w:sz w:val="28"/>
      <w:szCs w:val="20"/>
      <w:lang w:val="vi-VN"/>
    </w:rPr>
  </w:style>
  <w:style w:type="character" w:customStyle="1" w:styleId="Style8Char">
    <w:name w:val="Style8 Char"/>
    <w:link w:val="Style8"/>
    <w:locked/>
    <w:rsid w:val="0068189E"/>
    <w:rPr>
      <w:rFonts w:eastAsia="Times New Roman" w:cs="Times New Roman"/>
      <w:b/>
      <w:i/>
      <w:color w:val="auto"/>
      <w:sz w:val="28"/>
      <w:szCs w:val="20"/>
      <w:lang w:val="vi-VN"/>
    </w:rPr>
  </w:style>
  <w:style w:type="paragraph" w:customStyle="1" w:styleId="Char11">
    <w:name w:val="Char11"/>
    <w:basedOn w:val="Normal"/>
    <w:uiPriority w:val="99"/>
    <w:rsid w:val="0068189E"/>
    <w:pPr>
      <w:keepLines/>
      <w:spacing w:after="160" w:line="240" w:lineRule="exact"/>
    </w:pPr>
    <w:rPr>
      <w:rFonts w:ascii="Arial" w:hAnsi="Arial"/>
      <w:kern w:val="32"/>
      <w:sz w:val="24"/>
      <w:szCs w:val="24"/>
      <w:lang w:val="vi-VN"/>
    </w:rPr>
  </w:style>
  <w:style w:type="character" w:customStyle="1" w:styleId="normal-h">
    <w:name w:val="normal-h"/>
    <w:rsid w:val="0068189E"/>
    <w:rPr>
      <w:rFonts w:cs="Times New Roman"/>
    </w:rPr>
  </w:style>
  <w:style w:type="paragraph" w:customStyle="1" w:styleId="M">
    <w:name w:val="M"/>
    <w:basedOn w:val="Normal"/>
    <w:uiPriority w:val="99"/>
    <w:rsid w:val="0068189E"/>
    <w:pPr>
      <w:keepLines/>
      <w:spacing w:before="60" w:after="60" w:line="240" w:lineRule="auto"/>
      <w:ind w:firstLine="720"/>
      <w:jc w:val="both"/>
    </w:pPr>
    <w:rPr>
      <w:rFonts w:ascii=".VnTime" w:hAnsi=".VnTime" w:cs=".VnTime"/>
      <w:b/>
      <w:bCs w:val="0"/>
      <w:sz w:val="28"/>
      <w:szCs w:val="20"/>
      <w:lang w:val="vi-VN"/>
    </w:rPr>
  </w:style>
  <w:style w:type="paragraph" w:customStyle="1" w:styleId="k">
    <w:name w:val="k"/>
    <w:basedOn w:val="BodyTextIndent"/>
    <w:uiPriority w:val="99"/>
    <w:rsid w:val="0068189E"/>
    <w:pPr>
      <w:keepLines/>
      <w:spacing w:before="60" w:after="60" w:line="240" w:lineRule="auto"/>
      <w:ind w:left="0" w:firstLine="720"/>
      <w:jc w:val="both"/>
    </w:pPr>
    <w:rPr>
      <w:rFonts w:ascii=".VnTime" w:hAnsi=".VnTime" w:cs=".VnTime"/>
      <w:bCs w:val="0"/>
      <w:sz w:val="28"/>
      <w:szCs w:val="20"/>
      <w:lang w:val="vi-VN"/>
    </w:rPr>
  </w:style>
  <w:style w:type="paragraph" w:customStyle="1" w:styleId="Tenvb">
    <w:name w:val="Tenvb"/>
    <w:basedOn w:val="Normal"/>
    <w:autoRedefine/>
    <w:uiPriority w:val="99"/>
    <w:rsid w:val="0068189E"/>
    <w:pPr>
      <w:keepLines/>
      <w:spacing w:before="120" w:after="120" w:line="240" w:lineRule="auto"/>
      <w:jc w:val="center"/>
    </w:pPr>
    <w:rPr>
      <w:rFonts w:ascii=".VnTime" w:hAnsi=".VnTime" w:cs=".VnTime"/>
      <w:b/>
      <w:bCs w:val="0"/>
      <w:color w:val="0000FF"/>
      <w:spacing w:val="26"/>
      <w:sz w:val="20"/>
      <w:szCs w:val="20"/>
      <w:lang w:val="vi-VN"/>
    </w:rPr>
  </w:style>
  <w:style w:type="paragraph" w:customStyle="1" w:styleId="niu">
    <w:name w:val="n§iÒu"/>
    <w:basedOn w:val="Normal"/>
    <w:uiPriority w:val="99"/>
    <w:rsid w:val="0068189E"/>
    <w:pPr>
      <w:keepLines/>
      <w:spacing w:before="120" w:after="0" w:line="340" w:lineRule="exact"/>
      <w:ind w:firstLine="680"/>
    </w:pPr>
    <w:rPr>
      <w:rFonts w:ascii=".VnTime" w:hAnsi=".VnTime" w:cs=".VnTime"/>
      <w:b/>
      <w:bCs w:val="0"/>
      <w:sz w:val="28"/>
      <w:szCs w:val="28"/>
      <w:lang w:val="vi-VN"/>
    </w:rPr>
  </w:style>
  <w:style w:type="paragraph" w:customStyle="1" w:styleId="Mau">
    <w:name w:val="Mau"/>
    <w:basedOn w:val="Heading4"/>
    <w:rsid w:val="0068189E"/>
    <w:pPr>
      <w:numPr>
        <w:ilvl w:val="0"/>
        <w:numId w:val="0"/>
      </w:numPr>
      <w:tabs>
        <w:tab w:val="clear" w:pos="6480"/>
        <w:tab w:val="clear" w:pos="10440"/>
        <w:tab w:val="left" w:pos="1134"/>
      </w:tabs>
      <w:overflowPunct/>
      <w:autoSpaceDE/>
      <w:autoSpaceDN/>
      <w:adjustRightInd/>
      <w:spacing w:after="120" w:line="240" w:lineRule="auto"/>
      <w:ind w:firstLine="567"/>
      <w:jc w:val="right"/>
    </w:pPr>
    <w:rPr>
      <w:rFonts w:ascii=".VnTime" w:hAnsi=".VnTime" w:cs=".VnTime"/>
      <w:b w:val="0"/>
      <w:bCs/>
      <w:iCs w:val="0"/>
      <w:sz w:val="28"/>
      <w:szCs w:val="28"/>
      <w:u w:val="single"/>
      <w:lang w:val="de-DE"/>
    </w:rPr>
  </w:style>
  <w:style w:type="paragraph" w:customStyle="1" w:styleId="NormalAsianVnTime">
    <w:name w:val="Normal + (Asian) .VnTime"/>
    <w:aliases w:val="Italic,Normal + 12 pt"/>
    <w:basedOn w:val="Normal"/>
    <w:link w:val="NormalAsianVnTimeChar"/>
    <w:rsid w:val="0068189E"/>
    <w:pPr>
      <w:keepLines/>
      <w:tabs>
        <w:tab w:val="num" w:pos="0"/>
        <w:tab w:val="num" w:pos="432"/>
        <w:tab w:val="left" w:pos="840"/>
        <w:tab w:val="left" w:pos="1120"/>
      </w:tabs>
      <w:spacing w:before="120" w:after="0" w:line="240" w:lineRule="auto"/>
      <w:ind w:firstLine="840"/>
      <w:jc w:val="both"/>
    </w:pPr>
    <w:rPr>
      <w:rFonts w:ascii=".VnTime" w:hAnsi=".VnTime"/>
      <w:bCs w:val="0"/>
      <w:i/>
      <w:sz w:val="28"/>
      <w:szCs w:val="20"/>
      <w:lang w:val="nl-NL"/>
    </w:rPr>
  </w:style>
  <w:style w:type="character" w:customStyle="1" w:styleId="NormalAsianVnTimeChar">
    <w:name w:val="Normal + (Asian) .VnTime Char"/>
    <w:aliases w:val="Italic Char"/>
    <w:link w:val="NormalAsianVnTime"/>
    <w:locked/>
    <w:rsid w:val="0068189E"/>
    <w:rPr>
      <w:rFonts w:ascii=".VnTime" w:eastAsia="Times New Roman" w:hAnsi=".VnTime" w:cs="Times New Roman"/>
      <w:i/>
      <w:color w:val="auto"/>
      <w:sz w:val="28"/>
      <w:szCs w:val="20"/>
      <w:lang w:val="nl-NL"/>
    </w:rPr>
  </w:style>
  <w:style w:type="paragraph" w:customStyle="1" w:styleId="NormalCaption">
    <w:name w:val="NormalCaption"/>
    <w:basedOn w:val="Normal"/>
    <w:rsid w:val="0068189E"/>
    <w:pPr>
      <w:keepLines/>
      <w:widowControl w:val="0"/>
      <w:spacing w:before="120" w:after="120" w:line="240" w:lineRule="auto"/>
      <w:ind w:left="547"/>
    </w:pPr>
    <w:rPr>
      <w:rFonts w:ascii=".VnArial" w:hAnsi=".VnArial"/>
      <w:b/>
      <w:bCs w:val="0"/>
      <w:sz w:val="28"/>
      <w:szCs w:val="20"/>
      <w:lang w:val="vi-VN"/>
    </w:rPr>
  </w:style>
  <w:style w:type="paragraph" w:customStyle="1" w:styleId="NH-1">
    <w:name w:val="NH-1"/>
    <w:basedOn w:val="Normal"/>
    <w:next w:val="NH-2"/>
    <w:rsid w:val="0068189E"/>
    <w:pPr>
      <w:keepNext/>
      <w:keepLines/>
      <w:widowControl w:val="0"/>
      <w:tabs>
        <w:tab w:val="left" w:pos="360"/>
      </w:tabs>
      <w:spacing w:before="120" w:after="0" w:line="240" w:lineRule="auto"/>
      <w:ind w:left="360" w:hanging="360"/>
    </w:pPr>
    <w:rPr>
      <w:rFonts w:ascii=".VnArial" w:hAnsi=".VnArial"/>
      <w:b/>
      <w:bCs w:val="0"/>
      <w:sz w:val="24"/>
      <w:szCs w:val="20"/>
      <w:lang w:val="vi-VN"/>
    </w:rPr>
  </w:style>
  <w:style w:type="paragraph" w:customStyle="1" w:styleId="NH-2">
    <w:name w:val="NH-2"/>
    <w:basedOn w:val="Normal"/>
    <w:next w:val="NormalIndent"/>
    <w:rsid w:val="0068189E"/>
    <w:pPr>
      <w:keepNext/>
      <w:keepLines/>
      <w:widowControl w:val="0"/>
      <w:tabs>
        <w:tab w:val="left" w:pos="720"/>
      </w:tabs>
      <w:spacing w:before="120" w:after="0" w:line="240" w:lineRule="auto"/>
      <w:ind w:left="360" w:hanging="360"/>
    </w:pPr>
    <w:rPr>
      <w:rFonts w:ascii=".VnArial" w:hAnsi=".VnArial"/>
      <w:b/>
      <w:bCs w:val="0"/>
      <w:sz w:val="24"/>
      <w:szCs w:val="20"/>
      <w:lang w:val="vi-VN"/>
    </w:rPr>
  </w:style>
  <w:style w:type="paragraph" w:customStyle="1" w:styleId="NormalFD">
    <w:name w:val="NormalFD"/>
    <w:basedOn w:val="Normal"/>
    <w:rsid w:val="0068189E"/>
    <w:pPr>
      <w:keepLines/>
      <w:widowControl w:val="0"/>
      <w:tabs>
        <w:tab w:val="left" w:pos="720"/>
        <w:tab w:val="left" w:leader="dot" w:pos="2160"/>
        <w:tab w:val="left" w:leader="dot" w:pos="2880"/>
        <w:tab w:val="left" w:leader="dot" w:pos="3600"/>
        <w:tab w:val="left" w:leader="dot" w:pos="4320"/>
        <w:tab w:val="right" w:leader="dot" w:pos="8280"/>
      </w:tabs>
      <w:spacing w:before="120" w:after="0" w:line="240" w:lineRule="auto"/>
      <w:ind w:left="2880" w:hanging="2160"/>
      <w:jc w:val="both"/>
    </w:pPr>
    <w:rPr>
      <w:rFonts w:ascii=".VnArial" w:hAnsi=".VnArial"/>
      <w:bCs w:val="0"/>
      <w:color w:val="000000"/>
      <w:sz w:val="28"/>
      <w:szCs w:val="20"/>
      <w:lang w:val="vi-VN"/>
    </w:rPr>
  </w:style>
  <w:style w:type="paragraph" w:customStyle="1" w:styleId="Normal20">
    <w:name w:val="Normal 2"/>
    <w:basedOn w:val="Normal"/>
    <w:link w:val="Normal2Char"/>
    <w:rsid w:val="0068189E"/>
    <w:pPr>
      <w:keepLines/>
      <w:widowControl w:val="0"/>
      <w:tabs>
        <w:tab w:val="left" w:pos="360"/>
      </w:tabs>
      <w:spacing w:before="120" w:after="0" w:line="240" w:lineRule="auto"/>
      <w:ind w:left="360" w:hanging="360"/>
    </w:pPr>
    <w:rPr>
      <w:rFonts w:ascii=".VnArial" w:hAnsi=".VnArial"/>
      <w:bCs w:val="0"/>
      <w:sz w:val="28"/>
      <w:szCs w:val="20"/>
      <w:lang w:val="vi-VN"/>
    </w:rPr>
  </w:style>
  <w:style w:type="paragraph" w:customStyle="1" w:styleId="TableCaption">
    <w:name w:val="TableCaption"/>
    <w:basedOn w:val="NormalIndent"/>
    <w:rsid w:val="0068189E"/>
    <w:pPr>
      <w:keepLines/>
      <w:suppressAutoHyphens w:val="0"/>
      <w:autoSpaceDE/>
      <w:spacing w:before="120" w:after="0" w:line="240" w:lineRule="auto"/>
      <w:ind w:left="720" w:right="14" w:hanging="360"/>
    </w:pPr>
    <w:rPr>
      <w:b/>
      <w:sz w:val="23"/>
      <w:szCs w:val="23"/>
      <w:lang w:val="vi-VN" w:eastAsia="en-US"/>
    </w:rPr>
  </w:style>
  <w:style w:type="paragraph" w:customStyle="1" w:styleId="Arial">
    <w:name w:val="Arial"/>
    <w:basedOn w:val="NormalIndent"/>
    <w:rsid w:val="0068189E"/>
    <w:pPr>
      <w:keepLines/>
      <w:suppressAutoHyphens w:val="0"/>
      <w:autoSpaceDE/>
      <w:spacing w:before="120" w:after="0" w:line="240" w:lineRule="auto"/>
      <w:ind w:left="720" w:right="14" w:hanging="360"/>
    </w:pPr>
    <w:rPr>
      <w:sz w:val="23"/>
      <w:szCs w:val="23"/>
      <w:lang w:val="vi-VN" w:eastAsia="en-US"/>
    </w:rPr>
  </w:style>
  <w:style w:type="paragraph" w:customStyle="1" w:styleId="Name">
    <w:name w:val="Name"/>
    <w:basedOn w:val="Normal"/>
    <w:rsid w:val="0068189E"/>
    <w:pPr>
      <w:keepLines/>
      <w:spacing w:before="120" w:after="0" w:line="240" w:lineRule="auto"/>
      <w:ind w:firstLine="720"/>
      <w:jc w:val="both"/>
    </w:pPr>
    <w:rPr>
      <w:rFonts w:ascii=".VnTimeH" w:hAnsi=".VnTimeH"/>
      <w:bCs w:val="0"/>
      <w:sz w:val="24"/>
      <w:szCs w:val="20"/>
      <w:lang w:val="vi-VN"/>
    </w:rPr>
  </w:style>
  <w:style w:type="paragraph" w:customStyle="1" w:styleId="requirement">
    <w:name w:val="requirement"/>
    <w:basedOn w:val="Normal"/>
    <w:autoRedefine/>
    <w:uiPriority w:val="99"/>
    <w:rsid w:val="0068189E"/>
    <w:pPr>
      <w:keepLines/>
      <w:tabs>
        <w:tab w:val="left" w:pos="720"/>
        <w:tab w:val="left" w:pos="1440"/>
      </w:tabs>
      <w:spacing w:before="240" w:after="0" w:line="240" w:lineRule="auto"/>
      <w:ind w:left="2160" w:hanging="1440"/>
      <w:jc w:val="both"/>
    </w:pPr>
    <w:rPr>
      <w:rFonts w:ascii="Times New Roman" w:hAnsi="Times New Roman"/>
      <w:bCs w:val="0"/>
      <w:sz w:val="24"/>
      <w:szCs w:val="24"/>
      <w:lang w:val="vi-VN"/>
    </w:rPr>
  </w:style>
  <w:style w:type="paragraph" w:customStyle="1" w:styleId="StyleBodytext115pt">
    <w:name w:val="Style Body text + 11.5 pt"/>
    <w:basedOn w:val="BodyText10"/>
    <w:link w:val="StyleBodytext115ptChar"/>
    <w:rsid w:val="0068189E"/>
    <w:pPr>
      <w:keepLines/>
      <w:widowControl w:val="0"/>
      <w:tabs>
        <w:tab w:val="left" w:pos="1224"/>
      </w:tabs>
      <w:suppressAutoHyphens w:val="0"/>
      <w:spacing w:before="40" w:line="300" w:lineRule="atLeast"/>
      <w:ind w:left="432" w:right="14" w:hanging="360"/>
    </w:pPr>
    <w:rPr>
      <w:szCs w:val="23"/>
      <w:lang w:val="vi-VN" w:eastAsia="en-US"/>
    </w:rPr>
  </w:style>
  <w:style w:type="character" w:customStyle="1" w:styleId="StyleBodytext115ptChar">
    <w:name w:val="Style Body text + 11.5 pt Char"/>
    <w:link w:val="StyleBodytext115pt"/>
    <w:locked/>
    <w:rsid w:val="0068189E"/>
    <w:rPr>
      <w:rFonts w:eastAsia="Times New Roman" w:cs="Times New Roman"/>
      <w:color w:val="auto"/>
      <w:sz w:val="24"/>
      <w:szCs w:val="23"/>
      <w:lang w:val="vi-VN"/>
    </w:rPr>
  </w:style>
  <w:style w:type="paragraph" w:customStyle="1" w:styleId="StyleListStyle1Bold">
    <w:name w:val="Style List Style1 + Bold"/>
    <w:basedOn w:val="ListStyle1"/>
    <w:link w:val="StyleListStyle1BoldChar"/>
    <w:rsid w:val="0068189E"/>
    <w:pPr>
      <w:keepLines/>
      <w:tabs>
        <w:tab w:val="num" w:pos="1656"/>
      </w:tabs>
      <w:suppressAutoHyphens w:val="0"/>
      <w:spacing w:before="120"/>
      <w:ind w:left="1656" w:hanging="360"/>
    </w:pPr>
    <w:rPr>
      <w:b/>
      <w:bCs/>
      <w:lang w:val="vi-VN" w:eastAsia="en-US"/>
    </w:rPr>
  </w:style>
  <w:style w:type="character" w:customStyle="1" w:styleId="StyleListStyle1BoldChar">
    <w:name w:val="Style List Style1 + Bold Char"/>
    <w:link w:val="StyleListStyle1Bold"/>
    <w:locked/>
    <w:rsid w:val="0068189E"/>
    <w:rPr>
      <w:rFonts w:eastAsia="Times New Roman" w:cs="Times New Roman"/>
      <w:b/>
      <w:bCs/>
      <w:color w:val="auto"/>
      <w:sz w:val="24"/>
      <w:szCs w:val="24"/>
      <w:lang w:val="vi-VN"/>
    </w:rPr>
  </w:style>
  <w:style w:type="paragraph" w:customStyle="1" w:styleId="TableText2">
    <w:name w:val="TableText"/>
    <w:basedOn w:val="Normal"/>
    <w:autoRedefine/>
    <w:rsid w:val="0068189E"/>
    <w:pPr>
      <w:keepLines/>
      <w:spacing w:before="40" w:after="40" w:line="240" w:lineRule="atLeast"/>
      <w:ind w:hanging="18"/>
    </w:pPr>
    <w:rPr>
      <w:rFonts w:ascii="Times New Roman" w:hAnsi="Times New Roman"/>
      <w:bCs w:val="0"/>
      <w:sz w:val="28"/>
      <w:szCs w:val="18"/>
      <w:lang w:val="vi-VN"/>
    </w:rPr>
  </w:style>
  <w:style w:type="paragraph" w:customStyle="1" w:styleId="N0">
    <w:name w:val="N"/>
    <w:basedOn w:val="NormalIndent"/>
    <w:qFormat/>
    <w:rsid w:val="0068189E"/>
    <w:pPr>
      <w:keepLines/>
      <w:suppressAutoHyphens w:val="0"/>
      <w:autoSpaceDE/>
      <w:spacing w:before="120" w:after="0" w:line="240" w:lineRule="auto"/>
      <w:ind w:left="0" w:right="14" w:hanging="360"/>
    </w:pPr>
    <w:rPr>
      <w:sz w:val="26"/>
      <w:szCs w:val="26"/>
      <w:lang w:val="vi-VN" w:eastAsia="en-US"/>
    </w:rPr>
  </w:style>
  <w:style w:type="paragraph" w:customStyle="1" w:styleId="Heading3-Mucluc">
    <w:name w:val="Heading 3 - Muc luc"/>
    <w:basedOn w:val="Normal"/>
    <w:uiPriority w:val="99"/>
    <w:rsid w:val="0068189E"/>
    <w:pPr>
      <w:keepLines/>
      <w:widowControl w:val="0"/>
      <w:numPr>
        <w:numId w:val="51"/>
      </w:numPr>
      <w:tabs>
        <w:tab w:val="clear" w:pos="644"/>
        <w:tab w:val="num" w:pos="907"/>
      </w:tabs>
      <w:spacing w:before="120" w:after="0" w:line="240" w:lineRule="auto"/>
      <w:ind w:left="907" w:hanging="360"/>
    </w:pPr>
    <w:rPr>
      <w:rFonts w:ascii="Times New Roman" w:hAnsi="Times New Roman"/>
      <w:bCs w:val="0"/>
      <w:sz w:val="28"/>
      <w:szCs w:val="20"/>
      <w:lang w:val="vi-VN"/>
    </w:rPr>
  </w:style>
  <w:style w:type="paragraph" w:customStyle="1" w:styleId="Heading4-Mucluc">
    <w:name w:val="Heading 4 - Muc luc"/>
    <w:basedOn w:val="Normal"/>
    <w:uiPriority w:val="99"/>
    <w:rsid w:val="0068189E"/>
    <w:pPr>
      <w:keepLines/>
      <w:widowControl w:val="0"/>
      <w:tabs>
        <w:tab w:val="num" w:pos="907"/>
      </w:tabs>
      <w:spacing w:before="120" w:after="0" w:line="240" w:lineRule="auto"/>
      <w:ind w:left="547"/>
    </w:pPr>
    <w:rPr>
      <w:rFonts w:ascii="Times New Roman" w:hAnsi="Times New Roman"/>
      <w:bCs w:val="0"/>
      <w:sz w:val="28"/>
      <w:szCs w:val="20"/>
      <w:lang w:val="vi-VN"/>
    </w:rPr>
  </w:style>
  <w:style w:type="paragraph" w:customStyle="1" w:styleId="Bieudo">
    <w:name w:val="Bieudo"/>
    <w:basedOn w:val="Normal"/>
    <w:uiPriority w:val="99"/>
    <w:rsid w:val="0068189E"/>
    <w:pPr>
      <w:keepLines/>
      <w:spacing w:after="0" w:line="240" w:lineRule="auto"/>
      <w:ind w:firstLine="720"/>
      <w:jc w:val="center"/>
    </w:pPr>
    <w:rPr>
      <w:rFonts w:ascii="Arial" w:hAnsi="Arial"/>
      <w:bCs w:val="0"/>
      <w:sz w:val="16"/>
      <w:szCs w:val="20"/>
      <w:lang w:val="vi-VN"/>
    </w:rPr>
  </w:style>
  <w:style w:type="character" w:customStyle="1" w:styleId="Item1Char">
    <w:name w:val="Item1 Char"/>
    <w:link w:val="Item1"/>
    <w:locked/>
    <w:rsid w:val="0068189E"/>
    <w:rPr>
      <w:rFonts w:ascii=".VnArial" w:eastAsia="Times New Roman" w:hAnsi=".VnArial" w:cs=".VnArial"/>
      <w:color w:val="auto"/>
      <w:sz w:val="20"/>
      <w:szCs w:val="24"/>
      <w:lang w:eastAsia="zh-CN"/>
    </w:rPr>
  </w:style>
  <w:style w:type="paragraph" w:customStyle="1" w:styleId="StyleArial11ptJustifiedLeft1Before3ptLinespaci">
    <w:name w:val="Style Arial 11 pt Justified Left:  1&quot; Before:  3 pt Line spaci..."/>
    <w:basedOn w:val="Normal"/>
    <w:autoRedefine/>
    <w:uiPriority w:val="99"/>
    <w:rsid w:val="0068189E"/>
    <w:pPr>
      <w:keepLines/>
      <w:spacing w:before="60" w:after="0" w:line="360" w:lineRule="auto"/>
      <w:ind w:firstLine="720"/>
    </w:pPr>
    <w:rPr>
      <w:rFonts w:ascii="Times New Roman" w:hAnsi="Times New Roman"/>
      <w:bCs w:val="0"/>
      <w:lang w:val="vi-VN"/>
    </w:rPr>
  </w:style>
  <w:style w:type="paragraph" w:customStyle="1" w:styleId="xxxx">
    <w:name w:val="xxxx"/>
    <w:basedOn w:val="Normal"/>
    <w:link w:val="xxxxChar"/>
    <w:uiPriority w:val="99"/>
    <w:rsid w:val="0068189E"/>
    <w:pPr>
      <w:keepLines/>
      <w:spacing w:before="120" w:after="120" w:line="312" w:lineRule="auto"/>
      <w:ind w:left="576" w:firstLine="288"/>
      <w:jc w:val="both"/>
    </w:pPr>
    <w:rPr>
      <w:rFonts w:ascii="Times New Roman" w:hAnsi="Times New Roman"/>
      <w:bCs w:val="0"/>
      <w:sz w:val="24"/>
      <w:szCs w:val="20"/>
      <w:lang w:val="vi-VN"/>
    </w:rPr>
  </w:style>
  <w:style w:type="character" w:customStyle="1" w:styleId="xxxxChar">
    <w:name w:val="xxxx Char"/>
    <w:link w:val="xxxx"/>
    <w:uiPriority w:val="99"/>
    <w:locked/>
    <w:rsid w:val="0068189E"/>
    <w:rPr>
      <w:rFonts w:eastAsia="Times New Roman" w:cs="Times New Roman"/>
      <w:color w:val="auto"/>
      <w:sz w:val="24"/>
      <w:szCs w:val="20"/>
      <w:lang w:val="vi-VN"/>
    </w:rPr>
  </w:style>
  <w:style w:type="paragraph" w:customStyle="1" w:styleId="cirenNote">
    <w:name w:val="cirenNote"/>
    <w:basedOn w:val="Normal"/>
    <w:autoRedefine/>
    <w:uiPriority w:val="99"/>
    <w:rsid w:val="0068189E"/>
    <w:pPr>
      <w:keepLines/>
      <w:spacing w:before="120" w:after="120"/>
      <w:ind w:firstLine="720"/>
      <w:jc w:val="both"/>
    </w:pPr>
    <w:rPr>
      <w:rFonts w:ascii="Times New Roman" w:eastAsia="MS Mincho" w:hAnsi="Times New Roman"/>
      <w:bCs w:val="0"/>
      <w:i/>
      <w:iCs/>
      <w:sz w:val="28"/>
      <w:szCs w:val="26"/>
      <w:lang w:val="vi-VN"/>
    </w:rPr>
  </w:style>
  <w:style w:type="character" w:customStyle="1" w:styleId="Item1CharChar">
    <w:name w:val="Item1 Char Char"/>
    <w:rsid w:val="0068189E"/>
    <w:rPr>
      <w:rFonts w:ascii="Arial" w:hAnsi="Arial" w:cs="Times New Roman"/>
      <w:sz w:val="24"/>
      <w:szCs w:val="24"/>
    </w:rPr>
  </w:style>
  <w:style w:type="character" w:customStyle="1" w:styleId="Item1CharChar1">
    <w:name w:val="Item1 Char Char1"/>
    <w:rsid w:val="0068189E"/>
    <w:rPr>
      <w:rFonts w:ascii="Arial" w:hAnsi="Arial" w:cs="Times New Roman"/>
      <w:sz w:val="24"/>
      <w:szCs w:val="24"/>
    </w:rPr>
  </w:style>
  <w:style w:type="character" w:customStyle="1" w:styleId="BangChar">
    <w:name w:val="Bang Char"/>
    <w:link w:val="Bang"/>
    <w:locked/>
    <w:rsid w:val="0068189E"/>
    <w:rPr>
      <w:rFonts w:eastAsia="Arial" w:cs="Calibri"/>
      <w:bCs/>
      <w:i/>
      <w:kern w:val="2"/>
      <w:szCs w:val="26"/>
      <w:lang w:val="it-IT" w:eastAsia="ar-SA"/>
    </w:rPr>
  </w:style>
  <w:style w:type="paragraph" w:customStyle="1" w:styleId="NormalWeb4">
    <w:name w:val="Normal (Web)4"/>
    <w:basedOn w:val="Normal"/>
    <w:rsid w:val="0068189E"/>
    <w:pPr>
      <w:keepNext/>
      <w:keepLines/>
      <w:spacing w:after="75" w:line="288" w:lineRule="auto"/>
    </w:pPr>
    <w:rPr>
      <w:rFonts w:ascii="Times New Roman" w:hAnsi="Times New Roman"/>
      <w:bCs w:val="0"/>
      <w:sz w:val="24"/>
      <w:szCs w:val="24"/>
      <w:lang w:val="vi-VN"/>
    </w:rPr>
  </w:style>
  <w:style w:type="paragraph" w:customStyle="1" w:styleId="xl63">
    <w:name w:val="xl63"/>
    <w:basedOn w:val="Normal"/>
    <w:rsid w:val="0068189E"/>
    <w:pPr>
      <w:keepLines/>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val="vi-VN"/>
    </w:rPr>
  </w:style>
  <w:style w:type="paragraph" w:customStyle="1" w:styleId="xl64">
    <w:name w:val="xl64"/>
    <w:basedOn w:val="Normal"/>
    <w:rsid w:val="0068189E"/>
    <w:pPr>
      <w:keepLines/>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val="vi-VN"/>
    </w:rPr>
  </w:style>
  <w:style w:type="paragraph" w:customStyle="1" w:styleId="xl65">
    <w:name w:val="xl65"/>
    <w:basedOn w:val="Normal"/>
    <w:rsid w:val="0068189E"/>
    <w:pPr>
      <w:keepLines/>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sz w:val="24"/>
      <w:szCs w:val="24"/>
      <w:lang w:val="vi-VN"/>
    </w:rPr>
  </w:style>
  <w:style w:type="paragraph" w:customStyle="1" w:styleId="gacon">
    <w:name w:val="ga con"/>
    <w:basedOn w:val="Normal"/>
    <w:link w:val="gaconCharChar"/>
    <w:autoRedefine/>
    <w:rsid w:val="0068189E"/>
    <w:pPr>
      <w:keepNext/>
      <w:keepLines/>
      <w:spacing w:before="120" w:after="120" w:line="360" w:lineRule="exact"/>
      <w:ind w:left="397"/>
      <w:jc w:val="both"/>
    </w:pPr>
    <w:rPr>
      <w:rFonts w:ascii="Arial" w:hAnsi="Arial" w:cs="Arial"/>
      <w:bCs w:val="0"/>
      <w:i/>
      <w:sz w:val="28"/>
      <w:szCs w:val="26"/>
      <w:lang w:val="vi-VN"/>
    </w:rPr>
  </w:style>
  <w:style w:type="character" w:customStyle="1" w:styleId="gaconCharChar">
    <w:name w:val="ga con Char Char"/>
    <w:link w:val="gacon"/>
    <w:locked/>
    <w:rsid w:val="0068189E"/>
    <w:rPr>
      <w:rFonts w:ascii="Arial" w:eastAsia="Times New Roman" w:hAnsi="Arial" w:cs="Arial"/>
      <w:i/>
      <w:color w:val="auto"/>
      <w:sz w:val="28"/>
      <w:szCs w:val="26"/>
      <w:lang w:val="vi-VN"/>
    </w:rPr>
  </w:style>
  <w:style w:type="character" w:customStyle="1" w:styleId="Indent1CharChar">
    <w:name w:val="Indent 1 Char Char"/>
    <w:link w:val="Indent1"/>
    <w:locked/>
    <w:rsid w:val="0068189E"/>
    <w:rPr>
      <w:rFonts w:eastAsia="Times New Roman" w:cs="Times New Roman"/>
      <w:color w:val="auto"/>
      <w:sz w:val="24"/>
      <w:szCs w:val="24"/>
      <w:lang w:val="vi-VN"/>
    </w:rPr>
  </w:style>
  <w:style w:type="paragraph" w:customStyle="1" w:styleId="Image">
    <w:name w:val="Image"/>
    <w:basedOn w:val="Caption"/>
    <w:autoRedefine/>
    <w:uiPriority w:val="99"/>
    <w:rsid w:val="0068189E"/>
    <w:pPr>
      <w:keepNext/>
      <w:keepLines/>
      <w:widowControl w:val="0"/>
      <w:suppressAutoHyphens w:val="0"/>
      <w:spacing w:after="120" w:line="240" w:lineRule="atLeast"/>
      <w:ind w:left="0" w:firstLine="0"/>
    </w:pPr>
    <w:rPr>
      <w:bCs w:val="0"/>
      <w:i/>
      <w:sz w:val="30"/>
      <w:lang w:eastAsia="en-US"/>
    </w:rPr>
  </w:style>
  <w:style w:type="numbering" w:styleId="111111">
    <w:name w:val="Outline List 2"/>
    <w:basedOn w:val="NoList"/>
    <w:unhideWhenUsed/>
    <w:rsid w:val="0068189E"/>
    <w:pPr>
      <w:numPr>
        <w:numId w:val="42"/>
      </w:numPr>
    </w:pPr>
  </w:style>
  <w:style w:type="numbering" w:customStyle="1" w:styleId="StyleNumbered1">
    <w:name w:val="Style Numbered1"/>
    <w:basedOn w:val="NoList"/>
    <w:rsid w:val="0068189E"/>
    <w:pPr>
      <w:numPr>
        <w:numId w:val="52"/>
      </w:numPr>
    </w:pPr>
  </w:style>
  <w:style w:type="paragraph" w:customStyle="1" w:styleId="indent21">
    <w:name w:val="indent2"/>
    <w:basedOn w:val="Normal"/>
    <w:uiPriority w:val="99"/>
    <w:rsid w:val="0068189E"/>
    <w:pPr>
      <w:keepLines/>
      <w:spacing w:beforeLines="120" w:beforeAutospacing="1" w:afterLines="60" w:afterAutospacing="1" w:line="24" w:lineRule="atLeast"/>
    </w:pPr>
    <w:rPr>
      <w:rFonts w:ascii="Times New Roman" w:hAnsi="Times New Roman"/>
      <w:bCs w:val="0"/>
      <w:sz w:val="24"/>
      <w:szCs w:val="24"/>
      <w:lang w:val="vi-VN"/>
    </w:rPr>
  </w:style>
  <w:style w:type="character" w:customStyle="1" w:styleId="Normal2Char">
    <w:name w:val="Normal 2 Char"/>
    <w:link w:val="Normal20"/>
    <w:rsid w:val="0068189E"/>
    <w:rPr>
      <w:rFonts w:ascii=".VnArial" w:eastAsia="Times New Roman" w:hAnsi=".VnArial" w:cs="Times New Roman"/>
      <w:color w:val="auto"/>
      <w:sz w:val="28"/>
      <w:szCs w:val="20"/>
      <w:lang w:val="vi-VN"/>
    </w:rPr>
  </w:style>
  <w:style w:type="paragraph" w:customStyle="1" w:styleId="DecimalAligned">
    <w:name w:val="Decimal Aligned"/>
    <w:basedOn w:val="Normal"/>
    <w:uiPriority w:val="99"/>
    <w:qFormat/>
    <w:rsid w:val="0068189E"/>
    <w:pPr>
      <w:keepLines/>
      <w:tabs>
        <w:tab w:val="decimal" w:pos="360"/>
      </w:tabs>
    </w:pPr>
    <w:rPr>
      <w:bCs w:val="0"/>
      <w:lang w:val="vi-VN"/>
    </w:rPr>
  </w:style>
  <w:style w:type="paragraph" w:customStyle="1" w:styleId="StyleNormalTBLeftFirstline2835ptLinespacing15li">
    <w:name w:val="Style NormalTB + Left First line:  28.35 pt Line spacing:  1.5 li..."/>
    <w:basedOn w:val="NormalTB"/>
    <w:uiPriority w:val="99"/>
    <w:rsid w:val="0068189E"/>
    <w:pPr>
      <w:suppressAutoHyphens w:val="0"/>
      <w:spacing w:before="0" w:line="360" w:lineRule="auto"/>
      <w:ind w:firstLine="567"/>
      <w:jc w:val="both"/>
    </w:pPr>
    <w:rPr>
      <w:lang w:eastAsia="en-US"/>
    </w:rPr>
  </w:style>
  <w:style w:type="paragraph" w:customStyle="1" w:styleId="StyleJustified">
    <w:name w:val="Style Justified"/>
    <w:basedOn w:val="Normal"/>
    <w:uiPriority w:val="99"/>
    <w:rsid w:val="0068189E"/>
    <w:pPr>
      <w:spacing w:before="60" w:after="60" w:line="240" w:lineRule="auto"/>
      <w:jc w:val="both"/>
    </w:pPr>
    <w:rPr>
      <w:rFonts w:ascii="Times New Roman" w:hAnsi="Times New Roman"/>
      <w:bCs w:val="0"/>
      <w:sz w:val="28"/>
      <w:szCs w:val="20"/>
      <w:lang w:val="vi-VN"/>
    </w:rPr>
  </w:style>
  <w:style w:type="character" w:customStyle="1" w:styleId="Bd-1BodyText1Char">
    <w:name w:val="Bd-1 (BodyText 1) Char"/>
    <w:link w:val="Bd-1BodyText1"/>
    <w:locked/>
    <w:rsid w:val="0068189E"/>
    <w:rPr>
      <w:rFonts w:eastAsia="Times New Roman" w:cs="Times New Roman"/>
      <w:color w:val="auto"/>
      <w:sz w:val="28"/>
      <w:szCs w:val="24"/>
      <w:lang w:val="vi-VN"/>
    </w:rPr>
  </w:style>
  <w:style w:type="paragraph" w:customStyle="1" w:styleId="Bulleted">
    <w:name w:val="Bulleted"/>
    <w:aliases w:val="Wingdings (symbol),Left:  0.29&quot;,Hanging:  0.25&quot;"/>
    <w:basedOn w:val="Bd-1BodyText1"/>
    <w:qFormat/>
    <w:rsid w:val="0068189E"/>
    <w:pPr>
      <w:keepNext w:val="0"/>
      <w:keepLines w:val="0"/>
      <w:widowControl w:val="0"/>
      <w:numPr>
        <w:numId w:val="53"/>
      </w:numPr>
      <w:tabs>
        <w:tab w:val="num" w:pos="360"/>
      </w:tabs>
      <w:adjustRightInd w:val="0"/>
      <w:snapToGrid w:val="0"/>
      <w:spacing w:before="120" w:line="360" w:lineRule="auto"/>
      <w:ind w:left="1017"/>
      <w:textAlignment w:val="baseline"/>
    </w:pPr>
    <w:rPr>
      <w:rFonts w:ascii="Verdana" w:eastAsia="MS Mincho" w:hAnsi="Verdana"/>
      <w:sz w:val="22"/>
      <w:szCs w:val="22"/>
      <w:shd w:val="clear" w:color="auto" w:fill="FFFFFF"/>
    </w:rPr>
  </w:style>
  <w:style w:type="paragraph" w:customStyle="1" w:styleId="Bl-1Bullet1Char">
    <w:name w:val="Bl-1 (Bullet 1) Char"/>
    <w:link w:val="Bl-1Bullet1CharChar"/>
    <w:rsid w:val="0068189E"/>
    <w:pPr>
      <w:widowControl w:val="0"/>
      <w:numPr>
        <w:numId w:val="54"/>
      </w:numPr>
      <w:adjustRightInd w:val="0"/>
      <w:spacing w:after="0" w:line="264" w:lineRule="auto"/>
      <w:jc w:val="both"/>
      <w:textAlignment w:val="baseline"/>
    </w:pPr>
    <w:rPr>
      <w:rFonts w:ascii="Verdana" w:eastAsia="MS Mincho" w:hAnsi="Verdana" w:cs="Times New Roman"/>
      <w:color w:val="auto"/>
      <w:sz w:val="18"/>
      <w:szCs w:val="20"/>
      <w:lang w:val="en-GB"/>
    </w:rPr>
  </w:style>
  <w:style w:type="character" w:customStyle="1" w:styleId="Bulleted2Char">
    <w:name w:val="Bulleted 2 Char"/>
    <w:basedOn w:val="Bulleted1Char0"/>
    <w:link w:val="Bulleted20"/>
    <w:uiPriority w:val="99"/>
    <w:rsid w:val="0068189E"/>
    <w:rPr>
      <w:rFonts w:eastAsia="Times New Roman" w:cs="Arial"/>
      <w:color w:val="auto"/>
      <w:sz w:val="28"/>
      <w:szCs w:val="20"/>
      <w:lang w:val="de-DE"/>
    </w:rPr>
  </w:style>
  <w:style w:type="paragraph" w:customStyle="1" w:styleId="font10">
    <w:name w:val="font10"/>
    <w:basedOn w:val="Normal"/>
    <w:rsid w:val="0068189E"/>
    <w:pPr>
      <w:spacing w:before="100" w:beforeAutospacing="1" w:after="100" w:afterAutospacing="1" w:line="240" w:lineRule="auto"/>
    </w:pPr>
    <w:rPr>
      <w:rFonts w:ascii="Arial" w:hAnsi="Arial" w:cs="Arial"/>
      <w:b/>
      <w:sz w:val="20"/>
      <w:szCs w:val="20"/>
      <w:lang w:val="vi-VN" w:eastAsia="vi-VN"/>
    </w:rPr>
  </w:style>
  <w:style w:type="paragraph" w:customStyle="1" w:styleId="font11">
    <w:name w:val="font11"/>
    <w:basedOn w:val="Normal"/>
    <w:rsid w:val="0068189E"/>
    <w:pPr>
      <w:spacing w:before="100" w:beforeAutospacing="1" w:after="100" w:afterAutospacing="1" w:line="240" w:lineRule="auto"/>
    </w:pPr>
    <w:rPr>
      <w:rFonts w:ascii="Arial" w:hAnsi="Arial" w:cs="Arial"/>
      <w:b/>
      <w:color w:val="000000"/>
      <w:sz w:val="20"/>
      <w:szCs w:val="20"/>
      <w:u w:val="single"/>
      <w:lang w:val="vi-VN" w:eastAsia="vi-VN"/>
    </w:rPr>
  </w:style>
  <w:style w:type="paragraph" w:customStyle="1" w:styleId="font12">
    <w:name w:val="font12"/>
    <w:basedOn w:val="Normal"/>
    <w:rsid w:val="0068189E"/>
    <w:pPr>
      <w:spacing w:before="100" w:beforeAutospacing="1" w:after="100" w:afterAutospacing="1" w:line="240" w:lineRule="auto"/>
    </w:pPr>
    <w:rPr>
      <w:rFonts w:ascii="Arial" w:hAnsi="Arial" w:cs="Arial"/>
      <w:b/>
      <w:i/>
      <w:iCs/>
      <w:color w:val="000000"/>
      <w:sz w:val="20"/>
      <w:szCs w:val="20"/>
      <w:lang w:val="vi-VN" w:eastAsia="vi-VN"/>
    </w:rPr>
  </w:style>
  <w:style w:type="paragraph" w:customStyle="1" w:styleId="font13">
    <w:name w:val="font13"/>
    <w:basedOn w:val="Normal"/>
    <w:rsid w:val="0068189E"/>
    <w:pPr>
      <w:spacing w:before="100" w:beforeAutospacing="1" w:after="100" w:afterAutospacing="1" w:line="240" w:lineRule="auto"/>
    </w:pPr>
    <w:rPr>
      <w:rFonts w:ascii="Arial" w:hAnsi="Arial" w:cs="Arial"/>
      <w:bCs w:val="0"/>
      <w:color w:val="000000"/>
      <w:sz w:val="20"/>
      <w:szCs w:val="20"/>
      <w:u w:val="single"/>
      <w:lang w:val="vi-VN" w:eastAsia="vi-VN"/>
    </w:rPr>
  </w:style>
  <w:style w:type="paragraph" w:customStyle="1" w:styleId="font14">
    <w:name w:val="font14"/>
    <w:basedOn w:val="Normal"/>
    <w:rsid w:val="0068189E"/>
    <w:pPr>
      <w:spacing w:before="100" w:beforeAutospacing="1" w:after="100" w:afterAutospacing="1" w:line="240" w:lineRule="auto"/>
    </w:pPr>
    <w:rPr>
      <w:rFonts w:ascii="Arial" w:hAnsi="Arial" w:cs="Arial"/>
      <w:b/>
      <w:sz w:val="20"/>
      <w:szCs w:val="20"/>
      <w:u w:val="single"/>
      <w:lang w:val="vi-VN" w:eastAsia="vi-VN"/>
    </w:rPr>
  </w:style>
  <w:style w:type="paragraph" w:customStyle="1" w:styleId="Style11">
    <w:name w:val="Style11"/>
    <w:basedOn w:val="Normal"/>
    <w:uiPriority w:val="99"/>
    <w:rsid w:val="0068189E"/>
    <w:pPr>
      <w:numPr>
        <w:numId w:val="55"/>
      </w:numPr>
      <w:spacing w:after="0" w:line="360" w:lineRule="auto"/>
      <w:jc w:val="both"/>
    </w:pPr>
    <w:rPr>
      <w:rFonts w:ascii="Times New Roman" w:hAnsi="Times New Roman"/>
      <w:bCs w:val="0"/>
      <w:sz w:val="24"/>
      <w:szCs w:val="24"/>
      <w:lang w:val="vi-VN"/>
    </w:rPr>
  </w:style>
  <w:style w:type="paragraph" w:customStyle="1" w:styleId="StyleTahoma12ptBefore3ptAfter3pt">
    <w:name w:val="Style Tahoma 12 pt Before:  3 pt After:  3 pt"/>
    <w:basedOn w:val="Normal"/>
    <w:uiPriority w:val="99"/>
    <w:rsid w:val="0068189E"/>
    <w:pPr>
      <w:widowControl w:val="0"/>
      <w:numPr>
        <w:numId w:val="56"/>
      </w:numPr>
      <w:spacing w:before="120" w:after="120" w:line="240" w:lineRule="auto"/>
      <w:jc w:val="both"/>
    </w:pPr>
    <w:rPr>
      <w:rFonts w:ascii="Times New Roman" w:hAnsi="Times New Roman"/>
      <w:bCs w:val="0"/>
      <w:snapToGrid w:val="0"/>
      <w:sz w:val="24"/>
      <w:szCs w:val="20"/>
      <w:lang w:val="vi-VN"/>
    </w:rPr>
  </w:style>
  <w:style w:type="character" w:customStyle="1" w:styleId="Indent1Char0">
    <w:name w:val="Indent 1 Char"/>
    <w:basedOn w:val="DefaultParagraphFont"/>
    <w:rsid w:val="0068189E"/>
    <w:rPr>
      <w:snapToGrid w:val="0"/>
      <w:sz w:val="24"/>
      <w:szCs w:val="24"/>
      <w:lang w:val="en-US" w:eastAsia="en-US" w:bidi="ar-SA"/>
    </w:rPr>
  </w:style>
  <w:style w:type="character" w:customStyle="1" w:styleId="Bullet1Char0">
    <w:name w:val="Bullet1 Char"/>
    <w:link w:val="Bullet12"/>
    <w:locked/>
    <w:rsid w:val="0068189E"/>
    <w:rPr>
      <w:rFonts w:eastAsia="Times New Roman" w:cs="Times New Roman"/>
      <w:color w:val="auto"/>
      <w:szCs w:val="24"/>
      <w:lang w:eastAsia="zh-CN"/>
    </w:rPr>
  </w:style>
  <w:style w:type="character" w:customStyle="1" w:styleId="Heading6Char1">
    <w:name w:val="Heading 6 Char1"/>
    <w:aliases w:val="L6 Char1,Heading 6(unused) Char1,H6 Char1,Heading6 Char1,Heading61 Char1,Heading62 Char1,Heading611 Char1,Heading63 Char1,Heading612 Char1,6 Char1,h6 Char1,Requirement Char1,Heading64 Char1,Heading613 Char1,Heading621 Char1,61 Char1"/>
    <w:basedOn w:val="DefaultParagraphFont"/>
    <w:uiPriority w:val="9"/>
    <w:semiHidden/>
    <w:rsid w:val="0068189E"/>
    <w:rPr>
      <w:rFonts w:asciiTheme="majorHAnsi" w:eastAsiaTheme="majorEastAsia" w:hAnsiTheme="majorHAnsi" w:cstheme="majorBidi"/>
      <w:i/>
      <w:iCs/>
      <w:color w:val="1F4D78" w:themeColor="accent1" w:themeShade="7F"/>
      <w:sz w:val="26"/>
      <w:szCs w:val="24"/>
      <w:lang w:val="en-US" w:eastAsia="en-US"/>
    </w:rPr>
  </w:style>
  <w:style w:type="character" w:customStyle="1" w:styleId="Heading7Char1">
    <w:name w:val="Heading 7 Char1"/>
    <w:aliases w:val="L7 Char1,Heading 7(unused) Char1"/>
    <w:basedOn w:val="DefaultParagraphFont"/>
    <w:uiPriority w:val="9"/>
    <w:semiHidden/>
    <w:rsid w:val="0068189E"/>
    <w:rPr>
      <w:rFonts w:asciiTheme="majorHAnsi" w:eastAsiaTheme="majorEastAsia" w:hAnsiTheme="majorHAnsi" w:cstheme="majorBidi"/>
      <w:i/>
      <w:iCs/>
      <w:color w:val="404040" w:themeColor="text1" w:themeTint="BF"/>
      <w:sz w:val="26"/>
      <w:szCs w:val="24"/>
      <w:lang w:val="en-US" w:eastAsia="en-US"/>
    </w:rPr>
  </w:style>
  <w:style w:type="character" w:customStyle="1" w:styleId="Heading8Char1">
    <w:name w:val="Heading 8 Char1"/>
    <w:aliases w:val="Heading 8(unused) Char1"/>
    <w:basedOn w:val="DefaultParagraphFont"/>
    <w:uiPriority w:val="9"/>
    <w:semiHidden/>
    <w:rsid w:val="0068189E"/>
    <w:rPr>
      <w:rFonts w:asciiTheme="majorHAnsi" w:eastAsiaTheme="majorEastAsia" w:hAnsiTheme="majorHAnsi" w:cstheme="majorBidi"/>
      <w:color w:val="404040" w:themeColor="text1" w:themeTint="BF"/>
      <w:lang w:val="en-US" w:eastAsia="en-US"/>
    </w:rPr>
  </w:style>
  <w:style w:type="character" w:customStyle="1" w:styleId="Heading9Char1">
    <w:name w:val="Heading 9 Char1"/>
    <w:aliases w:val="Heading 9(unused) Char1"/>
    <w:basedOn w:val="DefaultParagraphFont"/>
    <w:uiPriority w:val="9"/>
    <w:semiHidden/>
    <w:rsid w:val="0068189E"/>
    <w:rPr>
      <w:rFonts w:asciiTheme="majorHAnsi" w:eastAsiaTheme="majorEastAsia" w:hAnsiTheme="majorHAnsi" w:cstheme="majorBidi"/>
      <w:i/>
      <w:iCs/>
      <w:color w:val="404040" w:themeColor="text1" w:themeTint="BF"/>
      <w:lang w:val="en-US" w:eastAsia="en-US"/>
    </w:rPr>
  </w:style>
  <w:style w:type="paragraph" w:customStyle="1" w:styleId="Bl-c1Checkbox">
    <w:name w:val="Bl-c1 (Checkbox)"/>
    <w:basedOn w:val="Bl-1Bullet1Char"/>
    <w:rsid w:val="0068189E"/>
    <w:pPr>
      <w:numPr>
        <w:numId w:val="57"/>
      </w:numPr>
      <w:tabs>
        <w:tab w:val="clear" w:pos="1152"/>
        <w:tab w:val="num" w:pos="360"/>
      </w:tabs>
    </w:pPr>
    <w:rPr>
      <w:rFonts w:eastAsia="Times New Roman"/>
    </w:rPr>
  </w:style>
  <w:style w:type="paragraph" w:customStyle="1" w:styleId="shortdesc">
    <w:name w:val="shortdesc"/>
    <w:basedOn w:val="Normal"/>
    <w:uiPriority w:val="99"/>
    <w:rsid w:val="0068189E"/>
    <w:pPr>
      <w:spacing w:before="100" w:beforeAutospacing="1" w:after="100" w:afterAutospacing="1" w:line="240" w:lineRule="auto"/>
    </w:pPr>
    <w:rPr>
      <w:rFonts w:ascii="Arial" w:hAnsi="Arial" w:cs="Arial"/>
      <w:bCs w:val="0"/>
      <w:sz w:val="24"/>
      <w:szCs w:val="24"/>
      <w:lang w:val="vi-VN"/>
    </w:rPr>
  </w:style>
  <w:style w:type="paragraph" w:customStyle="1" w:styleId="CharCharChar1CharCharCharCharCharCharCharCharCharChar">
    <w:name w:val="Char Char Char1 Char Char Char Char Char Char Char Char Char Char"/>
    <w:autoRedefine/>
    <w:uiPriority w:val="99"/>
    <w:rsid w:val="0068189E"/>
    <w:pPr>
      <w:numPr>
        <w:numId w:val="58"/>
      </w:numPr>
      <w:tabs>
        <w:tab w:val="clear" w:pos="717"/>
        <w:tab w:val="num" w:pos="720"/>
      </w:tabs>
      <w:spacing w:after="120" w:line="240" w:lineRule="auto"/>
      <w:ind w:left="357" w:firstLine="0"/>
    </w:pPr>
    <w:rPr>
      <w:rFonts w:eastAsia="Times New Roman" w:cs="Times New Roman"/>
      <w:bCs/>
      <w:color w:val="auto"/>
      <w:szCs w:val="26"/>
    </w:rPr>
  </w:style>
  <w:style w:type="paragraph" w:customStyle="1" w:styleId="StyleViettatBoldAfter6ptBottomSinglesolidlineAut">
    <w:name w:val="Style Viettat + Bold After:  6 pt Bottom: (Single solid line Aut..."/>
    <w:basedOn w:val="Normal"/>
    <w:uiPriority w:val="99"/>
    <w:rsid w:val="0068189E"/>
    <w:pPr>
      <w:widowControl w:val="0"/>
      <w:pBdr>
        <w:bottom w:val="single" w:sz="6" w:space="6" w:color="auto"/>
      </w:pBdr>
      <w:tabs>
        <w:tab w:val="left" w:pos="720"/>
        <w:tab w:val="left" w:leader="dot" w:pos="2880"/>
      </w:tabs>
      <w:spacing w:before="100" w:beforeAutospacing="1" w:after="0" w:line="300" w:lineRule="atLeast"/>
      <w:ind w:left="720"/>
      <w:jc w:val="both"/>
    </w:pPr>
    <w:rPr>
      <w:rFonts w:ascii="Arial" w:hAnsi="Arial"/>
      <w:b/>
      <w:sz w:val="20"/>
      <w:szCs w:val="24"/>
      <w:lang w:val="vi-VN"/>
    </w:rPr>
  </w:style>
  <w:style w:type="paragraph" w:customStyle="1" w:styleId="nd1">
    <w:name w:val="nd1"/>
    <w:basedOn w:val="Normal"/>
    <w:link w:val="nd1CharChar"/>
    <w:rsid w:val="0068189E"/>
    <w:pPr>
      <w:widowControl w:val="0"/>
      <w:tabs>
        <w:tab w:val="num" w:pos="1377"/>
      </w:tabs>
      <w:spacing w:before="60" w:after="60" w:line="240" w:lineRule="auto"/>
      <w:ind w:left="1377" w:hanging="810"/>
      <w:jc w:val="both"/>
    </w:pPr>
    <w:rPr>
      <w:rFonts w:ascii="Times New Roman" w:hAnsi="Times New Roman"/>
      <w:bCs w:val="0"/>
      <w:sz w:val="24"/>
      <w:szCs w:val="28"/>
      <w:lang w:val="vi-VN"/>
    </w:rPr>
  </w:style>
  <w:style w:type="paragraph" w:customStyle="1" w:styleId="StyleBangArial">
    <w:name w:val="Style Bang + Arial"/>
    <w:basedOn w:val="Normal"/>
    <w:link w:val="StyleBangArialChar"/>
    <w:rsid w:val="0068189E"/>
    <w:pPr>
      <w:widowControl w:val="0"/>
      <w:spacing w:before="60" w:after="60" w:line="240" w:lineRule="auto"/>
      <w:jc w:val="both"/>
    </w:pPr>
    <w:rPr>
      <w:rFonts w:ascii="Arial" w:hAnsi="Arial"/>
      <w:bCs w:val="0"/>
      <w:sz w:val="18"/>
      <w:szCs w:val="20"/>
      <w:lang w:val="vi-VN"/>
    </w:rPr>
  </w:style>
  <w:style w:type="character" w:customStyle="1" w:styleId="StyleBangArialChar">
    <w:name w:val="Style Bang + Arial Char"/>
    <w:link w:val="StyleBangArial"/>
    <w:rsid w:val="0068189E"/>
    <w:rPr>
      <w:rFonts w:ascii="Arial" w:eastAsia="Times New Roman" w:hAnsi="Arial" w:cs="Times New Roman"/>
      <w:color w:val="auto"/>
      <w:sz w:val="18"/>
      <w:szCs w:val="20"/>
      <w:lang w:val="vi-VN"/>
    </w:rPr>
  </w:style>
  <w:style w:type="character" w:customStyle="1" w:styleId="nd1CharChar">
    <w:name w:val="nd1 Char Char"/>
    <w:link w:val="nd1"/>
    <w:rsid w:val="0068189E"/>
    <w:rPr>
      <w:rFonts w:eastAsia="Times New Roman" w:cs="Times New Roman"/>
      <w:color w:val="auto"/>
      <w:sz w:val="24"/>
      <w:szCs w:val="28"/>
      <w:lang w:val="vi-VN"/>
    </w:rPr>
  </w:style>
  <w:style w:type="paragraph" w:customStyle="1" w:styleId="Bl-1box">
    <w:name w:val="Bl-1box"/>
    <w:basedOn w:val="Normal"/>
    <w:rsid w:val="0068189E"/>
    <w:pPr>
      <w:widowControl w:val="0"/>
      <w:pBdr>
        <w:top w:val="single" w:sz="4" w:space="1" w:color="auto"/>
        <w:left w:val="single" w:sz="4" w:space="4" w:color="auto"/>
        <w:bottom w:val="single" w:sz="4" w:space="1" w:color="auto"/>
        <w:right w:val="single" w:sz="4" w:space="4" w:color="auto"/>
      </w:pBdr>
      <w:shd w:val="clear" w:color="auto" w:fill="F3F3F3"/>
      <w:adjustRightInd w:val="0"/>
      <w:snapToGrid w:val="0"/>
      <w:spacing w:after="40" w:line="264" w:lineRule="auto"/>
      <w:ind w:right="144"/>
      <w:jc w:val="both"/>
      <w:textAlignment w:val="baseline"/>
    </w:pPr>
    <w:rPr>
      <w:rFonts w:ascii="Verdana" w:hAnsi="Verdana"/>
      <w:bCs w:val="0"/>
      <w:sz w:val="18"/>
      <w:szCs w:val="20"/>
      <w:lang w:val="en-GB"/>
    </w:rPr>
  </w:style>
  <w:style w:type="paragraph" w:customStyle="1" w:styleId="Normaltext2">
    <w:name w:val="Normal_text"/>
    <w:basedOn w:val="Normal"/>
    <w:link w:val="NormaltextChar0"/>
    <w:rsid w:val="0068189E"/>
    <w:pPr>
      <w:spacing w:before="120" w:after="0" w:line="312" w:lineRule="auto"/>
      <w:ind w:firstLine="567"/>
      <w:jc w:val="both"/>
    </w:pPr>
    <w:rPr>
      <w:rFonts w:ascii="Times New Roman" w:hAnsi="Times New Roman"/>
      <w:bCs w:val="0"/>
      <w:sz w:val="28"/>
      <w:szCs w:val="24"/>
      <w:lang w:val="vi-VN"/>
    </w:rPr>
  </w:style>
  <w:style w:type="character" w:customStyle="1" w:styleId="NormaltextChar0">
    <w:name w:val="Normal_text Char"/>
    <w:link w:val="Normaltext2"/>
    <w:rsid w:val="0068189E"/>
    <w:rPr>
      <w:rFonts w:eastAsia="Times New Roman" w:cs="Times New Roman"/>
      <w:color w:val="auto"/>
      <w:sz w:val="28"/>
      <w:szCs w:val="24"/>
      <w:lang w:val="vi-VN"/>
    </w:rPr>
  </w:style>
  <w:style w:type="paragraph" w:customStyle="1" w:styleId="xl413">
    <w:name w:val="xl41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Cs w:val="0"/>
      <w:sz w:val="24"/>
      <w:szCs w:val="24"/>
    </w:rPr>
  </w:style>
  <w:style w:type="paragraph" w:customStyle="1" w:styleId="xl414">
    <w:name w:val="xl414"/>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hAnsi="Times New Roman"/>
      <w:bCs w:val="0"/>
      <w:sz w:val="24"/>
      <w:szCs w:val="24"/>
    </w:rPr>
  </w:style>
  <w:style w:type="paragraph" w:customStyle="1" w:styleId="xl415">
    <w:name w:val="xl41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hAnsi="Times New Roman"/>
      <w:bCs w:val="0"/>
      <w:sz w:val="24"/>
      <w:szCs w:val="24"/>
    </w:rPr>
  </w:style>
  <w:style w:type="paragraph" w:customStyle="1" w:styleId="xl416">
    <w:name w:val="xl416"/>
    <w:basedOn w:val="Normal"/>
    <w:rsid w:val="0068189E"/>
    <w:pPr>
      <w:spacing w:before="100" w:beforeAutospacing="1" w:after="100" w:afterAutospacing="1" w:line="240" w:lineRule="auto"/>
    </w:pPr>
    <w:rPr>
      <w:rFonts w:ascii="Times New Roman" w:hAnsi="Times New Roman"/>
      <w:b/>
      <w:sz w:val="24"/>
      <w:szCs w:val="24"/>
    </w:rPr>
  </w:style>
  <w:style w:type="paragraph" w:customStyle="1" w:styleId="xl417">
    <w:name w:val="xl41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Cs w:val="0"/>
      <w:sz w:val="24"/>
      <w:szCs w:val="24"/>
    </w:rPr>
  </w:style>
  <w:style w:type="paragraph" w:customStyle="1" w:styleId="xl418">
    <w:name w:val="xl418"/>
    <w:basedOn w:val="Normal"/>
    <w:rsid w:val="0068189E"/>
    <w:pPr>
      <w:spacing w:before="100" w:beforeAutospacing="1" w:after="100" w:afterAutospacing="1" w:line="240" w:lineRule="auto"/>
      <w:jc w:val="center"/>
    </w:pPr>
    <w:rPr>
      <w:rFonts w:ascii="Times New Roman" w:hAnsi="Times New Roman"/>
      <w:bCs w:val="0"/>
      <w:sz w:val="24"/>
      <w:szCs w:val="24"/>
    </w:rPr>
  </w:style>
  <w:style w:type="paragraph" w:customStyle="1" w:styleId="xl419">
    <w:name w:val="xl419"/>
    <w:basedOn w:val="Normal"/>
    <w:rsid w:val="0068189E"/>
    <w:pPr>
      <w:spacing w:before="100" w:beforeAutospacing="1" w:after="100" w:afterAutospacing="1" w:line="240" w:lineRule="auto"/>
      <w:textAlignment w:val="center"/>
    </w:pPr>
    <w:rPr>
      <w:rFonts w:ascii="Times New Roman" w:hAnsi="Times New Roman"/>
      <w:bCs w:val="0"/>
      <w:sz w:val="24"/>
      <w:szCs w:val="24"/>
    </w:rPr>
  </w:style>
  <w:style w:type="paragraph" w:customStyle="1" w:styleId="xl420">
    <w:name w:val="xl420"/>
    <w:basedOn w:val="Normal"/>
    <w:rsid w:val="0068189E"/>
    <w:pPr>
      <w:spacing w:before="100" w:beforeAutospacing="1" w:after="100" w:afterAutospacing="1" w:line="240" w:lineRule="auto"/>
      <w:textAlignment w:val="center"/>
    </w:pPr>
    <w:rPr>
      <w:rFonts w:ascii="Times New Roman" w:hAnsi="Times New Roman"/>
      <w:b/>
      <w:sz w:val="24"/>
      <w:szCs w:val="24"/>
    </w:rPr>
  </w:style>
  <w:style w:type="paragraph" w:customStyle="1" w:styleId="xl421">
    <w:name w:val="xl42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22">
    <w:name w:val="xl42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23">
    <w:name w:val="xl42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rPr>
  </w:style>
  <w:style w:type="paragraph" w:customStyle="1" w:styleId="xl424">
    <w:name w:val="xl42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25">
    <w:name w:val="xl425"/>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26">
    <w:name w:val="xl426"/>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27">
    <w:name w:val="xl427"/>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28">
    <w:name w:val="xl428"/>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29">
    <w:name w:val="xl429"/>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30">
    <w:name w:val="xl430"/>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31">
    <w:name w:val="xl431"/>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pPr>
    <w:rPr>
      <w:rFonts w:ascii="Times New Roman" w:hAnsi="Times New Roman"/>
      <w:bCs w:val="0"/>
      <w:sz w:val="24"/>
      <w:szCs w:val="24"/>
    </w:rPr>
  </w:style>
  <w:style w:type="paragraph" w:customStyle="1" w:styleId="xl432">
    <w:name w:val="xl432"/>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pPr>
    <w:rPr>
      <w:rFonts w:ascii="Times New Roman" w:hAnsi="Times New Roman"/>
      <w:bCs w:val="0"/>
      <w:sz w:val="24"/>
      <w:szCs w:val="24"/>
    </w:rPr>
  </w:style>
  <w:style w:type="paragraph" w:customStyle="1" w:styleId="xl433">
    <w:name w:val="xl43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34">
    <w:name w:val="xl434"/>
    <w:basedOn w:val="Normal"/>
    <w:rsid w:val="0068189E"/>
    <w:pPr>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35">
    <w:name w:val="xl435"/>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36">
    <w:name w:val="xl43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37">
    <w:name w:val="xl43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sz w:val="24"/>
      <w:szCs w:val="24"/>
    </w:rPr>
  </w:style>
  <w:style w:type="paragraph" w:customStyle="1" w:styleId="xl438">
    <w:name w:val="xl43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39">
    <w:name w:val="xl43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40">
    <w:name w:val="xl44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41">
    <w:name w:val="xl441"/>
    <w:basedOn w:val="Normal"/>
    <w:rsid w:val="0068189E"/>
    <w:pPr>
      <w:pBdr>
        <w:top w:val="single" w:sz="4" w:space="0" w:color="auto"/>
        <w:left w:val="single" w:sz="4" w:space="0" w:color="auto"/>
        <w:bottom w:val="single" w:sz="4" w:space="0" w:color="auto"/>
        <w:right w:val="single" w:sz="4" w:space="0" w:color="auto"/>
      </w:pBdr>
      <w:shd w:val="clear" w:color="000000" w:fill="FFFF66"/>
      <w:spacing w:before="100" w:beforeAutospacing="1" w:after="100" w:afterAutospacing="1" w:line="240" w:lineRule="auto"/>
      <w:jc w:val="right"/>
      <w:textAlignment w:val="center"/>
    </w:pPr>
    <w:rPr>
      <w:rFonts w:ascii="Times New Roman" w:hAnsi="Times New Roman"/>
      <w:bCs w:val="0"/>
      <w:sz w:val="24"/>
      <w:szCs w:val="24"/>
    </w:rPr>
  </w:style>
  <w:style w:type="paragraph" w:customStyle="1" w:styleId="xl442">
    <w:name w:val="xl442"/>
    <w:basedOn w:val="Normal"/>
    <w:rsid w:val="0068189E"/>
    <w:pPr>
      <w:spacing w:before="100" w:beforeAutospacing="1" w:after="100" w:afterAutospacing="1" w:line="240" w:lineRule="auto"/>
      <w:textAlignment w:val="center"/>
    </w:pPr>
    <w:rPr>
      <w:rFonts w:ascii="Times New Roman" w:hAnsi="Times New Roman"/>
      <w:bCs w:val="0"/>
      <w:sz w:val="24"/>
      <w:szCs w:val="24"/>
    </w:rPr>
  </w:style>
  <w:style w:type="paragraph" w:customStyle="1" w:styleId="xl443">
    <w:name w:val="xl443"/>
    <w:basedOn w:val="Normal"/>
    <w:rsid w:val="0068189E"/>
    <w:pPr>
      <w:spacing w:before="100" w:beforeAutospacing="1" w:after="100" w:afterAutospacing="1" w:line="240" w:lineRule="auto"/>
    </w:pPr>
    <w:rPr>
      <w:rFonts w:ascii="Times New Roman" w:hAnsi="Times New Roman"/>
      <w:bCs w:val="0"/>
      <w:sz w:val="24"/>
      <w:szCs w:val="24"/>
    </w:rPr>
  </w:style>
  <w:style w:type="paragraph" w:customStyle="1" w:styleId="xl444">
    <w:name w:val="xl444"/>
    <w:basedOn w:val="Normal"/>
    <w:rsid w:val="0068189E"/>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45">
    <w:name w:val="xl445"/>
    <w:basedOn w:val="Normal"/>
    <w:rsid w:val="0068189E"/>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bCs w:val="0"/>
      <w:sz w:val="24"/>
      <w:szCs w:val="24"/>
    </w:rPr>
  </w:style>
  <w:style w:type="paragraph" w:customStyle="1" w:styleId="xl446">
    <w:name w:val="xl446"/>
    <w:basedOn w:val="Normal"/>
    <w:rsid w:val="0068189E"/>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hAnsi="Times New Roman"/>
      <w:bCs w:val="0"/>
      <w:sz w:val="24"/>
      <w:szCs w:val="24"/>
    </w:rPr>
  </w:style>
  <w:style w:type="paragraph" w:customStyle="1" w:styleId="xl447">
    <w:name w:val="xl447"/>
    <w:basedOn w:val="Normal"/>
    <w:rsid w:val="0068189E"/>
    <w:pPr>
      <w:pBdr>
        <w:bottom w:val="single" w:sz="8" w:space="0" w:color="auto"/>
        <w:right w:val="single" w:sz="8" w:space="0" w:color="auto"/>
      </w:pBdr>
      <w:spacing w:before="100" w:beforeAutospacing="1" w:after="100" w:afterAutospacing="1" w:line="240" w:lineRule="auto"/>
      <w:textAlignment w:val="center"/>
    </w:pPr>
    <w:rPr>
      <w:rFonts w:ascii="Times New Roman" w:hAnsi="Times New Roman"/>
      <w:bCs w:val="0"/>
      <w:sz w:val="24"/>
      <w:szCs w:val="24"/>
    </w:rPr>
  </w:style>
  <w:style w:type="paragraph" w:customStyle="1" w:styleId="xl448">
    <w:name w:val="xl448"/>
    <w:basedOn w:val="Normal"/>
    <w:rsid w:val="0068189E"/>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bCs w:val="0"/>
      <w:sz w:val="24"/>
      <w:szCs w:val="24"/>
      <w:u w:val="single"/>
    </w:rPr>
  </w:style>
  <w:style w:type="paragraph" w:customStyle="1" w:styleId="xl449">
    <w:name w:val="xl449"/>
    <w:basedOn w:val="Normal"/>
    <w:rsid w:val="0068189E"/>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bCs w:val="0"/>
      <w:sz w:val="24"/>
      <w:szCs w:val="24"/>
      <w:u w:val="single"/>
    </w:rPr>
  </w:style>
  <w:style w:type="paragraph" w:customStyle="1" w:styleId="xl450">
    <w:name w:val="xl450"/>
    <w:basedOn w:val="Normal"/>
    <w:rsid w:val="0068189E"/>
    <w:pPr>
      <w:pBdr>
        <w:top w:val="single" w:sz="4" w:space="0" w:color="auto"/>
        <w:left w:val="single" w:sz="4" w:space="0" w:color="auto"/>
        <w:bottom w:val="single" w:sz="4" w:space="0" w:color="auto"/>
      </w:pBdr>
      <w:shd w:val="clear" w:color="000000" w:fill="95B3D7"/>
      <w:spacing w:before="100" w:beforeAutospacing="1" w:after="100" w:afterAutospacing="1" w:line="240" w:lineRule="auto"/>
      <w:jc w:val="center"/>
    </w:pPr>
    <w:rPr>
      <w:rFonts w:ascii="Times New Roman" w:hAnsi="Times New Roman"/>
      <w:b/>
      <w:sz w:val="24"/>
      <w:szCs w:val="24"/>
    </w:rPr>
  </w:style>
  <w:style w:type="paragraph" w:customStyle="1" w:styleId="xl451">
    <w:name w:val="xl451"/>
    <w:basedOn w:val="Normal"/>
    <w:rsid w:val="0068189E"/>
    <w:pPr>
      <w:pBdr>
        <w:top w:val="single" w:sz="4" w:space="0" w:color="auto"/>
        <w:bottom w:val="single" w:sz="4" w:space="0" w:color="auto"/>
      </w:pBdr>
      <w:shd w:val="clear" w:color="000000" w:fill="95B3D7"/>
      <w:spacing w:before="100" w:beforeAutospacing="1" w:after="100" w:afterAutospacing="1" w:line="240" w:lineRule="auto"/>
      <w:jc w:val="center"/>
    </w:pPr>
    <w:rPr>
      <w:rFonts w:ascii="Times New Roman" w:hAnsi="Times New Roman"/>
      <w:b/>
      <w:sz w:val="24"/>
      <w:szCs w:val="24"/>
    </w:rPr>
  </w:style>
  <w:style w:type="paragraph" w:customStyle="1" w:styleId="xl452">
    <w:name w:val="xl452"/>
    <w:basedOn w:val="Normal"/>
    <w:rsid w:val="0068189E"/>
    <w:pPr>
      <w:pBdr>
        <w:top w:val="single" w:sz="4" w:space="0" w:color="auto"/>
        <w:bottom w:val="single" w:sz="4" w:space="0" w:color="auto"/>
        <w:right w:val="single" w:sz="4" w:space="0" w:color="auto"/>
      </w:pBdr>
      <w:shd w:val="clear" w:color="000000" w:fill="95B3D7"/>
      <w:spacing w:before="100" w:beforeAutospacing="1" w:after="100" w:afterAutospacing="1" w:line="240" w:lineRule="auto"/>
      <w:jc w:val="center"/>
    </w:pPr>
    <w:rPr>
      <w:rFonts w:ascii="Times New Roman" w:hAnsi="Times New Roman"/>
      <w:b/>
      <w:sz w:val="24"/>
      <w:szCs w:val="24"/>
    </w:rPr>
  </w:style>
  <w:style w:type="paragraph" w:customStyle="1" w:styleId="xl453">
    <w:name w:val="xl453"/>
    <w:basedOn w:val="Normal"/>
    <w:rsid w:val="0068189E"/>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4">
    <w:name w:val="xl454"/>
    <w:basedOn w:val="Normal"/>
    <w:rsid w:val="0068189E"/>
    <w:pPr>
      <w:pBdr>
        <w:top w:val="single" w:sz="4" w:space="0" w:color="auto"/>
        <w:left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5">
    <w:name w:val="xl455"/>
    <w:basedOn w:val="Normal"/>
    <w:rsid w:val="0068189E"/>
    <w:pPr>
      <w:pBdr>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6">
    <w:name w:val="xl456"/>
    <w:basedOn w:val="Normal"/>
    <w:rsid w:val="0068189E"/>
    <w:pPr>
      <w:pBdr>
        <w:top w:val="single" w:sz="4" w:space="0" w:color="auto"/>
        <w:left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7">
    <w:name w:val="xl457"/>
    <w:basedOn w:val="Normal"/>
    <w:rsid w:val="0068189E"/>
    <w:pPr>
      <w:pBdr>
        <w:top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8">
    <w:name w:val="xl458"/>
    <w:basedOn w:val="Normal"/>
    <w:rsid w:val="0068189E"/>
    <w:pPr>
      <w:pBdr>
        <w:top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59">
    <w:name w:val="xl459"/>
    <w:basedOn w:val="Normal"/>
    <w:rsid w:val="0068189E"/>
    <w:pPr>
      <w:pBdr>
        <w:top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xl460">
    <w:name w:val="xl460"/>
    <w:basedOn w:val="Normal"/>
    <w:rsid w:val="0068189E"/>
    <w:pPr>
      <w:pBdr>
        <w:top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Times New Roman" w:hAnsi="Times New Roman"/>
      <w:b/>
      <w:sz w:val="24"/>
      <w:szCs w:val="24"/>
    </w:rPr>
  </w:style>
  <w:style w:type="paragraph" w:customStyle="1" w:styleId="StyleJustifiedBefore0ptAfter12ptLinespacingsingle1">
    <w:name w:val="Style Justified Before:  0 pt After:  12 pt Line spacing:  single1"/>
    <w:basedOn w:val="Normal"/>
    <w:autoRedefine/>
    <w:rsid w:val="0068189E"/>
    <w:pPr>
      <w:numPr>
        <w:numId w:val="59"/>
      </w:numPr>
      <w:spacing w:before="120" w:after="120" w:line="312" w:lineRule="auto"/>
      <w:ind w:left="1152"/>
      <w:jc w:val="both"/>
    </w:pPr>
    <w:rPr>
      <w:rFonts w:ascii="Times New Roman" w:hAnsi="Times New Roman"/>
      <w:bCs w:val="0"/>
      <w:sz w:val="28"/>
      <w:szCs w:val="20"/>
    </w:rPr>
  </w:style>
  <w:style w:type="paragraph" w:customStyle="1" w:styleId="xl461">
    <w:name w:val="xl46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sz w:val="24"/>
      <w:szCs w:val="24"/>
      <w:lang w:val="vi-VN" w:eastAsia="vi-VN"/>
    </w:rPr>
  </w:style>
  <w:style w:type="paragraph" w:customStyle="1" w:styleId="xl462">
    <w:name w:val="xl46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sz w:val="24"/>
      <w:szCs w:val="24"/>
      <w:lang w:val="vi-VN" w:eastAsia="vi-VN"/>
    </w:rPr>
  </w:style>
  <w:style w:type="paragraph" w:customStyle="1" w:styleId="xl463">
    <w:name w:val="xl463"/>
    <w:basedOn w:val="Normal"/>
    <w:rsid w:val="0068189E"/>
    <w:pPr>
      <w:pBdr>
        <w:bottom w:val="single" w:sz="4" w:space="0" w:color="auto"/>
      </w:pBdr>
      <w:spacing w:before="100" w:beforeAutospacing="1" w:after="100" w:afterAutospacing="1" w:line="240" w:lineRule="auto"/>
      <w:jc w:val="right"/>
      <w:textAlignment w:val="top"/>
    </w:pPr>
    <w:rPr>
      <w:rFonts w:ascii="Times New Roman" w:hAnsi="Times New Roman"/>
      <w:bCs w:val="0"/>
      <w:i/>
      <w:iCs/>
      <w:color w:val="000000"/>
      <w:sz w:val="24"/>
      <w:szCs w:val="24"/>
      <w:lang w:val="vi-VN" w:eastAsia="vi-VN"/>
    </w:rPr>
  </w:style>
  <w:style w:type="paragraph" w:customStyle="1" w:styleId="xl464">
    <w:name w:val="xl464"/>
    <w:basedOn w:val="Normal"/>
    <w:rsid w:val="0068189E"/>
    <w:pPr>
      <w:pBdr>
        <w:top w:val="single" w:sz="4" w:space="0" w:color="auto"/>
        <w:left w:val="single" w:sz="4" w:space="0" w:color="auto"/>
        <w:bottom w:val="single" w:sz="4" w:space="0" w:color="auto"/>
      </w:pBdr>
      <w:shd w:val="clear" w:color="000000" w:fill="92D050"/>
      <w:spacing w:before="100" w:beforeAutospacing="1" w:after="100" w:afterAutospacing="1" w:line="240" w:lineRule="auto"/>
      <w:jc w:val="center"/>
      <w:textAlignment w:val="top"/>
    </w:pPr>
    <w:rPr>
      <w:rFonts w:ascii="Times New Roman" w:hAnsi="Times New Roman"/>
      <w:b/>
      <w:sz w:val="24"/>
      <w:szCs w:val="24"/>
      <w:lang w:val="vi-VN" w:eastAsia="vi-VN"/>
    </w:rPr>
  </w:style>
  <w:style w:type="paragraph" w:customStyle="1" w:styleId="xl465">
    <w:name w:val="xl465"/>
    <w:basedOn w:val="Normal"/>
    <w:rsid w:val="0068189E"/>
    <w:pPr>
      <w:pBdr>
        <w:top w:val="single" w:sz="4" w:space="0" w:color="auto"/>
        <w:bottom w:val="single" w:sz="4" w:space="0" w:color="auto"/>
      </w:pBdr>
      <w:shd w:val="clear" w:color="000000" w:fill="92D050"/>
      <w:spacing w:before="100" w:beforeAutospacing="1" w:after="100" w:afterAutospacing="1" w:line="240" w:lineRule="auto"/>
      <w:jc w:val="center"/>
      <w:textAlignment w:val="top"/>
    </w:pPr>
    <w:rPr>
      <w:rFonts w:ascii="Times New Roman" w:hAnsi="Times New Roman"/>
      <w:b/>
      <w:sz w:val="24"/>
      <w:szCs w:val="24"/>
      <w:lang w:val="vi-VN" w:eastAsia="vi-VN"/>
    </w:rPr>
  </w:style>
  <w:style w:type="paragraph" w:customStyle="1" w:styleId="xl466">
    <w:name w:val="xl466"/>
    <w:basedOn w:val="Normal"/>
    <w:rsid w:val="0068189E"/>
    <w:pPr>
      <w:pBdr>
        <w:top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top"/>
    </w:pPr>
    <w:rPr>
      <w:rFonts w:ascii="Times New Roman" w:hAnsi="Times New Roman"/>
      <w:b/>
      <w:sz w:val="24"/>
      <w:szCs w:val="24"/>
      <w:lang w:val="vi-VN" w:eastAsia="vi-VN"/>
    </w:rPr>
  </w:style>
  <w:style w:type="paragraph" w:customStyle="1" w:styleId="Emruleindent">
    <w:name w:val="Emruleindent"/>
    <w:basedOn w:val="Normal"/>
    <w:rsid w:val="0068189E"/>
    <w:pPr>
      <w:numPr>
        <w:numId w:val="60"/>
      </w:numPr>
      <w:tabs>
        <w:tab w:val="num" w:pos="720"/>
      </w:tabs>
      <w:spacing w:before="60" w:after="60" w:line="264" w:lineRule="auto"/>
      <w:ind w:left="720"/>
      <w:jc w:val="both"/>
    </w:pPr>
    <w:rPr>
      <w:rFonts w:ascii="Times New Roman" w:hAnsi="Times New Roman"/>
      <w:bCs w:val="0"/>
      <w:sz w:val="28"/>
      <w:szCs w:val="24"/>
    </w:rPr>
  </w:style>
  <w:style w:type="paragraph" w:customStyle="1" w:styleId="Bullet01">
    <w:name w:val="Bullet 01"/>
    <w:basedOn w:val="Normal"/>
    <w:autoRedefine/>
    <w:qFormat/>
    <w:rsid w:val="0068189E"/>
    <w:pPr>
      <w:numPr>
        <w:numId w:val="61"/>
      </w:numPr>
      <w:spacing w:before="120" w:after="120" w:line="360" w:lineRule="auto"/>
      <w:ind w:left="1800"/>
      <w:contextualSpacing/>
      <w:jc w:val="both"/>
    </w:pPr>
    <w:rPr>
      <w:rFonts w:ascii="Times New Roman" w:hAnsi="Times New Roman"/>
      <w:bCs w:val="0"/>
      <w:sz w:val="28"/>
      <w:szCs w:val="28"/>
    </w:rPr>
  </w:style>
  <w:style w:type="paragraph" w:customStyle="1" w:styleId="Bullet02">
    <w:name w:val="Bullet 02"/>
    <w:basedOn w:val="Bullet01"/>
    <w:qFormat/>
    <w:rsid w:val="0068189E"/>
    <w:pPr>
      <w:numPr>
        <w:ilvl w:val="1"/>
      </w:numPr>
      <w:ind w:left="1701" w:hanging="283"/>
    </w:pPr>
  </w:style>
  <w:style w:type="character" w:customStyle="1" w:styleId="Style4Char">
    <w:name w:val="Style4 Char"/>
    <w:link w:val="Style4"/>
    <w:rsid w:val="0068189E"/>
    <w:rPr>
      <w:rFonts w:eastAsia="Times New Roman" w:cs="Times New Roman"/>
      <w:bCs/>
      <w:color w:val="auto"/>
      <w:sz w:val="28"/>
      <w:szCs w:val="28"/>
      <w:lang w:val="de-DE"/>
    </w:rPr>
  </w:style>
  <w:style w:type="numbering" w:customStyle="1" w:styleId="111129">
    <w:name w:val="1 / 1.1.129"/>
    <w:rsid w:val="0068189E"/>
    <w:pPr>
      <w:numPr>
        <w:numId w:val="62"/>
      </w:numPr>
    </w:pPr>
  </w:style>
  <w:style w:type="character" w:customStyle="1" w:styleId="TextChar">
    <w:name w:val="Text Char"/>
    <w:aliases w:val="t Char,text Char,txt Char"/>
    <w:link w:val="Text"/>
    <w:uiPriority w:val="99"/>
    <w:rsid w:val="0068189E"/>
    <w:rPr>
      <w:rFonts w:ascii="Arial" w:eastAsia="Times New Roman" w:hAnsi="Arial" w:cs="Times New Roman"/>
      <w:color w:val="auto"/>
      <w:sz w:val="20"/>
      <w:szCs w:val="20"/>
    </w:rPr>
  </w:style>
  <w:style w:type="paragraph" w:customStyle="1" w:styleId="Hinhve">
    <w:name w:val="Hinh ve"/>
    <w:basedOn w:val="Normal"/>
    <w:link w:val="HinhveChar0"/>
    <w:qFormat/>
    <w:rsid w:val="0068189E"/>
    <w:pPr>
      <w:numPr>
        <w:numId w:val="64"/>
      </w:numPr>
      <w:spacing w:before="120" w:after="120" w:line="480" w:lineRule="auto"/>
      <w:jc w:val="center"/>
    </w:pPr>
    <w:rPr>
      <w:rFonts w:ascii="Times New Roman" w:hAnsi="Times New Roman"/>
      <w:bCs w:val="0"/>
      <w:i/>
      <w:sz w:val="20"/>
      <w:szCs w:val="24"/>
      <w:lang w:val="vi-VN"/>
    </w:rPr>
  </w:style>
  <w:style w:type="paragraph" w:customStyle="1" w:styleId="Indexcap1">
    <w:name w:val="Index cap 1"/>
    <w:basedOn w:val="Normal"/>
    <w:link w:val="Indexcap1Char"/>
    <w:qFormat/>
    <w:rsid w:val="0068189E"/>
    <w:pPr>
      <w:numPr>
        <w:numId w:val="65"/>
      </w:numPr>
      <w:spacing w:after="0" w:line="360" w:lineRule="auto"/>
      <w:jc w:val="both"/>
    </w:pPr>
    <w:rPr>
      <w:rFonts w:ascii="Times New Roman" w:hAnsi="Times New Roman"/>
      <w:bCs w:val="0"/>
      <w:sz w:val="24"/>
      <w:szCs w:val="24"/>
      <w:lang w:val="vi-VN"/>
    </w:rPr>
  </w:style>
  <w:style w:type="paragraph" w:customStyle="1" w:styleId="Indexcap2">
    <w:name w:val="Index cap 2"/>
    <w:basedOn w:val="Normal"/>
    <w:link w:val="Indexcap2Char"/>
    <w:qFormat/>
    <w:rsid w:val="0068189E"/>
    <w:pPr>
      <w:numPr>
        <w:numId w:val="63"/>
      </w:numPr>
      <w:spacing w:after="0" w:line="360" w:lineRule="auto"/>
      <w:jc w:val="both"/>
    </w:pPr>
    <w:rPr>
      <w:rFonts w:ascii="Times New Roman" w:hAnsi="Times New Roman"/>
      <w:bCs w:val="0"/>
      <w:sz w:val="24"/>
      <w:szCs w:val="24"/>
      <w:lang w:val="vi-VN"/>
    </w:rPr>
  </w:style>
  <w:style w:type="character" w:customStyle="1" w:styleId="Indexcap1Char">
    <w:name w:val="Index cap 1 Char"/>
    <w:link w:val="Indexcap1"/>
    <w:rsid w:val="0068189E"/>
    <w:rPr>
      <w:rFonts w:eastAsia="Times New Roman" w:cs="Times New Roman"/>
      <w:color w:val="auto"/>
      <w:sz w:val="24"/>
      <w:szCs w:val="24"/>
      <w:lang w:val="vi-VN"/>
    </w:rPr>
  </w:style>
  <w:style w:type="character" w:customStyle="1" w:styleId="Indexcap2Char">
    <w:name w:val="Index cap 2 Char"/>
    <w:link w:val="Indexcap2"/>
    <w:rsid w:val="0068189E"/>
    <w:rPr>
      <w:rFonts w:eastAsia="Times New Roman" w:cs="Times New Roman"/>
      <w:color w:val="auto"/>
      <w:sz w:val="24"/>
      <w:szCs w:val="24"/>
      <w:lang w:val="vi-VN"/>
    </w:rPr>
  </w:style>
  <w:style w:type="paragraph" w:customStyle="1" w:styleId="Index11">
    <w:name w:val="Index 11"/>
    <w:basedOn w:val="Normal"/>
    <w:next w:val="Index1"/>
    <w:link w:val="index1Char"/>
    <w:rsid w:val="0068189E"/>
    <w:pPr>
      <w:numPr>
        <w:numId w:val="66"/>
      </w:numPr>
      <w:spacing w:before="120" w:after="0" w:line="240" w:lineRule="auto"/>
    </w:pPr>
    <w:rPr>
      <w:rFonts w:ascii="Arial" w:hAnsi="Arial" w:cs="Helvetica"/>
      <w:bCs w:val="0"/>
    </w:rPr>
  </w:style>
  <w:style w:type="character" w:customStyle="1" w:styleId="index1Char">
    <w:name w:val="index 1 Char"/>
    <w:basedOn w:val="DefaultParagraphFont"/>
    <w:link w:val="Index11"/>
    <w:rsid w:val="0068189E"/>
    <w:rPr>
      <w:rFonts w:ascii="Arial" w:eastAsia="Times New Roman" w:hAnsi="Arial" w:cs="Helvetica"/>
      <w:color w:val="auto"/>
      <w:sz w:val="22"/>
      <w:szCs w:val="22"/>
    </w:rPr>
  </w:style>
  <w:style w:type="paragraph" w:customStyle="1" w:styleId="Normal3">
    <w:name w:val="Normal 3"/>
    <w:basedOn w:val="Normal"/>
    <w:link w:val="Normal3Char0"/>
    <w:autoRedefine/>
    <w:qFormat/>
    <w:rsid w:val="0068189E"/>
    <w:pPr>
      <w:numPr>
        <w:numId w:val="67"/>
      </w:numPr>
      <w:tabs>
        <w:tab w:val="left" w:pos="1800"/>
      </w:tabs>
      <w:spacing w:before="120" w:after="120" w:line="360" w:lineRule="auto"/>
      <w:jc w:val="both"/>
    </w:pPr>
    <w:rPr>
      <w:rFonts w:ascii="Times New Roman" w:hAnsi="Times New Roman"/>
      <w:bCs w:val="0"/>
      <w:sz w:val="28"/>
      <w:szCs w:val="20"/>
      <w:lang w:val="vi-VN"/>
    </w:rPr>
  </w:style>
  <w:style w:type="character" w:customStyle="1" w:styleId="Normal3Char0">
    <w:name w:val="Normal 3 Char"/>
    <w:basedOn w:val="DefaultParagraphFont"/>
    <w:link w:val="Normal3"/>
    <w:rsid w:val="0068189E"/>
    <w:rPr>
      <w:rFonts w:eastAsia="Times New Roman" w:cs="Times New Roman"/>
      <w:color w:val="auto"/>
      <w:sz w:val="28"/>
      <w:szCs w:val="20"/>
      <w:lang w:val="vi-VN"/>
    </w:rPr>
  </w:style>
  <w:style w:type="character" w:customStyle="1" w:styleId="fontstyle31">
    <w:name w:val="fontstyle31"/>
    <w:basedOn w:val="DefaultParagraphFont"/>
    <w:rsid w:val="0068189E"/>
    <w:rPr>
      <w:rFonts w:ascii="SymbolMT" w:hAnsi="SymbolMT" w:hint="default"/>
      <w:b w:val="0"/>
      <w:bCs w:val="0"/>
      <w:i w:val="0"/>
      <w:iCs w:val="0"/>
      <w:color w:val="000000"/>
      <w:sz w:val="20"/>
      <w:szCs w:val="20"/>
    </w:rPr>
  </w:style>
  <w:style w:type="character" w:customStyle="1" w:styleId="Heading4Char3">
    <w:name w:val="Heading 4 Char3"/>
    <w:aliases w:val="h4 Char2,Level 4 Topic Heading Char1,H4 Char2,Sub-Minor Char1,Case Sub-Header Char1,heading4 Char1,Sub-subheading Char1,H4 Char Char1,h4 Char Char1,First Subheading Char Char1,Sub-subheading Char Char Char Char1,h41 Char1,Heading4 Char1"/>
    <w:basedOn w:val="DefaultParagraphFont"/>
    <w:uiPriority w:val="9"/>
    <w:rsid w:val="0068189E"/>
    <w:rPr>
      <w:b/>
      <w:bCs/>
      <w:i/>
      <w:iCs/>
      <w:sz w:val="24"/>
      <w:szCs w:val="24"/>
      <w:lang w:eastAsia="zh-CN"/>
    </w:rPr>
  </w:style>
  <w:style w:type="character" w:customStyle="1" w:styleId="Heading3Char2">
    <w:name w:val="Heading 3 Char2"/>
    <w:aliases w:val="H3 Char2,Map Char1,h3 Char2,Level 3 Topic Heading Char1,H31 Char2,Minor Char1,H32 Char2,H33 Char2,H34 Char2,H35 Char2,H36 Char1,H37 Char1,H38 Char1,H39 Char1,H310 Char1,H311 Char1,H312 Char1,H313 Char1,H314 Char1,H3 Char Char Char1"/>
    <w:basedOn w:val="DefaultParagraphFont"/>
    <w:rsid w:val="0068189E"/>
    <w:rPr>
      <w:b/>
      <w:bCs/>
      <w:i/>
      <w:sz w:val="26"/>
      <w:szCs w:val="26"/>
      <w:lang w:eastAsia="zh-CN"/>
    </w:rPr>
  </w:style>
  <w:style w:type="paragraph" w:customStyle="1" w:styleId="Style14">
    <w:name w:val="Style14"/>
    <w:basedOn w:val="Heading2"/>
    <w:link w:val="Style14Char"/>
    <w:qFormat/>
    <w:rsid w:val="0068189E"/>
    <w:pPr>
      <w:keepNext w:val="0"/>
      <w:widowControl w:val="0"/>
      <w:numPr>
        <w:ilvl w:val="1"/>
        <w:numId w:val="68"/>
      </w:numPr>
      <w:tabs>
        <w:tab w:val="left" w:pos="567"/>
      </w:tabs>
      <w:spacing w:before="120" w:after="120"/>
      <w:jc w:val="both"/>
    </w:pPr>
    <w:rPr>
      <w:rFonts w:ascii="Times New Roman" w:hAnsi="Times New Roman"/>
      <w:bCs/>
      <w:i w:val="0"/>
      <w:iCs w:val="0"/>
      <w:sz w:val="26"/>
      <w:szCs w:val="26"/>
      <w:lang w:eastAsia="zh-CN"/>
    </w:rPr>
  </w:style>
  <w:style w:type="character" w:customStyle="1" w:styleId="Style13Char">
    <w:name w:val="Style13 Char"/>
    <w:basedOn w:val="Heading4Char3"/>
    <w:link w:val="Style13"/>
    <w:uiPriority w:val="99"/>
    <w:rsid w:val="0068189E"/>
    <w:rPr>
      <w:rFonts w:eastAsia="Times New Roman" w:cs="Times New Roman"/>
      <w:b/>
      <w:bCs/>
      <w:i w:val="0"/>
      <w:iCs w:val="0"/>
      <w:color w:val="auto"/>
      <w:sz w:val="24"/>
      <w:szCs w:val="24"/>
      <w:lang w:eastAsia="zh-CN"/>
    </w:rPr>
  </w:style>
  <w:style w:type="character" w:customStyle="1" w:styleId="Heading2Char2">
    <w:name w:val="Heading 2 Char2"/>
    <w:aliases w:val="H2 Char2,UNDERRUBRIK 1-2 Char2,h2 main heading Char2,B Sub/Bold Char2,B Sub/Bold1 Char2,B Sub/Bold2 Char2,B Sub/Bold11 Char2,h2 main heading1 Char2,h2 main heading2 Char2,B Sub/Bold3 Char2,B Sub/Bold12 Char2,h2 main heading3 Char2,A Char"/>
    <w:basedOn w:val="DefaultParagraphFont"/>
    <w:uiPriority w:val="9"/>
    <w:rsid w:val="0068189E"/>
    <w:rPr>
      <w:b/>
      <w:bCs/>
      <w:sz w:val="26"/>
      <w:szCs w:val="26"/>
      <w:lang w:eastAsia="zh-CN"/>
    </w:rPr>
  </w:style>
  <w:style w:type="character" w:customStyle="1" w:styleId="Style14Char">
    <w:name w:val="Style14 Char"/>
    <w:basedOn w:val="Heading2Char2"/>
    <w:link w:val="Style14"/>
    <w:rsid w:val="0068189E"/>
    <w:rPr>
      <w:rFonts w:eastAsia="Times New Roman" w:cs="Times New Roman"/>
      <w:b/>
      <w:bCs/>
      <w:color w:val="auto"/>
      <w:sz w:val="26"/>
      <w:szCs w:val="26"/>
      <w:lang w:eastAsia="zh-CN"/>
    </w:rPr>
  </w:style>
  <w:style w:type="character" w:customStyle="1" w:styleId="w8qarf">
    <w:name w:val="w8qarf"/>
    <w:basedOn w:val="DefaultParagraphFont"/>
    <w:rsid w:val="0068189E"/>
  </w:style>
  <w:style w:type="character" w:customStyle="1" w:styleId="lrzxr">
    <w:name w:val="lrzxr"/>
    <w:basedOn w:val="DefaultParagraphFont"/>
    <w:rsid w:val="0068189E"/>
  </w:style>
  <w:style w:type="paragraph" w:customStyle="1" w:styleId="TieuDe2">
    <w:name w:val="TieuDe2"/>
    <w:basedOn w:val="Normal"/>
    <w:qFormat/>
    <w:rsid w:val="0068189E"/>
    <w:pPr>
      <w:numPr>
        <w:ilvl w:val="1"/>
        <w:numId w:val="69"/>
      </w:numPr>
      <w:spacing w:before="120" w:after="120" w:line="312" w:lineRule="auto"/>
      <w:jc w:val="both"/>
      <w:outlineLvl w:val="1"/>
    </w:pPr>
    <w:rPr>
      <w:rFonts w:ascii="Times New Roman" w:eastAsia="Calibri" w:hAnsi="Times New Roman"/>
      <w:b/>
      <w:bCs w:val="0"/>
      <w:sz w:val="28"/>
    </w:rPr>
  </w:style>
  <w:style w:type="paragraph" w:customStyle="1" w:styleId="TieuDe3">
    <w:name w:val="TieuDe3"/>
    <w:basedOn w:val="TieuDe2"/>
    <w:qFormat/>
    <w:rsid w:val="0068189E"/>
    <w:pPr>
      <w:numPr>
        <w:ilvl w:val="2"/>
      </w:numPr>
      <w:outlineLvl w:val="2"/>
    </w:pPr>
  </w:style>
  <w:style w:type="paragraph" w:customStyle="1" w:styleId="Tieude4">
    <w:name w:val="Tieude4"/>
    <w:basedOn w:val="TieuDe3"/>
    <w:qFormat/>
    <w:rsid w:val="0068189E"/>
    <w:pPr>
      <w:numPr>
        <w:ilvl w:val="3"/>
      </w:numPr>
      <w:outlineLvl w:val="3"/>
    </w:pPr>
  </w:style>
  <w:style w:type="paragraph" w:customStyle="1" w:styleId="TieuDe5">
    <w:name w:val="TieuDe5"/>
    <w:basedOn w:val="Tieude4"/>
    <w:qFormat/>
    <w:rsid w:val="0068189E"/>
    <w:pPr>
      <w:numPr>
        <w:ilvl w:val="4"/>
      </w:numPr>
    </w:pPr>
    <w:rPr>
      <w:i/>
    </w:rPr>
  </w:style>
  <w:style w:type="paragraph" w:customStyle="1" w:styleId="Gach10">
    <w:name w:val="Gach1"/>
    <w:basedOn w:val="TieuDe5"/>
    <w:link w:val="Gach1Char"/>
    <w:qFormat/>
    <w:rsid w:val="0068189E"/>
    <w:pPr>
      <w:numPr>
        <w:ilvl w:val="6"/>
      </w:numPr>
      <w:spacing w:before="60" w:after="60"/>
      <w:outlineLvl w:val="9"/>
    </w:pPr>
    <w:rPr>
      <w:b w:val="0"/>
      <w:i w:val="0"/>
    </w:rPr>
  </w:style>
  <w:style w:type="paragraph" w:customStyle="1" w:styleId="Gach2">
    <w:name w:val="Gach2"/>
    <w:basedOn w:val="Gach10"/>
    <w:qFormat/>
    <w:rsid w:val="0068189E"/>
    <w:pPr>
      <w:numPr>
        <w:ilvl w:val="7"/>
      </w:numPr>
      <w:tabs>
        <w:tab w:val="num" w:pos="360"/>
      </w:tabs>
      <w:ind w:left="-27" w:firstLine="737"/>
    </w:pPr>
  </w:style>
  <w:style w:type="paragraph" w:customStyle="1" w:styleId="gach3">
    <w:name w:val="gach3"/>
    <w:basedOn w:val="Gach2"/>
    <w:qFormat/>
    <w:rsid w:val="0068189E"/>
    <w:pPr>
      <w:numPr>
        <w:ilvl w:val="8"/>
      </w:numPr>
      <w:tabs>
        <w:tab w:val="num" w:pos="0"/>
        <w:tab w:val="num" w:pos="360"/>
      </w:tabs>
      <w:ind w:left="-27" w:firstLine="0"/>
    </w:pPr>
  </w:style>
  <w:style w:type="paragraph" w:customStyle="1" w:styleId="1vanbam">
    <w:name w:val="1.vanbam"/>
    <w:basedOn w:val="Normal"/>
    <w:link w:val="1vanbamChar"/>
    <w:autoRedefine/>
    <w:qFormat/>
    <w:rsid w:val="0068189E"/>
    <w:pPr>
      <w:widowControl w:val="0"/>
      <w:spacing w:before="60" w:after="100" w:afterAutospacing="1" w:line="360" w:lineRule="exact"/>
      <w:ind w:firstLine="720"/>
      <w:jc w:val="both"/>
    </w:pPr>
    <w:rPr>
      <w:rFonts w:ascii="Times New Roman" w:hAnsi="Times New Roman"/>
      <w:sz w:val="28"/>
      <w:szCs w:val="26"/>
      <w:lang w:val="nb-NO"/>
    </w:rPr>
  </w:style>
  <w:style w:type="character" w:customStyle="1" w:styleId="1vanbamChar">
    <w:name w:val="1.vanbam Char"/>
    <w:link w:val="1vanbam"/>
    <w:rsid w:val="0068189E"/>
    <w:rPr>
      <w:rFonts w:eastAsia="Times New Roman" w:cs="Times New Roman"/>
      <w:bCs/>
      <w:color w:val="auto"/>
      <w:sz w:val="28"/>
      <w:szCs w:val="26"/>
      <w:lang w:val="nb-NO"/>
    </w:rPr>
  </w:style>
  <w:style w:type="paragraph" w:customStyle="1" w:styleId="a4">
    <w:name w:val="_______________"/>
    <w:basedOn w:val="Normal"/>
    <w:next w:val="Normal"/>
    <w:link w:val="Char2"/>
    <w:autoRedefine/>
    <w:qFormat/>
    <w:rsid w:val="00506FBD"/>
    <w:pPr>
      <w:widowControl w:val="0"/>
      <w:spacing w:before="60" w:after="60" w:line="360" w:lineRule="exact"/>
      <w:ind w:firstLine="720"/>
      <w:jc w:val="both"/>
    </w:pPr>
    <w:rPr>
      <w:rFonts w:ascii="Times New Roman" w:hAnsi="Times New Roman"/>
      <w:b/>
      <w:snapToGrid w:val="0"/>
      <w:spacing w:val="-4"/>
      <w:sz w:val="28"/>
      <w:szCs w:val="28"/>
      <w:lang w:val="vi-VN"/>
    </w:rPr>
  </w:style>
  <w:style w:type="character" w:customStyle="1" w:styleId="Char2">
    <w:name w:val="_______________ Char"/>
    <w:link w:val="a4"/>
    <w:rsid w:val="00506FBD"/>
    <w:rPr>
      <w:rFonts w:eastAsia="Times New Roman" w:cs="Times New Roman"/>
      <w:b/>
      <w:bCs/>
      <w:snapToGrid w:val="0"/>
      <w:color w:val="auto"/>
      <w:spacing w:val="-4"/>
      <w:sz w:val="28"/>
      <w:szCs w:val="28"/>
      <w:lang w:val="vi-VN"/>
    </w:rPr>
  </w:style>
  <w:style w:type="paragraph" w:customStyle="1" w:styleId="a1">
    <w:name w:val="......"/>
    <w:basedOn w:val="Normal"/>
    <w:link w:val="Char3"/>
    <w:qFormat/>
    <w:rsid w:val="0068189E"/>
    <w:pPr>
      <w:widowControl w:val="0"/>
      <w:numPr>
        <w:numId w:val="70"/>
      </w:numPr>
      <w:spacing w:after="60" w:line="360" w:lineRule="auto"/>
      <w:ind w:left="357" w:right="-19" w:hanging="357"/>
      <w:contextualSpacing/>
    </w:pPr>
    <w:rPr>
      <w:rFonts w:ascii="Times New Roman" w:eastAsia="Calibri" w:hAnsi="Times New Roman"/>
      <w:b/>
      <w:bCs w:val="0"/>
      <w:sz w:val="28"/>
      <w:szCs w:val="28"/>
      <w:lang w:eastAsia="ja-JP"/>
    </w:rPr>
  </w:style>
  <w:style w:type="character" w:customStyle="1" w:styleId="Char3">
    <w:name w:val="...... Char"/>
    <w:link w:val="a1"/>
    <w:rsid w:val="0068189E"/>
    <w:rPr>
      <w:rFonts w:eastAsia="Calibri" w:cs="Times New Roman"/>
      <w:b/>
      <w:color w:val="auto"/>
      <w:sz w:val="28"/>
      <w:szCs w:val="28"/>
      <w:lang w:eastAsia="ja-JP"/>
    </w:rPr>
  </w:style>
  <w:style w:type="paragraph" w:customStyle="1" w:styleId="Dash-List-1">
    <w:name w:val="Dash-List-1"/>
    <w:basedOn w:val="Normal"/>
    <w:rsid w:val="0068189E"/>
    <w:pPr>
      <w:widowControl w:val="0"/>
      <w:tabs>
        <w:tab w:val="num" w:pos="0"/>
      </w:tabs>
      <w:spacing w:before="120" w:after="0" w:line="360" w:lineRule="auto"/>
      <w:jc w:val="both"/>
    </w:pPr>
    <w:rPr>
      <w:rFonts w:ascii="Times New Roman" w:hAnsi="Times New Roman"/>
      <w:bCs w:val="0"/>
      <w:color w:val="000000"/>
      <w:sz w:val="26"/>
      <w:szCs w:val="24"/>
    </w:rPr>
  </w:style>
  <w:style w:type="paragraph" w:customStyle="1" w:styleId="01Text">
    <w:name w:val="01.Text"/>
    <w:basedOn w:val="Normal"/>
    <w:link w:val="01TextChar"/>
    <w:rsid w:val="0068189E"/>
    <w:pPr>
      <w:spacing w:before="60" w:after="120" w:line="274" w:lineRule="auto"/>
      <w:ind w:firstLine="567"/>
      <w:jc w:val="both"/>
    </w:pPr>
    <w:rPr>
      <w:rFonts w:ascii="Times New Roman" w:hAnsi="Times New Roman"/>
      <w:bCs w:val="0"/>
      <w:sz w:val="26"/>
      <w:szCs w:val="26"/>
    </w:rPr>
  </w:style>
  <w:style w:type="character" w:customStyle="1" w:styleId="01TextChar">
    <w:name w:val="01.Text Char"/>
    <w:link w:val="01Text"/>
    <w:locked/>
    <w:rsid w:val="0068189E"/>
    <w:rPr>
      <w:rFonts w:eastAsia="Times New Roman" w:cs="Times New Roman"/>
      <w:color w:val="auto"/>
      <w:szCs w:val="26"/>
    </w:rPr>
  </w:style>
  <w:style w:type="paragraph" w:customStyle="1" w:styleId="CharCharCharCharCharCharCharChar">
    <w:name w:val="Char Char Char Char Char Char Char Char"/>
    <w:basedOn w:val="Normal"/>
    <w:rsid w:val="0068189E"/>
    <w:pPr>
      <w:spacing w:after="160" w:line="240" w:lineRule="exact"/>
      <w:jc w:val="both"/>
    </w:pPr>
    <w:rPr>
      <w:rFonts w:ascii="Arial" w:hAnsi="Arial"/>
      <w:bCs w:val="0"/>
      <w:sz w:val="20"/>
      <w:szCs w:val="20"/>
      <w:lang w:bidi="en-US"/>
    </w:rPr>
  </w:style>
  <w:style w:type="paragraph" w:customStyle="1" w:styleId="12781P">
    <w:name w:val="1278 1 P"/>
    <w:basedOn w:val="Normal"/>
    <w:rsid w:val="0068189E"/>
    <w:pPr>
      <w:tabs>
        <w:tab w:val="num" w:pos="900"/>
      </w:tabs>
      <w:spacing w:after="60" w:line="264" w:lineRule="auto"/>
      <w:ind w:left="900" w:hanging="360"/>
      <w:jc w:val="both"/>
    </w:pPr>
    <w:rPr>
      <w:rFonts w:ascii="Times New Roman" w:eastAsia="MS Mincho" w:hAnsi="Times New Roman"/>
      <w:bCs w:val="0"/>
      <w:noProof/>
      <w:sz w:val="28"/>
      <w:lang w:bidi="en-US"/>
    </w:rPr>
  </w:style>
  <w:style w:type="paragraph" w:customStyle="1" w:styleId="atext">
    <w:name w:val="atext"/>
    <w:basedOn w:val="Normal"/>
    <w:rsid w:val="0068189E"/>
    <w:pPr>
      <w:spacing w:before="120" w:after="60" w:line="312" w:lineRule="auto"/>
      <w:ind w:left="680"/>
      <w:jc w:val="both"/>
    </w:pPr>
    <w:rPr>
      <w:rFonts w:ascii="Times New Roman" w:hAnsi="Times New Roman"/>
      <w:bCs w:val="0"/>
      <w:sz w:val="28"/>
      <w:lang w:bidi="en-US"/>
    </w:rPr>
  </w:style>
  <w:style w:type="paragraph" w:customStyle="1" w:styleId="MinusBulletedStyle">
    <w:name w:val="Minus Bulleted Style"/>
    <w:basedOn w:val="Normal"/>
    <w:link w:val="MinusBulletedStyleChar"/>
    <w:rsid w:val="0068189E"/>
    <w:pPr>
      <w:tabs>
        <w:tab w:val="num" w:pos="360"/>
      </w:tabs>
      <w:spacing w:before="60" w:after="60"/>
      <w:ind w:left="360" w:hanging="360"/>
      <w:jc w:val="both"/>
    </w:pPr>
    <w:rPr>
      <w:rFonts w:ascii="Arial" w:hAnsi="Arial"/>
      <w:bCs w:val="0"/>
      <w:sz w:val="26"/>
      <w:lang w:bidi="en-US"/>
    </w:rPr>
  </w:style>
  <w:style w:type="character" w:customStyle="1" w:styleId="MinusBulletedStyleChar">
    <w:name w:val="Minus Bulleted Style Char"/>
    <w:link w:val="MinusBulletedStyle"/>
    <w:rsid w:val="0068189E"/>
    <w:rPr>
      <w:rFonts w:ascii="Arial" w:eastAsia="Times New Roman" w:hAnsi="Arial" w:cs="Times New Roman"/>
      <w:color w:val="auto"/>
      <w:szCs w:val="22"/>
      <w:lang w:bidi="en-US"/>
    </w:rPr>
  </w:style>
  <w:style w:type="paragraph" w:customStyle="1" w:styleId="Center">
    <w:name w:val="Center"/>
    <w:basedOn w:val="Normal"/>
    <w:rsid w:val="0068189E"/>
    <w:pPr>
      <w:spacing w:before="60" w:after="60"/>
      <w:jc w:val="center"/>
    </w:pPr>
    <w:rPr>
      <w:rFonts w:ascii="Arial" w:hAnsi="Arial"/>
      <w:b/>
      <w:bCs w:val="0"/>
      <w:caps/>
      <w:sz w:val="32"/>
      <w:szCs w:val="32"/>
      <w:lang w:bidi="en-US"/>
    </w:rPr>
  </w:style>
  <w:style w:type="paragraph" w:customStyle="1" w:styleId="NormalIndent1">
    <w:name w:val="NormalIndent1"/>
    <w:basedOn w:val="Normal"/>
    <w:rsid w:val="0068189E"/>
    <w:pPr>
      <w:widowControl w:val="0"/>
      <w:tabs>
        <w:tab w:val="num" w:pos="1080"/>
      </w:tabs>
      <w:spacing w:before="120" w:line="312" w:lineRule="auto"/>
      <w:ind w:left="1080" w:hanging="360"/>
      <w:jc w:val="both"/>
    </w:pPr>
    <w:rPr>
      <w:rFonts w:ascii="Arial" w:hAnsi="Arial"/>
      <w:bCs w:val="0"/>
      <w:snapToGrid w:val="0"/>
      <w:sz w:val="26"/>
      <w:szCs w:val="20"/>
      <w:lang w:bidi="en-US"/>
    </w:rPr>
  </w:style>
  <w:style w:type="paragraph" w:customStyle="1" w:styleId="NgocMapBody">
    <w:name w:val="NgocMapBody"/>
    <w:basedOn w:val="Normal"/>
    <w:rsid w:val="0068189E"/>
    <w:pPr>
      <w:spacing w:line="288" w:lineRule="auto"/>
      <w:ind w:left="576" w:firstLine="288"/>
      <w:jc w:val="both"/>
    </w:pPr>
    <w:rPr>
      <w:rFonts w:ascii="Times New Roman" w:hAnsi="Times New Roman"/>
      <w:bCs w:val="0"/>
      <w:sz w:val="26"/>
      <w:lang w:bidi="en-US"/>
    </w:rPr>
  </w:style>
  <w:style w:type="paragraph" w:customStyle="1" w:styleId="body2">
    <w:name w:val="body 2"/>
    <w:basedOn w:val="Normal"/>
    <w:rsid w:val="0068189E"/>
    <w:pPr>
      <w:keepLines/>
      <w:spacing w:before="120"/>
      <w:ind w:left="993"/>
      <w:jc w:val="both"/>
    </w:pPr>
    <w:rPr>
      <w:rFonts w:ascii="Times New Roman" w:hAnsi="Times New Roman"/>
      <w:bCs w:val="0"/>
      <w:sz w:val="20"/>
      <w:szCs w:val="20"/>
      <w:lang w:val="en-AU" w:eastAsia="zh-CN" w:bidi="en-US"/>
    </w:rPr>
  </w:style>
  <w:style w:type="paragraph" w:customStyle="1" w:styleId="bulet">
    <w:name w:val="bulet"/>
    <w:basedOn w:val="Normal"/>
    <w:link w:val="buletChar"/>
    <w:rsid w:val="0068189E"/>
    <w:pPr>
      <w:tabs>
        <w:tab w:val="left" w:pos="851"/>
      </w:tabs>
      <w:spacing w:after="120" w:line="360" w:lineRule="auto"/>
      <w:jc w:val="both"/>
    </w:pPr>
    <w:rPr>
      <w:rFonts w:ascii="Times New Roman" w:hAnsi="Times New Roman"/>
      <w:bCs w:val="0"/>
      <w:sz w:val="28"/>
      <w:szCs w:val="28"/>
      <w:lang w:bidi="en-US"/>
    </w:rPr>
  </w:style>
  <w:style w:type="character" w:customStyle="1" w:styleId="buletChar">
    <w:name w:val="bulet Char"/>
    <w:link w:val="bulet"/>
    <w:rsid w:val="0068189E"/>
    <w:rPr>
      <w:rFonts w:eastAsia="Times New Roman" w:cs="Times New Roman"/>
      <w:color w:val="auto"/>
      <w:sz w:val="28"/>
      <w:szCs w:val="28"/>
      <w:lang w:bidi="en-US"/>
    </w:rPr>
  </w:style>
  <w:style w:type="paragraph" w:customStyle="1" w:styleId="CharCharCharCharCharChar">
    <w:name w:val="Char Char Char Char Char Char"/>
    <w:basedOn w:val="Normal"/>
    <w:rsid w:val="0068189E"/>
    <w:pPr>
      <w:spacing w:after="160" w:line="240" w:lineRule="exact"/>
      <w:jc w:val="both"/>
    </w:pPr>
    <w:rPr>
      <w:rFonts w:ascii="Verdana" w:hAnsi="Verdana"/>
      <w:bCs w:val="0"/>
      <w:sz w:val="20"/>
      <w:szCs w:val="20"/>
      <w:lang w:bidi="en-US"/>
    </w:rPr>
  </w:style>
  <w:style w:type="paragraph" w:customStyle="1" w:styleId="Others">
    <w:name w:val="Others"/>
    <w:basedOn w:val="Normal"/>
    <w:rsid w:val="0068189E"/>
    <w:pPr>
      <w:keepNext/>
      <w:jc w:val="center"/>
    </w:pPr>
    <w:rPr>
      <w:rFonts w:ascii="Arial" w:hAnsi="Arial"/>
      <w:b/>
      <w:bCs w:val="0"/>
      <w:sz w:val="20"/>
      <w:szCs w:val="20"/>
      <w:lang w:bidi="en-US"/>
    </w:rPr>
  </w:style>
  <w:style w:type="paragraph" w:customStyle="1" w:styleId="OtherBullet">
    <w:name w:val="Other_Bullet"/>
    <w:basedOn w:val="Normal"/>
    <w:autoRedefine/>
    <w:rsid w:val="0068189E"/>
    <w:pPr>
      <w:keepNext/>
      <w:spacing w:before="120" w:after="120"/>
      <w:ind w:right="132"/>
      <w:jc w:val="both"/>
    </w:pPr>
    <w:rPr>
      <w:rFonts w:ascii="Times New Roman" w:hAnsi="Times New Roman"/>
      <w:bCs w:val="0"/>
      <w:spacing w:val="-6"/>
      <w:sz w:val="26"/>
      <w:szCs w:val="26"/>
      <w:lang w:bidi="en-US"/>
    </w:rPr>
  </w:style>
  <w:style w:type="paragraph" w:customStyle="1" w:styleId="CharCharCharCharCharCharCharCharCharCharCharCharCharCharCharCharCharChar">
    <w:name w:val="Char Char Char Char Char Char Char Char Char Char Char Char Char Char Char Char Char Char"/>
    <w:basedOn w:val="Normal"/>
    <w:rsid w:val="0068189E"/>
    <w:pPr>
      <w:spacing w:before="120" w:after="120" w:line="360" w:lineRule="auto"/>
      <w:jc w:val="both"/>
    </w:pPr>
    <w:rPr>
      <w:rFonts w:ascii="Times New Roman" w:hAnsi="Times New Roman"/>
      <w:bCs w:val="0"/>
      <w:sz w:val="28"/>
      <w:szCs w:val="28"/>
      <w:lang w:bidi="en-US"/>
    </w:rPr>
  </w:style>
  <w:style w:type="paragraph" w:customStyle="1" w:styleId="MediumGrid2-Accent11">
    <w:name w:val="Medium Grid 2 - Accent 11"/>
    <w:basedOn w:val="Normal"/>
    <w:link w:val="MediumGrid2-Accent1Char"/>
    <w:uiPriority w:val="1"/>
    <w:qFormat/>
    <w:rsid w:val="0068189E"/>
    <w:pPr>
      <w:spacing w:after="0" w:line="240" w:lineRule="auto"/>
      <w:jc w:val="both"/>
    </w:pPr>
    <w:rPr>
      <w:rFonts w:ascii="Times New Roman" w:hAnsi="Times New Roman"/>
      <w:bCs w:val="0"/>
      <w:sz w:val="26"/>
      <w:lang w:bidi="en-US"/>
    </w:rPr>
  </w:style>
  <w:style w:type="paragraph" w:customStyle="1" w:styleId="MediumShading1-Accent31">
    <w:name w:val="Medium Shading 1 - Accent 31"/>
    <w:basedOn w:val="Normal"/>
    <w:next w:val="Normal"/>
    <w:link w:val="MediumShading1-Accent3Char"/>
    <w:qFormat/>
    <w:rsid w:val="0068189E"/>
    <w:pPr>
      <w:jc w:val="both"/>
    </w:pPr>
    <w:rPr>
      <w:rFonts w:ascii="Times New Roman" w:hAnsi="Times New Roman"/>
      <w:bCs w:val="0"/>
      <w:i/>
      <w:iCs/>
      <w:sz w:val="26"/>
      <w:lang w:bidi="en-US"/>
    </w:rPr>
  </w:style>
  <w:style w:type="character" w:customStyle="1" w:styleId="MediumShading1-Accent3Char">
    <w:name w:val="Medium Shading 1 - Accent 3 Char"/>
    <w:link w:val="MediumShading1-Accent31"/>
    <w:rsid w:val="0068189E"/>
    <w:rPr>
      <w:rFonts w:eastAsia="Times New Roman" w:cs="Times New Roman"/>
      <w:i/>
      <w:iCs/>
      <w:color w:val="auto"/>
      <w:szCs w:val="22"/>
      <w:lang w:bidi="en-US"/>
    </w:rPr>
  </w:style>
  <w:style w:type="paragraph" w:customStyle="1" w:styleId="MediumShading2-Accent31">
    <w:name w:val="Medium Shading 2 - Accent 31"/>
    <w:basedOn w:val="Normal"/>
    <w:next w:val="Normal"/>
    <w:link w:val="MediumShading2-Accent3Char"/>
    <w:qFormat/>
    <w:rsid w:val="0068189E"/>
    <w:pPr>
      <w:pBdr>
        <w:top w:val="single" w:sz="4" w:space="10" w:color="auto"/>
        <w:bottom w:val="single" w:sz="4" w:space="10" w:color="auto"/>
      </w:pBdr>
      <w:spacing w:before="240" w:after="240" w:line="300" w:lineRule="auto"/>
      <w:ind w:left="1152" w:right="1152"/>
      <w:jc w:val="both"/>
    </w:pPr>
    <w:rPr>
      <w:rFonts w:ascii="Times New Roman" w:hAnsi="Times New Roman"/>
      <w:bCs w:val="0"/>
      <w:i/>
      <w:iCs/>
      <w:sz w:val="26"/>
      <w:lang w:bidi="en-US"/>
    </w:rPr>
  </w:style>
  <w:style w:type="character" w:customStyle="1" w:styleId="MediumShading2-Accent3Char">
    <w:name w:val="Medium Shading 2 - Accent 3 Char"/>
    <w:link w:val="MediumShading2-Accent31"/>
    <w:rsid w:val="0068189E"/>
    <w:rPr>
      <w:rFonts w:eastAsia="Times New Roman" w:cs="Times New Roman"/>
      <w:i/>
      <w:iCs/>
      <w:color w:val="auto"/>
      <w:szCs w:val="22"/>
      <w:lang w:bidi="en-US"/>
    </w:rPr>
  </w:style>
  <w:style w:type="character" w:customStyle="1" w:styleId="GridTable1Light-Accent21">
    <w:name w:val="Grid Table 1 Light - Accent 21"/>
    <w:qFormat/>
    <w:rsid w:val="0068189E"/>
    <w:rPr>
      <w:i/>
      <w:iCs/>
    </w:rPr>
  </w:style>
  <w:style w:type="character" w:customStyle="1" w:styleId="GridTable2-Accent21">
    <w:name w:val="Grid Table 2 - Accent 21"/>
    <w:qFormat/>
    <w:rsid w:val="0068189E"/>
    <w:rPr>
      <w:b/>
      <w:bCs/>
      <w:i/>
      <w:iCs/>
    </w:rPr>
  </w:style>
  <w:style w:type="character" w:customStyle="1" w:styleId="GridTable3-Accent21">
    <w:name w:val="Grid Table 3 - Accent 21"/>
    <w:qFormat/>
    <w:rsid w:val="0068189E"/>
    <w:rPr>
      <w:smallCaps/>
    </w:rPr>
  </w:style>
  <w:style w:type="character" w:customStyle="1" w:styleId="GridTable4-Accent21">
    <w:name w:val="Grid Table 4 - Accent 21"/>
    <w:qFormat/>
    <w:rsid w:val="0068189E"/>
    <w:rPr>
      <w:b/>
      <w:bCs/>
      <w:smallCaps/>
    </w:rPr>
  </w:style>
  <w:style w:type="character" w:customStyle="1" w:styleId="GridTable5Dark-Accent21">
    <w:name w:val="Grid Table 5 Dark - Accent 21"/>
    <w:qFormat/>
    <w:rsid w:val="0068189E"/>
    <w:rPr>
      <w:i/>
      <w:iCs/>
      <w:smallCaps/>
      <w:spacing w:val="5"/>
    </w:rPr>
  </w:style>
  <w:style w:type="paragraph" w:customStyle="1" w:styleId="GridTable7Colorful-Accent21">
    <w:name w:val="Grid Table 7 Colorful - Accent 21"/>
    <w:basedOn w:val="Heading1"/>
    <w:next w:val="Normal"/>
    <w:uiPriority w:val="39"/>
    <w:qFormat/>
    <w:rsid w:val="0068189E"/>
    <w:pPr>
      <w:pageBreakBefore/>
      <w:spacing w:before="0" w:after="0" w:line="288" w:lineRule="auto"/>
      <w:contextualSpacing/>
      <w:jc w:val="center"/>
      <w:outlineLvl w:val="9"/>
    </w:pPr>
    <w:rPr>
      <w:rFonts w:ascii="Times New Roman Bold" w:hAnsi="Times New Roman Bold"/>
      <w:bCs/>
      <w:smallCaps/>
      <w:spacing w:val="-2"/>
      <w:kern w:val="0"/>
      <w:sz w:val="28"/>
      <w:szCs w:val="28"/>
      <w:lang w:val="vi-VN" w:bidi="en-US"/>
    </w:rPr>
  </w:style>
  <w:style w:type="paragraph" w:customStyle="1" w:styleId="tvHeading11">
    <w:name w:val="tvHeading 1.1"/>
    <w:basedOn w:val="Normal"/>
    <w:link w:val="tvHeading11Char"/>
    <w:uiPriority w:val="99"/>
    <w:qFormat/>
    <w:rsid w:val="0068189E"/>
    <w:pPr>
      <w:tabs>
        <w:tab w:val="num" w:pos="1440"/>
      </w:tabs>
      <w:spacing w:before="240" w:after="120" w:line="360" w:lineRule="auto"/>
      <w:ind w:left="1440" w:hanging="360"/>
    </w:pPr>
    <w:rPr>
      <w:rFonts w:ascii="Times New Roman" w:eastAsia="MS Mincho" w:hAnsi="Times New Roman"/>
      <w:b/>
      <w:color w:val="000080"/>
      <w:sz w:val="24"/>
      <w:szCs w:val="24"/>
    </w:rPr>
  </w:style>
  <w:style w:type="paragraph" w:customStyle="1" w:styleId="BodyLevel1">
    <w:name w:val="Body_Level1"/>
    <w:basedOn w:val="BodyText"/>
    <w:next w:val="BodyText"/>
    <w:rsid w:val="0068189E"/>
    <w:pPr>
      <w:spacing w:line="336" w:lineRule="auto"/>
      <w:ind w:left="397" w:firstLine="454"/>
      <w:jc w:val="both"/>
    </w:pPr>
    <w:rPr>
      <w:bCs w:val="0"/>
      <w:lang w:val="vi-VN"/>
    </w:rPr>
  </w:style>
  <w:style w:type="paragraph" w:customStyle="1" w:styleId="tvHeading3">
    <w:name w:val="tvHeading3"/>
    <w:basedOn w:val="tvHeading11"/>
    <w:autoRedefine/>
    <w:rsid w:val="0068189E"/>
    <w:pPr>
      <w:tabs>
        <w:tab w:val="clear" w:pos="1440"/>
      </w:tabs>
      <w:spacing w:after="0"/>
      <w:ind w:left="360" w:firstLine="0"/>
    </w:pPr>
  </w:style>
  <w:style w:type="paragraph" w:customStyle="1" w:styleId="Heading41">
    <w:name w:val="Heading 41"/>
    <w:basedOn w:val="Normal"/>
    <w:next w:val="Normal"/>
    <w:autoRedefine/>
    <w:unhideWhenUsed/>
    <w:qFormat/>
    <w:rsid w:val="0068189E"/>
    <w:pPr>
      <w:tabs>
        <w:tab w:val="num" w:pos="1134"/>
      </w:tabs>
      <w:spacing w:before="100" w:beforeAutospacing="1" w:after="100" w:afterAutospacing="1" w:line="288" w:lineRule="auto"/>
      <w:ind w:left="1134" w:hanging="1134"/>
      <w:jc w:val="both"/>
    </w:pPr>
    <w:rPr>
      <w:rFonts w:ascii="Times New Roman" w:hAnsi="Times New Roman"/>
      <w:i/>
      <w:spacing w:val="5"/>
      <w:sz w:val="26"/>
      <w:szCs w:val="26"/>
      <w:lang w:val="vi-VN" w:bidi="en-US"/>
    </w:rPr>
  </w:style>
  <w:style w:type="paragraph" w:customStyle="1" w:styleId="NormsCharCharCharCharChar">
    <w:name w:val="Norms Char Char Char Char Char"/>
    <w:basedOn w:val="Normal"/>
    <w:link w:val="NormsCharCharCharCharCharChar"/>
    <w:rsid w:val="0068189E"/>
    <w:pPr>
      <w:overflowPunct w:val="0"/>
      <w:autoSpaceDE w:val="0"/>
      <w:autoSpaceDN w:val="0"/>
      <w:adjustRightInd w:val="0"/>
      <w:spacing w:before="120" w:after="60" w:line="264" w:lineRule="auto"/>
      <w:ind w:left="1440" w:right="113"/>
      <w:jc w:val="both"/>
      <w:textAlignment w:val="baseline"/>
    </w:pPr>
    <w:rPr>
      <w:rFonts w:ascii="Times New (W1)" w:hAnsi="Times New (W1)"/>
      <w:bCs w:val="0"/>
    </w:rPr>
  </w:style>
  <w:style w:type="character" w:customStyle="1" w:styleId="NormsCharCharCharCharCharChar">
    <w:name w:val="Norms Char Char Char Char Char Char"/>
    <w:link w:val="NormsCharCharCharCharChar"/>
    <w:rsid w:val="0068189E"/>
    <w:rPr>
      <w:rFonts w:ascii="Times New (W1)" w:eastAsia="Times New Roman" w:hAnsi="Times New (W1)" w:cs="Times New Roman"/>
      <w:color w:val="auto"/>
      <w:sz w:val="22"/>
      <w:szCs w:val="22"/>
    </w:rPr>
  </w:style>
  <w:style w:type="paragraph" w:customStyle="1" w:styleId="StyleStyleB2BoldNotBold">
    <w:name w:val="Style Style B2 + Bold + Not Bold"/>
    <w:basedOn w:val="Normal"/>
    <w:link w:val="StyleStyleB2BoldNotBoldChar"/>
    <w:rsid w:val="0068189E"/>
    <w:pPr>
      <w:tabs>
        <w:tab w:val="num" w:pos="720"/>
      </w:tabs>
      <w:spacing w:after="120" w:line="360" w:lineRule="exact"/>
      <w:ind w:left="714" w:hanging="357"/>
      <w:jc w:val="both"/>
    </w:pPr>
    <w:rPr>
      <w:rFonts w:ascii="Times New Roman" w:hAnsi="Times New Roman" w:cs="Arial"/>
      <w:bCs w:val="0"/>
      <w:sz w:val="28"/>
      <w:szCs w:val="28"/>
    </w:rPr>
  </w:style>
  <w:style w:type="character" w:customStyle="1" w:styleId="StyleStyleB2BoldNotBoldChar">
    <w:name w:val="Style Style B2 + Bold + Not Bold Char"/>
    <w:link w:val="StyleStyleB2BoldNotBold"/>
    <w:rsid w:val="0068189E"/>
    <w:rPr>
      <w:rFonts w:eastAsia="Times New Roman" w:cs="Arial"/>
      <w:color w:val="auto"/>
      <w:sz w:val="28"/>
      <w:szCs w:val="28"/>
    </w:rPr>
  </w:style>
  <w:style w:type="paragraph" w:customStyle="1" w:styleId="Muc-">
    <w:name w:val="Muc -"/>
    <w:basedOn w:val="Normal"/>
    <w:rsid w:val="0068189E"/>
    <w:pPr>
      <w:tabs>
        <w:tab w:val="num" w:pos="648"/>
      </w:tabs>
      <w:spacing w:after="0" w:line="240" w:lineRule="auto"/>
      <w:ind w:left="648" w:hanging="432"/>
      <w:jc w:val="both"/>
    </w:pPr>
    <w:rPr>
      <w:rFonts w:ascii=".VnTime" w:hAnsi=".VnTime"/>
      <w:bCs w:val="0"/>
      <w:sz w:val="28"/>
      <w:szCs w:val="20"/>
    </w:rPr>
  </w:style>
  <w:style w:type="paragraph" w:customStyle="1" w:styleId="I1">
    <w:name w:val="I.1"/>
    <w:basedOn w:val="BodyTextIndent"/>
    <w:rsid w:val="0068189E"/>
    <w:pPr>
      <w:autoSpaceDE w:val="0"/>
      <w:autoSpaceDN w:val="0"/>
      <w:spacing w:before="120" w:after="0" w:line="360" w:lineRule="exact"/>
      <w:ind w:left="0" w:firstLine="720"/>
      <w:jc w:val="both"/>
    </w:pPr>
    <w:rPr>
      <w:rFonts w:ascii="Arial" w:hAnsi="Arial" w:cs="Arial"/>
      <w:b/>
      <w:bCs w:val="0"/>
      <w:color w:val="000000"/>
      <w:sz w:val="24"/>
      <w:szCs w:val="28"/>
    </w:rPr>
  </w:style>
  <w:style w:type="paragraph" w:customStyle="1" w:styleId="Muc">
    <w:name w:val="Muc +"/>
    <w:basedOn w:val="Normal"/>
    <w:rsid w:val="0068189E"/>
    <w:pPr>
      <w:tabs>
        <w:tab w:val="num" w:pos="1152"/>
      </w:tabs>
      <w:spacing w:after="0" w:line="240" w:lineRule="auto"/>
      <w:ind w:left="1080" w:hanging="288"/>
      <w:jc w:val="both"/>
    </w:pPr>
    <w:rPr>
      <w:rFonts w:ascii=".VnTime" w:hAnsi=".VnTime"/>
      <w:bCs w:val="0"/>
      <w:sz w:val="28"/>
      <w:szCs w:val="20"/>
      <w:lang w:val="en-GB"/>
    </w:rPr>
  </w:style>
  <w:style w:type="character" w:customStyle="1" w:styleId="I1CharChar">
    <w:name w:val="I.1. Char Char"/>
    <w:rsid w:val="0068189E"/>
    <w:rPr>
      <w:b/>
      <w:bCs/>
      <w:sz w:val="24"/>
      <w:szCs w:val="24"/>
      <w:lang w:val="vi-VN" w:eastAsia="en-US" w:bidi="ar-SA"/>
    </w:rPr>
  </w:style>
  <w:style w:type="paragraph" w:customStyle="1" w:styleId="Bullet110">
    <w:name w:val="Bullet1.1"/>
    <w:basedOn w:val="Bullet"/>
    <w:autoRedefine/>
    <w:rsid w:val="0068189E"/>
    <w:pPr>
      <w:tabs>
        <w:tab w:val="left" w:pos="1614"/>
      </w:tabs>
      <w:suppressAutoHyphens w:val="0"/>
      <w:spacing w:before="80" w:after="60" w:line="280" w:lineRule="exact"/>
      <w:ind w:left="1632" w:hanging="271"/>
      <w:jc w:val="center"/>
    </w:pPr>
    <w:rPr>
      <w:rFonts w:eastAsia="MS Mincho"/>
      <w:b/>
      <w:sz w:val="36"/>
      <w:szCs w:val="36"/>
      <w:lang w:val="vi-VN" w:eastAsia="en-US"/>
    </w:rPr>
  </w:style>
  <w:style w:type="paragraph" w:customStyle="1" w:styleId="Text1tab">
    <w:name w:val="Text1 tab"/>
    <w:basedOn w:val="Text1"/>
    <w:autoRedefine/>
    <w:rsid w:val="0068189E"/>
    <w:pPr>
      <w:tabs>
        <w:tab w:val="left" w:pos="1554"/>
      </w:tabs>
      <w:spacing w:before="80"/>
      <w:ind w:left="1572" w:hanging="438"/>
    </w:pPr>
  </w:style>
  <w:style w:type="paragraph" w:customStyle="1" w:styleId="Text1">
    <w:name w:val="Text1"/>
    <w:basedOn w:val="Text"/>
    <w:autoRedefine/>
    <w:rsid w:val="0068189E"/>
    <w:pPr>
      <w:spacing w:before="40" w:line="288" w:lineRule="auto"/>
      <w:ind w:left="540" w:firstLine="720"/>
      <w:jc w:val="both"/>
    </w:pPr>
    <w:rPr>
      <w:rFonts w:ascii="Times New Roman" w:eastAsia="MS Mincho" w:hAnsi="Times New Roman"/>
      <w:sz w:val="28"/>
      <w:szCs w:val="36"/>
      <w:lang w:val="vi-VN"/>
    </w:rPr>
  </w:style>
  <w:style w:type="character" w:customStyle="1" w:styleId="Text1Char">
    <w:name w:val="Text1 Char"/>
    <w:rsid w:val="0068189E"/>
    <w:rPr>
      <w:b/>
      <w:sz w:val="28"/>
      <w:szCs w:val="32"/>
      <w:lang w:val="en-US" w:eastAsia="en-US" w:bidi="ar-SA"/>
    </w:rPr>
  </w:style>
  <w:style w:type="paragraph" w:customStyle="1" w:styleId="TextB">
    <w:name w:val="Text B"/>
    <w:basedOn w:val="Text"/>
    <w:autoRedefine/>
    <w:rsid w:val="0068189E"/>
    <w:pPr>
      <w:spacing w:before="120" w:after="60" w:line="280" w:lineRule="exact"/>
      <w:jc w:val="center"/>
    </w:pPr>
    <w:rPr>
      <w:rFonts w:ascii="Times New Roman" w:eastAsia="MS Mincho" w:hAnsi="Times New Roman"/>
      <w:sz w:val="36"/>
      <w:szCs w:val="36"/>
      <w:lang w:val="vi-VN"/>
    </w:rPr>
  </w:style>
  <w:style w:type="paragraph" w:customStyle="1" w:styleId="TextBI">
    <w:name w:val="Text BI"/>
    <w:basedOn w:val="Text"/>
    <w:autoRedefine/>
    <w:rsid w:val="0068189E"/>
    <w:pPr>
      <w:spacing w:before="120" w:after="60" w:line="280" w:lineRule="exact"/>
      <w:jc w:val="center"/>
    </w:pPr>
    <w:rPr>
      <w:rFonts w:ascii="Times New Roman" w:eastAsia="MS Mincho" w:hAnsi="Times New Roman"/>
      <w:i/>
      <w:sz w:val="36"/>
      <w:szCs w:val="36"/>
      <w:lang w:val="vi-VN"/>
    </w:rPr>
  </w:style>
  <w:style w:type="paragraph" w:customStyle="1" w:styleId="TextBIU">
    <w:name w:val="Text BIU"/>
    <w:basedOn w:val="Text"/>
    <w:autoRedefine/>
    <w:rsid w:val="0068189E"/>
    <w:pPr>
      <w:spacing w:before="120" w:after="60" w:line="280" w:lineRule="exact"/>
      <w:jc w:val="center"/>
    </w:pPr>
    <w:rPr>
      <w:rFonts w:ascii="Times New Roman" w:eastAsia="MS Mincho" w:hAnsi="Times New Roman"/>
      <w:i/>
      <w:sz w:val="36"/>
      <w:szCs w:val="36"/>
      <w:u w:val="single"/>
      <w:lang w:val="vi-VN"/>
    </w:rPr>
  </w:style>
  <w:style w:type="paragraph" w:customStyle="1" w:styleId="Text1B">
    <w:name w:val="Text1 B"/>
    <w:basedOn w:val="Text1"/>
    <w:autoRedefine/>
    <w:rsid w:val="0068189E"/>
    <w:pPr>
      <w:spacing w:before="60" w:after="60"/>
    </w:pPr>
    <w:rPr>
      <w:b/>
    </w:rPr>
  </w:style>
  <w:style w:type="paragraph" w:customStyle="1" w:styleId="Text1BI">
    <w:name w:val="Text1 BI"/>
    <w:basedOn w:val="Text1"/>
    <w:autoRedefine/>
    <w:rsid w:val="0068189E"/>
    <w:pPr>
      <w:spacing w:before="120" w:after="60"/>
    </w:pPr>
    <w:rPr>
      <w:b/>
      <w:i/>
    </w:rPr>
  </w:style>
  <w:style w:type="paragraph" w:customStyle="1" w:styleId="Text1BIU">
    <w:name w:val="Text1 BIU"/>
    <w:basedOn w:val="Text1"/>
    <w:autoRedefine/>
    <w:rsid w:val="0068189E"/>
    <w:pPr>
      <w:spacing w:before="120" w:after="60"/>
    </w:pPr>
    <w:rPr>
      <w:b/>
      <w:i/>
      <w:u w:val="single"/>
    </w:rPr>
  </w:style>
  <w:style w:type="paragraph" w:customStyle="1" w:styleId="Bullet1B">
    <w:name w:val="Bullet1 B"/>
    <w:basedOn w:val="Bullet12"/>
    <w:autoRedefine/>
    <w:rsid w:val="0068189E"/>
    <w:pPr>
      <w:tabs>
        <w:tab w:val="left" w:pos="1278"/>
      </w:tabs>
      <w:suppressAutoHyphens w:val="0"/>
      <w:spacing w:before="40" w:after="80" w:line="288" w:lineRule="auto"/>
      <w:ind w:left="1282" w:hanging="286"/>
    </w:pPr>
    <w:rPr>
      <w:rFonts w:eastAsia="MS Mincho"/>
      <w:b/>
      <w:spacing w:val="-8"/>
      <w:sz w:val="28"/>
      <w:szCs w:val="28"/>
      <w:lang w:val="vi-VN" w:eastAsia="en-US"/>
    </w:rPr>
  </w:style>
  <w:style w:type="paragraph" w:customStyle="1" w:styleId="BulletB">
    <w:name w:val="Bullet B"/>
    <w:basedOn w:val="Bullet"/>
    <w:autoRedefine/>
    <w:rsid w:val="0068189E"/>
    <w:pPr>
      <w:suppressAutoHyphens w:val="0"/>
      <w:spacing w:before="80" w:after="60" w:line="280" w:lineRule="exact"/>
      <w:ind w:left="0" w:firstLine="0"/>
      <w:jc w:val="center"/>
    </w:pPr>
    <w:rPr>
      <w:rFonts w:eastAsia="MS Mincho"/>
      <w:sz w:val="36"/>
      <w:szCs w:val="36"/>
      <w:lang w:val="vi-VN" w:eastAsia="en-US"/>
    </w:rPr>
  </w:style>
  <w:style w:type="paragraph" w:customStyle="1" w:styleId="Bullet010">
    <w:name w:val="Bullet0.1"/>
    <w:basedOn w:val="Bullet"/>
    <w:autoRedefine/>
    <w:rsid w:val="0068189E"/>
    <w:pPr>
      <w:tabs>
        <w:tab w:val="left" w:pos="1242"/>
      </w:tabs>
      <w:suppressAutoHyphens w:val="0"/>
      <w:spacing w:before="80" w:after="60" w:line="280" w:lineRule="exact"/>
      <w:ind w:left="1260" w:hanging="402"/>
      <w:jc w:val="center"/>
    </w:pPr>
    <w:rPr>
      <w:rFonts w:eastAsia="MS Mincho"/>
      <w:b/>
      <w:sz w:val="36"/>
      <w:szCs w:val="36"/>
      <w:lang w:val="vi-VN" w:eastAsia="en-US"/>
    </w:rPr>
  </w:style>
  <w:style w:type="paragraph" w:customStyle="1" w:styleId="Vanban">
    <w:name w:val="Van ban"/>
    <w:basedOn w:val="Normal"/>
    <w:autoRedefine/>
    <w:rsid w:val="0068189E"/>
    <w:pPr>
      <w:spacing w:before="60" w:after="120" w:line="340" w:lineRule="exact"/>
      <w:ind w:firstLine="505"/>
      <w:jc w:val="both"/>
    </w:pPr>
    <w:rPr>
      <w:rFonts w:ascii="Times New Roman" w:eastAsia="MS Mincho" w:hAnsi="Times New Roman" w:cs="Arial"/>
      <w:spacing w:val="8"/>
      <w:szCs w:val="24"/>
    </w:rPr>
  </w:style>
  <w:style w:type="paragraph" w:customStyle="1" w:styleId="Bullet111">
    <w:name w:val="Bullet1.1.1"/>
    <w:basedOn w:val="Text1"/>
    <w:autoRedefine/>
    <w:rsid w:val="0068189E"/>
    <w:pPr>
      <w:tabs>
        <w:tab w:val="num" w:pos="2142"/>
      </w:tabs>
      <w:spacing w:after="0"/>
      <w:ind w:left="2171" w:hanging="359"/>
    </w:pPr>
  </w:style>
  <w:style w:type="paragraph" w:customStyle="1" w:styleId="note0">
    <w:name w:val="note"/>
    <w:basedOn w:val="Normal"/>
    <w:link w:val="noteChar0"/>
    <w:autoRedefine/>
    <w:rsid w:val="0068189E"/>
    <w:pPr>
      <w:tabs>
        <w:tab w:val="num" w:pos="360"/>
      </w:tabs>
      <w:spacing w:before="60" w:after="120" w:line="288" w:lineRule="auto"/>
      <w:ind w:left="357" w:hanging="357"/>
    </w:pPr>
    <w:rPr>
      <w:rFonts w:ascii="Times New Roman" w:eastAsia="MS Mincho" w:hAnsi="Times New Roman"/>
      <w:b/>
      <w:bCs w:val="0"/>
      <w:i/>
      <w:color w:val="FF0000"/>
      <w:sz w:val="28"/>
      <w:szCs w:val="24"/>
    </w:rPr>
  </w:style>
  <w:style w:type="paragraph" w:customStyle="1" w:styleId="abullet1Char">
    <w:name w:val="abullet1 Char"/>
    <w:basedOn w:val="Normal"/>
    <w:rsid w:val="0068189E"/>
    <w:pPr>
      <w:tabs>
        <w:tab w:val="num" w:pos="1021"/>
      </w:tabs>
      <w:spacing w:before="60" w:after="60" w:line="288" w:lineRule="auto"/>
      <w:ind w:left="1021" w:hanging="341"/>
      <w:jc w:val="both"/>
    </w:pPr>
    <w:rPr>
      <w:rFonts w:ascii="Times New Roman" w:eastAsia="MS Mincho" w:hAnsi="Times New Roman"/>
      <w:bCs w:val="0"/>
      <w:sz w:val="28"/>
      <w:szCs w:val="20"/>
      <w:lang w:val="vi-VN"/>
    </w:rPr>
  </w:style>
  <w:style w:type="character" w:customStyle="1" w:styleId="abullet1CharChar">
    <w:name w:val="abullet1 Char Char"/>
    <w:rsid w:val="0068189E"/>
    <w:rPr>
      <w:sz w:val="28"/>
      <w:lang w:val="vi-VN" w:eastAsia="en-US" w:bidi="ar-SA"/>
    </w:rPr>
  </w:style>
  <w:style w:type="paragraph" w:customStyle="1" w:styleId="abullet">
    <w:name w:val="abullet"/>
    <w:basedOn w:val="Normal"/>
    <w:uiPriority w:val="99"/>
    <w:rsid w:val="0068189E"/>
    <w:pPr>
      <w:tabs>
        <w:tab w:val="num" w:pos="1876"/>
      </w:tabs>
      <w:spacing w:before="120" w:after="60" w:line="312" w:lineRule="auto"/>
      <w:ind w:left="1876" w:hanging="340"/>
      <w:jc w:val="both"/>
    </w:pPr>
    <w:rPr>
      <w:rFonts w:ascii="Times New Roman" w:eastAsia="MS Mincho" w:hAnsi="Times New Roman"/>
      <w:bCs w:val="0"/>
      <w:sz w:val="28"/>
      <w:szCs w:val="20"/>
      <w:lang w:val="vi-VN"/>
    </w:rPr>
  </w:style>
  <w:style w:type="paragraph" w:customStyle="1" w:styleId="TextNumber">
    <w:name w:val="Text Number"/>
    <w:basedOn w:val="Normal"/>
    <w:autoRedefine/>
    <w:rsid w:val="0068189E"/>
    <w:pPr>
      <w:tabs>
        <w:tab w:val="num" w:pos="2226"/>
      </w:tabs>
      <w:spacing w:before="60" w:after="60" w:line="288" w:lineRule="auto"/>
      <w:ind w:left="2226" w:hanging="360"/>
      <w:jc w:val="both"/>
    </w:pPr>
    <w:rPr>
      <w:rFonts w:ascii="Times New Roman" w:eastAsia="MS Mincho" w:hAnsi="Times New Roman"/>
      <w:bCs w:val="0"/>
      <w:sz w:val="28"/>
      <w:szCs w:val="20"/>
      <w:lang w:val="vi-VN"/>
    </w:rPr>
  </w:style>
  <w:style w:type="paragraph" w:customStyle="1" w:styleId="MucCharCharChar">
    <w:name w:val="Muc + Char Char Char"/>
    <w:basedOn w:val="Normal"/>
    <w:rsid w:val="0068189E"/>
    <w:pPr>
      <w:tabs>
        <w:tab w:val="num" w:pos="1440"/>
      </w:tabs>
      <w:spacing w:after="0" w:line="240" w:lineRule="auto"/>
      <w:ind w:left="1440" w:hanging="360"/>
      <w:jc w:val="both"/>
    </w:pPr>
    <w:rPr>
      <w:rFonts w:ascii="Times New Roman" w:eastAsia="MS Mincho" w:hAnsi="Times New Roman"/>
      <w:bCs w:val="0"/>
      <w:sz w:val="28"/>
      <w:szCs w:val="28"/>
      <w:lang w:val="en-GB"/>
    </w:rPr>
  </w:style>
  <w:style w:type="character" w:customStyle="1" w:styleId="MucCharCharCharChar">
    <w:name w:val="Muc + Char Char Char Char"/>
    <w:rsid w:val="0068189E"/>
    <w:rPr>
      <w:sz w:val="28"/>
      <w:szCs w:val="28"/>
      <w:lang w:val="en-GB" w:eastAsia="en-US" w:bidi="ar-SA"/>
    </w:rPr>
  </w:style>
  <w:style w:type="paragraph" w:customStyle="1" w:styleId="abullet2">
    <w:name w:val="abullet2"/>
    <w:basedOn w:val="Normal"/>
    <w:uiPriority w:val="99"/>
    <w:rsid w:val="0068189E"/>
    <w:pPr>
      <w:tabs>
        <w:tab w:val="num" w:pos="2200"/>
      </w:tabs>
      <w:spacing w:before="120" w:after="60" w:line="312" w:lineRule="auto"/>
      <w:ind w:left="2300" w:hanging="360"/>
      <w:jc w:val="both"/>
    </w:pPr>
    <w:rPr>
      <w:rFonts w:ascii="Times New Roman" w:eastAsia="MS Mincho" w:hAnsi="Times New Roman"/>
      <w:bCs w:val="0"/>
      <w:sz w:val="28"/>
      <w:szCs w:val="20"/>
      <w:lang w:val="vi-VN"/>
    </w:rPr>
  </w:style>
  <w:style w:type="paragraph" w:customStyle="1" w:styleId="anum">
    <w:name w:val="anum"/>
    <w:basedOn w:val="Normal"/>
    <w:rsid w:val="0068189E"/>
    <w:pPr>
      <w:tabs>
        <w:tab w:val="num" w:pos="900"/>
      </w:tabs>
      <w:spacing w:before="120" w:after="60" w:line="288" w:lineRule="auto"/>
      <w:ind w:left="900" w:hanging="360"/>
      <w:outlineLvl w:val="4"/>
    </w:pPr>
    <w:rPr>
      <w:rFonts w:ascii="Times New Roman" w:eastAsia="MS Mincho" w:hAnsi="Times New Roman"/>
      <w:bCs w:val="0"/>
      <w:sz w:val="28"/>
      <w:szCs w:val="20"/>
    </w:rPr>
  </w:style>
  <w:style w:type="character" w:customStyle="1" w:styleId="atextChar">
    <w:name w:val="atext Char"/>
    <w:rsid w:val="0068189E"/>
    <w:rPr>
      <w:sz w:val="28"/>
      <w:szCs w:val="24"/>
      <w:lang w:val="en-US" w:eastAsia="en-US" w:bidi="ar-SA"/>
    </w:rPr>
  </w:style>
  <w:style w:type="paragraph" w:customStyle="1" w:styleId="Text1CharChar">
    <w:name w:val="Text1 Char Char"/>
    <w:basedOn w:val="Text"/>
    <w:autoRedefine/>
    <w:rsid w:val="0068189E"/>
    <w:pPr>
      <w:spacing w:after="120" w:line="320" w:lineRule="exact"/>
      <w:ind w:left="744"/>
      <w:jc w:val="both"/>
    </w:pPr>
    <w:rPr>
      <w:rFonts w:ascii="Times New Roman" w:eastAsia="MS Mincho" w:hAnsi="Times New Roman"/>
      <w:kern w:val="28"/>
      <w:sz w:val="27"/>
      <w:szCs w:val="36"/>
      <w:lang w:val="vi-VN"/>
    </w:rPr>
  </w:style>
  <w:style w:type="character" w:customStyle="1" w:styleId="Text1CharCharChar">
    <w:name w:val="Text1 Char Char Char"/>
    <w:rsid w:val="0068189E"/>
    <w:rPr>
      <w:b/>
      <w:kern w:val="28"/>
      <w:sz w:val="27"/>
      <w:szCs w:val="32"/>
      <w:lang w:val="en-US" w:eastAsia="en-US" w:bidi="ar-SA"/>
    </w:rPr>
  </w:style>
  <w:style w:type="paragraph" w:customStyle="1" w:styleId="StyleHeading2Before3ptLinespacingMultiple12li">
    <w:name w:val="Style Heading 2 + Before:  3 pt Line spacing:  Multiple 1.2 li"/>
    <w:basedOn w:val="Heading2"/>
    <w:uiPriority w:val="99"/>
    <w:rsid w:val="0068189E"/>
    <w:pPr>
      <w:keepNext w:val="0"/>
      <w:spacing w:before="60" w:after="120" w:line="288" w:lineRule="auto"/>
      <w:jc w:val="both"/>
    </w:pPr>
    <w:rPr>
      <w:rFonts w:ascii="Times New Roman" w:eastAsia="MS Mincho" w:hAnsi="Times New Roman"/>
      <w:bCs/>
      <w:szCs w:val="20"/>
      <w:lang w:val="vi-VN"/>
    </w:rPr>
  </w:style>
  <w:style w:type="paragraph" w:customStyle="1" w:styleId="StyleHeading1Before3pt">
    <w:name w:val="Style Heading 1 + Before:  3 pt"/>
    <w:basedOn w:val="Heading1"/>
    <w:rsid w:val="0068189E"/>
    <w:pPr>
      <w:tabs>
        <w:tab w:val="left" w:pos="24"/>
      </w:tabs>
      <w:spacing w:before="60" w:line="288" w:lineRule="auto"/>
      <w:jc w:val="center"/>
    </w:pPr>
    <w:rPr>
      <w:rFonts w:ascii="Times New Roman Bold" w:eastAsia="MS Mincho" w:hAnsi="Times New Roman Bold"/>
      <w:b w:val="0"/>
      <w:sz w:val="40"/>
      <w:szCs w:val="20"/>
      <w:lang w:val="vi-VN"/>
    </w:rPr>
  </w:style>
  <w:style w:type="paragraph" w:customStyle="1" w:styleId="kbullet3">
    <w:name w:val="kbullet3"/>
    <w:basedOn w:val="Normal"/>
    <w:rsid w:val="0068189E"/>
    <w:pPr>
      <w:tabs>
        <w:tab w:val="left" w:pos="540"/>
      </w:tabs>
      <w:spacing w:before="60" w:after="60" w:line="288" w:lineRule="auto"/>
      <w:ind w:left="2160" w:hanging="360"/>
      <w:jc w:val="both"/>
    </w:pPr>
    <w:rPr>
      <w:rFonts w:ascii="Times New Roman" w:eastAsia="MS Mincho" w:hAnsi="Times New Roman"/>
      <w:sz w:val="28"/>
      <w:szCs w:val="20"/>
    </w:rPr>
  </w:style>
  <w:style w:type="paragraph" w:customStyle="1" w:styleId="abullet1">
    <w:name w:val="abullet1"/>
    <w:basedOn w:val="Normal"/>
    <w:uiPriority w:val="99"/>
    <w:rsid w:val="0068189E"/>
    <w:pPr>
      <w:tabs>
        <w:tab w:val="num" w:pos="1021"/>
      </w:tabs>
      <w:spacing w:before="120" w:after="0" w:line="288" w:lineRule="auto"/>
      <w:ind w:left="1021" w:hanging="341"/>
      <w:jc w:val="both"/>
    </w:pPr>
    <w:rPr>
      <w:rFonts w:ascii="Times New Roman" w:eastAsia="MS Mincho" w:hAnsi="Times New Roman"/>
      <w:bCs w:val="0"/>
      <w:sz w:val="28"/>
      <w:szCs w:val="20"/>
    </w:rPr>
  </w:style>
  <w:style w:type="paragraph" w:styleId="List3">
    <w:name w:val="List 3"/>
    <w:basedOn w:val="Normal"/>
    <w:rsid w:val="0068189E"/>
    <w:pPr>
      <w:spacing w:after="0" w:line="240" w:lineRule="auto"/>
      <w:ind w:left="720"/>
      <w:jc w:val="both"/>
    </w:pPr>
    <w:rPr>
      <w:rFonts w:ascii="Times New Roman" w:eastAsia="MS Mincho" w:hAnsi="Times New Roman"/>
      <w:bCs w:val="0"/>
      <w:sz w:val="28"/>
      <w:szCs w:val="28"/>
    </w:rPr>
  </w:style>
  <w:style w:type="paragraph" w:customStyle="1" w:styleId="Style12781P14pt">
    <w:name w:val="Style 1278 1 P + 14 pt"/>
    <w:basedOn w:val="12781P"/>
    <w:rsid w:val="0068189E"/>
    <w:pPr>
      <w:tabs>
        <w:tab w:val="clear" w:pos="900"/>
        <w:tab w:val="num" w:pos="720"/>
      </w:tabs>
      <w:ind w:left="720"/>
    </w:pPr>
    <w:rPr>
      <w:szCs w:val="24"/>
      <w:lang w:bidi="ar-SA"/>
    </w:rPr>
  </w:style>
  <w:style w:type="paragraph" w:customStyle="1" w:styleId="StyleBullet1NotBoldJustified">
    <w:name w:val="Style Bullet1 + Not Bold Justified"/>
    <w:basedOn w:val="Bullet12"/>
    <w:autoRedefine/>
    <w:rsid w:val="0068189E"/>
    <w:pPr>
      <w:suppressAutoHyphens w:val="0"/>
      <w:spacing w:before="60" w:after="60" w:line="360" w:lineRule="exact"/>
      <w:ind w:firstLine="720"/>
    </w:pPr>
    <w:rPr>
      <w:rFonts w:eastAsia="MS Mincho"/>
      <w:sz w:val="28"/>
      <w:szCs w:val="28"/>
      <w:lang w:val="vi-VN" w:eastAsia="en-US"/>
    </w:rPr>
  </w:style>
  <w:style w:type="paragraph" w:customStyle="1" w:styleId="StyleHeading6Heading6unusedTimesNewRomanNotBold">
    <w:name w:val="Style Heading 6Heading 6(unused) + Times New Roman Not Bold"/>
    <w:basedOn w:val="Normal"/>
    <w:rsid w:val="0068189E"/>
    <w:pPr>
      <w:tabs>
        <w:tab w:val="num" w:pos="1440"/>
      </w:tabs>
      <w:spacing w:before="60" w:after="60" w:line="288" w:lineRule="auto"/>
      <w:ind w:left="1440" w:hanging="360"/>
    </w:pPr>
    <w:rPr>
      <w:rFonts w:ascii="Times New Roman" w:eastAsia="MS Mincho" w:hAnsi="Times New Roman"/>
      <w:bCs w:val="0"/>
      <w:sz w:val="28"/>
      <w:szCs w:val="24"/>
    </w:rPr>
  </w:style>
  <w:style w:type="paragraph" w:customStyle="1" w:styleId="StyleHeading2JustifiedLinespacing15lines">
    <w:name w:val="Style Heading 2 + Justified Line spacing:  1.5 lines"/>
    <w:basedOn w:val="Heading2"/>
    <w:rsid w:val="0068189E"/>
    <w:pPr>
      <w:keepNext w:val="0"/>
      <w:tabs>
        <w:tab w:val="num" w:pos="3600"/>
      </w:tabs>
      <w:spacing w:after="120" w:line="360" w:lineRule="auto"/>
      <w:ind w:left="3600" w:hanging="360"/>
      <w:jc w:val="both"/>
    </w:pPr>
    <w:rPr>
      <w:rFonts w:ascii="Times New Roman" w:eastAsia="MS Mincho" w:hAnsi="Times New Roman"/>
      <w:i w:val="0"/>
      <w:szCs w:val="24"/>
    </w:rPr>
  </w:style>
  <w:style w:type="paragraph" w:customStyle="1" w:styleId="BulletVN">
    <w:name w:val="Bullet_VN"/>
    <w:basedOn w:val="ListBullet"/>
    <w:rsid w:val="0068189E"/>
    <w:pPr>
      <w:tabs>
        <w:tab w:val="clear" w:pos="0"/>
        <w:tab w:val="num" w:pos="1440"/>
      </w:tabs>
      <w:suppressAutoHyphens w:val="0"/>
      <w:spacing w:before="120" w:line="280" w:lineRule="atLeast"/>
      <w:ind w:left="1440" w:hanging="432"/>
    </w:pPr>
    <w:rPr>
      <w:rFonts w:ascii="Arial" w:eastAsia="MS Mincho" w:hAnsi="Arial"/>
      <w:noProof/>
      <w:lang w:val="vi-VN" w:eastAsia="en-US"/>
    </w:rPr>
  </w:style>
  <w:style w:type="paragraph" w:customStyle="1" w:styleId="style30">
    <w:name w:val="style3"/>
    <w:basedOn w:val="Normal"/>
    <w:rsid w:val="0068189E"/>
    <w:pPr>
      <w:spacing w:before="100" w:beforeAutospacing="1" w:after="100" w:afterAutospacing="1" w:line="240" w:lineRule="auto"/>
    </w:pPr>
    <w:rPr>
      <w:rFonts w:ascii="Times New Roman" w:eastAsia="MS Mincho" w:hAnsi="Times New Roman"/>
      <w:bCs w:val="0"/>
      <w:sz w:val="27"/>
      <w:szCs w:val="27"/>
    </w:rPr>
  </w:style>
  <w:style w:type="character" w:customStyle="1" w:styleId="style310">
    <w:name w:val="style31"/>
    <w:rsid w:val="0068189E"/>
    <w:rPr>
      <w:sz w:val="27"/>
      <w:szCs w:val="27"/>
    </w:rPr>
  </w:style>
  <w:style w:type="character" w:customStyle="1" w:styleId="mw-headline">
    <w:name w:val="mw-headline"/>
    <w:basedOn w:val="DefaultParagraphFont"/>
    <w:rsid w:val="0068189E"/>
  </w:style>
  <w:style w:type="paragraph" w:customStyle="1" w:styleId="Style14ptJustified">
    <w:name w:val="Style 14 pt Justified"/>
    <w:basedOn w:val="Normal"/>
    <w:rsid w:val="0068189E"/>
    <w:pPr>
      <w:suppressAutoHyphens/>
      <w:spacing w:after="0" w:line="360" w:lineRule="auto"/>
      <w:jc w:val="both"/>
    </w:pPr>
    <w:rPr>
      <w:rFonts w:ascii="Times New Roman" w:hAnsi="Times New Roman"/>
      <w:bCs w:val="0"/>
      <w:sz w:val="28"/>
      <w:szCs w:val="20"/>
      <w:lang w:eastAsia="ar-SA"/>
    </w:rPr>
  </w:style>
  <w:style w:type="paragraph" w:customStyle="1" w:styleId="Mcnidung">
    <w:name w:val="Mục nội dung"/>
    <w:basedOn w:val="Normal"/>
    <w:link w:val="McnidungChar"/>
    <w:rsid w:val="0068189E"/>
    <w:pPr>
      <w:spacing w:before="40" w:after="40" w:line="240" w:lineRule="auto"/>
      <w:ind w:firstLine="720"/>
      <w:jc w:val="both"/>
    </w:pPr>
    <w:rPr>
      <w:rFonts w:ascii="Times New Roman" w:hAnsi="Times New Roman"/>
      <w:bCs w:val="0"/>
      <w:noProof/>
      <w:sz w:val="26"/>
      <w:szCs w:val="28"/>
      <w:lang w:val="pt-BR"/>
    </w:rPr>
  </w:style>
  <w:style w:type="character" w:customStyle="1" w:styleId="McnidungChar">
    <w:name w:val="Mục nội dung Char"/>
    <w:link w:val="Mcnidung"/>
    <w:locked/>
    <w:rsid w:val="0068189E"/>
    <w:rPr>
      <w:rFonts w:eastAsia="Times New Roman" w:cs="Times New Roman"/>
      <w:noProof/>
      <w:color w:val="auto"/>
      <w:szCs w:val="28"/>
      <w:lang w:val="pt-BR"/>
    </w:rPr>
  </w:style>
  <w:style w:type="paragraph" w:customStyle="1" w:styleId="BodyBangDM">
    <w:name w:val="BodyBangDM"/>
    <w:basedOn w:val="Normal"/>
    <w:rsid w:val="0068189E"/>
    <w:pPr>
      <w:spacing w:before="40" w:after="40" w:line="288" w:lineRule="auto"/>
    </w:pPr>
    <w:rPr>
      <w:rFonts w:ascii="Times New Roman" w:eastAsia="Calibri" w:hAnsi="Times New Roman"/>
      <w:bCs w:val="0"/>
      <w:color w:val="000000"/>
      <w:sz w:val="24"/>
      <w:szCs w:val="24"/>
    </w:rPr>
  </w:style>
  <w:style w:type="paragraph" w:customStyle="1" w:styleId="ListBullet1">
    <w:name w:val="List Bullet 1"/>
    <w:basedOn w:val="Normal"/>
    <w:qFormat/>
    <w:rsid w:val="0068189E"/>
    <w:pPr>
      <w:numPr>
        <w:numId w:val="71"/>
      </w:numPr>
      <w:spacing w:before="120" w:after="120" w:line="312" w:lineRule="auto"/>
      <w:jc w:val="both"/>
    </w:pPr>
    <w:rPr>
      <w:rFonts w:ascii="Times New Roman" w:hAnsi="Times New Roman"/>
      <w:bCs w:val="0"/>
      <w:sz w:val="28"/>
      <w:szCs w:val="24"/>
      <w:lang w:val="vi-VN" w:eastAsia="vi-VN"/>
    </w:rPr>
  </w:style>
  <w:style w:type="paragraph" w:customStyle="1" w:styleId="Normal14B">
    <w:name w:val="Normal 14B"/>
    <w:link w:val="Normal14BChar"/>
    <w:autoRedefine/>
    <w:qFormat/>
    <w:rsid w:val="0068189E"/>
    <w:pPr>
      <w:widowControl w:val="0"/>
      <w:tabs>
        <w:tab w:val="left" w:pos="567"/>
      </w:tabs>
      <w:spacing w:after="0" w:line="240" w:lineRule="auto"/>
      <w:jc w:val="both"/>
    </w:pPr>
    <w:rPr>
      <w:rFonts w:eastAsia="SimSun" w:cs="Times New Roman"/>
      <w:b/>
      <w:bCs/>
      <w:color w:val="auto"/>
      <w:sz w:val="28"/>
      <w:szCs w:val="28"/>
    </w:rPr>
  </w:style>
  <w:style w:type="character" w:customStyle="1" w:styleId="Normal14BChar">
    <w:name w:val="Normal 14B Char"/>
    <w:link w:val="Normal14B"/>
    <w:locked/>
    <w:rsid w:val="0068189E"/>
    <w:rPr>
      <w:rFonts w:eastAsia="SimSun" w:cs="Times New Roman"/>
      <w:b/>
      <w:bCs/>
      <w:color w:val="auto"/>
      <w:sz w:val="28"/>
      <w:szCs w:val="28"/>
    </w:rPr>
  </w:style>
  <w:style w:type="numbering" w:customStyle="1" w:styleId="Gach">
    <w:name w:val="Gach"/>
    <w:rsid w:val="0068189E"/>
    <w:pPr>
      <w:numPr>
        <w:numId w:val="72"/>
      </w:numPr>
    </w:pPr>
  </w:style>
  <w:style w:type="numbering" w:customStyle="1" w:styleId="Daumuc0">
    <w:name w:val="Dau muc"/>
    <w:rsid w:val="0068189E"/>
    <w:pPr>
      <w:numPr>
        <w:numId w:val="76"/>
      </w:numPr>
    </w:pPr>
  </w:style>
  <w:style w:type="paragraph" w:customStyle="1" w:styleId="CharCharCharCharChar1CharCharCharChar">
    <w:name w:val="Char Char Char Char Char1 Char Char Char Char"/>
    <w:basedOn w:val="Normal"/>
    <w:rsid w:val="0068189E"/>
    <w:pPr>
      <w:spacing w:after="160" w:line="240" w:lineRule="exact"/>
    </w:pPr>
    <w:rPr>
      <w:rFonts w:ascii="Verdana" w:hAnsi="Verdana"/>
      <w:bCs w:val="0"/>
      <w:sz w:val="20"/>
      <w:szCs w:val="20"/>
    </w:rPr>
  </w:style>
  <w:style w:type="character" w:customStyle="1" w:styleId="MediumGrid2-Accent1Char">
    <w:name w:val="Medium Grid 2 - Accent 1 Char"/>
    <w:link w:val="MediumGrid2-Accent11"/>
    <w:uiPriority w:val="1"/>
    <w:rsid w:val="0068189E"/>
    <w:rPr>
      <w:rFonts w:eastAsia="Times New Roman" w:cs="Times New Roman"/>
      <w:color w:val="auto"/>
      <w:szCs w:val="22"/>
      <w:lang w:bidi="en-US"/>
    </w:rPr>
  </w:style>
  <w:style w:type="character" w:customStyle="1" w:styleId="a2Char">
    <w:name w:val="a2 Char"/>
    <w:link w:val="a20"/>
    <w:locked/>
    <w:rsid w:val="0068189E"/>
    <w:rPr>
      <w:rFonts w:ascii="Microsoft JhengHei" w:eastAsia="Microsoft JhengHei" w:hAnsi="Microsoft JhengHei"/>
      <w:b/>
      <w:bCs/>
      <w:iCs/>
      <w:szCs w:val="26"/>
    </w:rPr>
  </w:style>
  <w:style w:type="paragraph" w:customStyle="1" w:styleId="a20">
    <w:name w:val="a2"/>
    <w:basedOn w:val="Heading2"/>
    <w:link w:val="a2Char"/>
    <w:qFormat/>
    <w:rsid w:val="0068189E"/>
    <w:pPr>
      <w:spacing w:before="120" w:after="120" w:line="360" w:lineRule="exact"/>
    </w:pPr>
    <w:rPr>
      <w:rFonts w:ascii="Microsoft JhengHei" w:eastAsia="Microsoft JhengHei" w:hAnsi="Microsoft JhengHei" w:cs="Arial Unicode MS"/>
      <w:bCs/>
      <w:i w:val="0"/>
      <w:color w:val="000000"/>
      <w:sz w:val="26"/>
      <w:szCs w:val="26"/>
    </w:rPr>
  </w:style>
  <w:style w:type="character" w:customStyle="1" w:styleId="a3Char">
    <w:name w:val="a3 Char"/>
    <w:link w:val="a30"/>
    <w:locked/>
    <w:rsid w:val="0068189E"/>
    <w:rPr>
      <w:rFonts w:ascii="Times New Roman Bold" w:eastAsia="Microsoft JhengHei" w:hAnsi="Times New Roman Bold"/>
      <w:b/>
      <w:bCs/>
      <w:szCs w:val="26"/>
      <w:lang w:val="vi-VN"/>
    </w:rPr>
  </w:style>
  <w:style w:type="paragraph" w:customStyle="1" w:styleId="a30">
    <w:name w:val="a3"/>
    <w:basedOn w:val="Heading3"/>
    <w:link w:val="a3Char"/>
    <w:qFormat/>
    <w:rsid w:val="0068189E"/>
    <w:pPr>
      <w:keepLines/>
      <w:spacing w:before="80" w:after="80" w:line="240" w:lineRule="auto"/>
      <w:jc w:val="both"/>
    </w:pPr>
    <w:rPr>
      <w:rFonts w:ascii="Times New Roman Bold" w:eastAsia="Microsoft JhengHei" w:hAnsi="Times New Roman Bold" w:cs="Arial Unicode MS"/>
      <w:bCs/>
      <w:color w:val="000000"/>
      <w:lang w:val="vi-VN"/>
    </w:rPr>
  </w:style>
  <w:style w:type="paragraph" w:customStyle="1" w:styleId="hthi">
    <w:name w:val="hthi"/>
    <w:basedOn w:val="Normal"/>
    <w:rsid w:val="0068189E"/>
    <w:pPr>
      <w:numPr>
        <w:numId w:val="73"/>
      </w:numPr>
      <w:spacing w:before="140" w:after="140" w:line="240" w:lineRule="auto"/>
      <w:jc w:val="both"/>
    </w:pPr>
    <w:rPr>
      <w:rFonts w:ascii="Times New Roman" w:eastAsia="MS Mincho" w:hAnsi="Times New Roman"/>
      <w:bCs w:val="0"/>
      <w:sz w:val="28"/>
      <w:szCs w:val="26"/>
      <w:lang w:val="vi-VN"/>
    </w:rPr>
  </w:style>
  <w:style w:type="paragraph" w:customStyle="1" w:styleId="Level1">
    <w:name w:val="Level 1"/>
    <w:basedOn w:val="Heading1"/>
    <w:autoRedefine/>
    <w:qFormat/>
    <w:rsid w:val="0068189E"/>
    <w:pPr>
      <w:numPr>
        <w:numId w:val="74"/>
      </w:numPr>
      <w:spacing w:after="240" w:line="240" w:lineRule="auto"/>
      <w:jc w:val="both"/>
    </w:pPr>
    <w:rPr>
      <w:rFonts w:ascii="Times New Roman Bold" w:eastAsia="Batang" w:hAnsi="Times New Roman Bold" w:cs="Arial"/>
      <w:sz w:val="28"/>
      <w:szCs w:val="28"/>
      <w:lang w:val="vi-VN" w:eastAsia="zh-CN"/>
    </w:rPr>
  </w:style>
  <w:style w:type="paragraph" w:customStyle="1" w:styleId="Level2">
    <w:name w:val="Level 2"/>
    <w:basedOn w:val="Normal"/>
    <w:link w:val="Level2Char"/>
    <w:autoRedefine/>
    <w:qFormat/>
    <w:rsid w:val="0068189E"/>
    <w:pPr>
      <w:numPr>
        <w:ilvl w:val="1"/>
        <w:numId w:val="74"/>
      </w:numPr>
      <w:spacing w:before="120" w:after="120" w:line="240" w:lineRule="auto"/>
      <w:jc w:val="both"/>
      <w:outlineLvl w:val="1"/>
    </w:pPr>
    <w:rPr>
      <w:rFonts w:ascii="Times New Roman" w:hAnsi="Times New Roman"/>
      <w:b/>
      <w:bCs w:val="0"/>
      <w:sz w:val="28"/>
      <w:szCs w:val="28"/>
    </w:rPr>
  </w:style>
  <w:style w:type="paragraph" w:customStyle="1" w:styleId="Level3">
    <w:name w:val="Level 3"/>
    <w:basedOn w:val="Normal"/>
    <w:link w:val="Level3Char"/>
    <w:qFormat/>
    <w:rsid w:val="0068189E"/>
    <w:pPr>
      <w:numPr>
        <w:ilvl w:val="2"/>
        <w:numId w:val="74"/>
      </w:numPr>
      <w:spacing w:before="120" w:after="120" w:line="240" w:lineRule="auto"/>
      <w:jc w:val="both"/>
      <w:outlineLvl w:val="2"/>
    </w:pPr>
    <w:rPr>
      <w:rFonts w:ascii="Times New Roman" w:hAnsi="Times New Roman"/>
      <w:b/>
      <w:bCs w:val="0"/>
      <w:w w:val="102"/>
      <w:sz w:val="28"/>
      <w:szCs w:val="28"/>
      <w:lang w:val="it-IT"/>
    </w:rPr>
  </w:style>
  <w:style w:type="paragraph" w:customStyle="1" w:styleId="Level4">
    <w:name w:val="Level 4"/>
    <w:basedOn w:val="Level3"/>
    <w:link w:val="Level4Char"/>
    <w:qFormat/>
    <w:rsid w:val="0068189E"/>
    <w:pPr>
      <w:numPr>
        <w:ilvl w:val="3"/>
      </w:numPr>
      <w:outlineLvl w:val="3"/>
    </w:pPr>
    <w:rPr>
      <w:lang w:val="vi-VN"/>
    </w:rPr>
  </w:style>
  <w:style w:type="character" w:customStyle="1" w:styleId="Level3Char">
    <w:name w:val="Level 3 Char"/>
    <w:link w:val="Level3"/>
    <w:rsid w:val="0068189E"/>
    <w:rPr>
      <w:rFonts w:eastAsia="Times New Roman" w:cs="Times New Roman"/>
      <w:b/>
      <w:color w:val="auto"/>
      <w:w w:val="102"/>
      <w:sz w:val="28"/>
      <w:szCs w:val="28"/>
      <w:lang w:val="it-IT"/>
    </w:rPr>
  </w:style>
  <w:style w:type="character" w:customStyle="1" w:styleId="Level4Char">
    <w:name w:val="Level 4 Char"/>
    <w:link w:val="Level4"/>
    <w:rsid w:val="0068189E"/>
    <w:rPr>
      <w:rFonts w:eastAsia="Times New Roman" w:cs="Times New Roman"/>
      <w:b/>
      <w:color w:val="auto"/>
      <w:w w:val="102"/>
      <w:sz w:val="28"/>
      <w:szCs w:val="28"/>
      <w:lang w:val="vi-VN"/>
    </w:rPr>
  </w:style>
  <w:style w:type="paragraph" w:customStyle="1" w:styleId="Cap3">
    <w:name w:val="Cap3"/>
    <w:basedOn w:val="Heading2"/>
    <w:link w:val="Cap3Char"/>
    <w:qFormat/>
    <w:rsid w:val="0068189E"/>
    <w:pPr>
      <w:tabs>
        <w:tab w:val="left" w:pos="851"/>
      </w:tabs>
      <w:spacing w:before="0" w:line="240" w:lineRule="auto"/>
      <w:ind w:left="2704" w:hanging="720"/>
    </w:pPr>
    <w:rPr>
      <w:rFonts w:ascii="Times New Roman" w:eastAsia="Calibri" w:hAnsi="Times New Roman"/>
      <w:bCs/>
      <w:i w:val="0"/>
    </w:rPr>
  </w:style>
  <w:style w:type="character" w:customStyle="1" w:styleId="Cap3Char">
    <w:name w:val="Cap3 Char"/>
    <w:link w:val="Cap3"/>
    <w:rsid w:val="0068189E"/>
    <w:rPr>
      <w:rFonts w:eastAsia="Calibri" w:cs="Times New Roman"/>
      <w:b/>
      <w:bCs/>
      <w:iCs/>
      <w:color w:val="auto"/>
      <w:sz w:val="28"/>
      <w:szCs w:val="28"/>
    </w:rPr>
  </w:style>
  <w:style w:type="paragraph" w:customStyle="1" w:styleId="DinhDangVanBan">
    <w:name w:val="DinhDang Van Ban"/>
    <w:basedOn w:val="Normal"/>
    <w:link w:val="DinhDangVanBanChar"/>
    <w:qFormat/>
    <w:rsid w:val="0068189E"/>
    <w:pPr>
      <w:keepLines/>
      <w:widowControl w:val="0"/>
      <w:spacing w:after="120" w:line="240" w:lineRule="auto"/>
      <w:ind w:firstLine="425"/>
      <w:jc w:val="both"/>
    </w:pPr>
    <w:rPr>
      <w:rFonts w:ascii="Times New Roman" w:hAnsi="Times New Roman"/>
      <w:bCs w:val="0"/>
      <w:color w:val="000000"/>
      <w:sz w:val="28"/>
      <w:szCs w:val="26"/>
      <w:lang w:val="nb-NO"/>
    </w:rPr>
  </w:style>
  <w:style w:type="character" w:customStyle="1" w:styleId="DinhDangVanBanChar">
    <w:name w:val="DinhDang Van Ban Char"/>
    <w:link w:val="DinhDangVanBan"/>
    <w:rsid w:val="0068189E"/>
    <w:rPr>
      <w:rFonts w:eastAsia="Times New Roman" w:cs="Times New Roman"/>
      <w:sz w:val="28"/>
      <w:szCs w:val="26"/>
      <w:lang w:val="nb-NO"/>
    </w:rPr>
  </w:style>
  <w:style w:type="paragraph" w:customStyle="1" w:styleId="Daugach">
    <w:name w:val="Dau gach"/>
    <w:basedOn w:val="Normal"/>
    <w:next w:val="Normal"/>
    <w:link w:val="DaugachChar"/>
    <w:qFormat/>
    <w:rsid w:val="0068189E"/>
    <w:pPr>
      <w:widowControl w:val="0"/>
      <w:numPr>
        <w:numId w:val="75"/>
      </w:numPr>
      <w:tabs>
        <w:tab w:val="left" w:pos="567"/>
      </w:tabs>
      <w:spacing w:after="60" w:line="240" w:lineRule="auto"/>
      <w:jc w:val="both"/>
    </w:pPr>
    <w:rPr>
      <w:rFonts w:ascii="Times New Roman" w:hAnsi="Times New Roman" w:cs="Angsana New"/>
      <w:bCs w:val="0"/>
      <w:snapToGrid w:val="0"/>
      <w:sz w:val="28"/>
      <w:szCs w:val="28"/>
      <w:lang w:val="nb-NO" w:bidi="th-TH"/>
    </w:rPr>
  </w:style>
  <w:style w:type="character" w:customStyle="1" w:styleId="DaugachChar">
    <w:name w:val="Dau gach Char"/>
    <w:link w:val="Daugach"/>
    <w:rsid w:val="0068189E"/>
    <w:rPr>
      <w:rFonts w:eastAsia="Times New Roman" w:cs="Angsana New"/>
      <w:snapToGrid w:val="0"/>
      <w:color w:val="auto"/>
      <w:sz w:val="28"/>
      <w:szCs w:val="28"/>
      <w:lang w:val="nb-NO" w:bidi="th-TH"/>
    </w:rPr>
  </w:style>
  <w:style w:type="paragraph" w:customStyle="1" w:styleId="1BCDADTLV2">
    <w:name w:val="1BC.DADT.LV2"/>
    <w:basedOn w:val="Normal"/>
    <w:qFormat/>
    <w:rsid w:val="0068189E"/>
    <w:pPr>
      <w:keepNext/>
      <w:spacing w:before="240" w:after="60" w:line="312" w:lineRule="auto"/>
      <w:jc w:val="both"/>
      <w:outlineLvl w:val="1"/>
    </w:pPr>
    <w:rPr>
      <w:rFonts w:ascii="Times New Roman Bold" w:hAnsi="Times New Roman Bold"/>
      <w:b/>
      <w:bCs w:val="0"/>
      <w:i/>
      <w:sz w:val="26"/>
      <w:szCs w:val="20"/>
      <w:lang w:val="pt-BR"/>
    </w:rPr>
  </w:style>
  <w:style w:type="paragraph" w:customStyle="1" w:styleId="DinhdangCulama">
    <w:name w:val="Dinh dang Cu la ma"/>
    <w:basedOn w:val="Normal"/>
    <w:qFormat/>
    <w:rsid w:val="0068189E"/>
    <w:pPr>
      <w:keepNext/>
      <w:tabs>
        <w:tab w:val="left" w:pos="426"/>
      </w:tabs>
      <w:spacing w:after="120" w:line="240" w:lineRule="auto"/>
      <w:ind w:left="284" w:hanging="284"/>
      <w:jc w:val="both"/>
      <w:outlineLvl w:val="0"/>
    </w:pPr>
    <w:rPr>
      <w:rFonts w:ascii="Times New Roman" w:hAnsi="Times New Roman"/>
      <w:b/>
      <w:bCs w:val="0"/>
      <w:snapToGrid w:val="0"/>
      <w:kern w:val="28"/>
      <w:sz w:val="28"/>
      <w:szCs w:val="28"/>
      <w:lang w:val="pt-BR"/>
    </w:rPr>
  </w:style>
  <w:style w:type="paragraph" w:customStyle="1" w:styleId="cap4">
    <w:name w:val="cap 4"/>
    <w:basedOn w:val="Cap3"/>
    <w:qFormat/>
    <w:rsid w:val="0068189E"/>
    <w:pPr>
      <w:ind w:left="3843" w:hanging="1080"/>
    </w:pPr>
  </w:style>
  <w:style w:type="table" w:customStyle="1" w:styleId="GridTable1Light-Accent31">
    <w:name w:val="Grid Table 1 Light - Accent 31"/>
    <w:basedOn w:val="TableNormal"/>
    <w:uiPriority w:val="46"/>
    <w:rsid w:val="0068189E"/>
    <w:pPr>
      <w:spacing w:after="0" w:line="240" w:lineRule="auto"/>
    </w:pPr>
    <w:rPr>
      <w:rFonts w:eastAsia="Calibri" w:cs="Times New Roman"/>
      <w:color w:val="auto"/>
      <w:szCs w:val="26"/>
    </w:rPr>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Pr>
    <w:tblStylePr w:type="firstRow">
      <w:rPr>
        <w:b/>
        <w:bCs/>
      </w:rPr>
      <w:tblPr/>
      <w:tcPr>
        <w:tcBorders>
          <w:bottom w:val="single" w:sz="12" w:space="0" w:color="C2D69B"/>
        </w:tcBorders>
      </w:tcPr>
    </w:tblStylePr>
    <w:tblStylePr w:type="lastRow">
      <w:rPr>
        <w:b/>
        <w:bCs/>
      </w:rPr>
      <w:tblPr/>
      <w:tcPr>
        <w:tcBorders>
          <w:top w:val="double" w:sz="2" w:space="0" w:color="C2D69B"/>
        </w:tcBorders>
      </w:tcPr>
    </w:tblStylePr>
    <w:tblStylePr w:type="firstCol">
      <w:rPr>
        <w:b/>
        <w:bCs/>
      </w:rPr>
    </w:tblStylePr>
    <w:tblStylePr w:type="lastCol">
      <w:rPr>
        <w:b/>
        <w:bCs/>
      </w:rPr>
    </w:tblStylePr>
  </w:style>
  <w:style w:type="paragraph" w:customStyle="1" w:styleId="Body01">
    <w:name w:val="Body 01"/>
    <w:basedOn w:val="bulleted1"/>
    <w:qFormat/>
    <w:rsid w:val="0068189E"/>
    <w:pPr>
      <w:keepLines w:val="0"/>
      <w:widowControl w:val="0"/>
      <w:numPr>
        <w:numId w:val="0"/>
      </w:numPr>
      <w:spacing w:before="0" w:line="312" w:lineRule="auto"/>
      <w:ind w:firstLine="576"/>
      <w:jc w:val="left"/>
    </w:pPr>
    <w:rPr>
      <w:sz w:val="26"/>
      <w:szCs w:val="26"/>
    </w:rPr>
  </w:style>
  <w:style w:type="paragraph" w:customStyle="1" w:styleId="NormalLatinTimesNewRoman">
    <w:name w:val="Normal + (Latin) Times New Roman"/>
    <w:aliases w:val="(Asian) MS Mincho,12 pt,Not Bold,Black"/>
    <w:basedOn w:val="Normal"/>
    <w:link w:val="NormalLatinTimesNewRomanChar"/>
    <w:rsid w:val="0068189E"/>
    <w:pPr>
      <w:spacing w:before="120" w:after="0" w:line="360" w:lineRule="auto"/>
      <w:ind w:left="-14" w:firstLine="28"/>
      <w:jc w:val="both"/>
    </w:pPr>
    <w:rPr>
      <w:rFonts w:ascii="Times New Roman" w:eastAsia="MS Mincho" w:hAnsi="Times New Roman"/>
      <w:b/>
      <w:bCs w:val="0"/>
      <w:sz w:val="24"/>
      <w:szCs w:val="24"/>
      <w:lang w:val="sv-SE"/>
    </w:rPr>
  </w:style>
  <w:style w:type="character" w:customStyle="1" w:styleId="NormalLatinTimesNewRomanChar">
    <w:name w:val="Normal + (Latin) Times New Roman Char"/>
    <w:aliases w:val="(Asian) MS Mincho Char,12 pt Char,Not Bold Char,Black Char"/>
    <w:link w:val="NormalLatinTimesNewRoman"/>
    <w:rsid w:val="0068189E"/>
    <w:rPr>
      <w:rFonts w:eastAsia="MS Mincho" w:cs="Times New Roman"/>
      <w:b/>
      <w:color w:val="auto"/>
      <w:sz w:val="24"/>
      <w:szCs w:val="24"/>
      <w:lang w:val="sv-SE"/>
    </w:rPr>
  </w:style>
  <w:style w:type="paragraph" w:customStyle="1" w:styleId="1dautru">
    <w:name w:val="1dautru"/>
    <w:basedOn w:val="Normal"/>
    <w:link w:val="1dautruChar"/>
    <w:autoRedefine/>
    <w:qFormat/>
    <w:rsid w:val="0068189E"/>
    <w:pPr>
      <w:widowControl w:val="0"/>
      <w:spacing w:after="120" w:line="360" w:lineRule="atLeast"/>
      <w:contextualSpacing/>
      <w:jc w:val="center"/>
      <w:outlineLvl w:val="6"/>
    </w:pPr>
    <w:rPr>
      <w:rFonts w:ascii="Times New Roman" w:hAnsi="Times New Roman"/>
      <w:b/>
      <w:bCs w:val="0"/>
      <w:sz w:val="28"/>
      <w:szCs w:val="28"/>
      <w:lang w:val="fr-FR"/>
    </w:rPr>
  </w:style>
  <w:style w:type="character" w:customStyle="1" w:styleId="1dautruChar">
    <w:name w:val="1dautru Char"/>
    <w:link w:val="1dautru"/>
    <w:rsid w:val="0068189E"/>
    <w:rPr>
      <w:rFonts w:eastAsia="Times New Roman" w:cs="Times New Roman"/>
      <w:b/>
      <w:color w:val="auto"/>
      <w:sz w:val="28"/>
      <w:szCs w:val="28"/>
      <w:lang w:val="fr-FR"/>
    </w:rPr>
  </w:style>
  <w:style w:type="paragraph" w:customStyle="1" w:styleId="1noidung">
    <w:name w:val="1noidung"/>
    <w:basedOn w:val="Normal"/>
    <w:link w:val="1noidungChar"/>
    <w:qFormat/>
    <w:rsid w:val="0068189E"/>
    <w:pPr>
      <w:spacing w:after="120"/>
      <w:ind w:firstLine="426"/>
      <w:jc w:val="both"/>
    </w:pPr>
    <w:rPr>
      <w:rFonts w:ascii="Times New Roman" w:hAnsi="Times New Roman"/>
      <w:bCs w:val="0"/>
      <w:sz w:val="24"/>
      <w:szCs w:val="24"/>
      <w:lang w:val="nl-NL"/>
    </w:rPr>
  </w:style>
  <w:style w:type="character" w:customStyle="1" w:styleId="1noidungChar">
    <w:name w:val="1noidung Char"/>
    <w:link w:val="1noidung"/>
    <w:rsid w:val="0068189E"/>
    <w:rPr>
      <w:rFonts w:eastAsia="Times New Roman" w:cs="Times New Roman"/>
      <w:color w:val="auto"/>
      <w:sz w:val="24"/>
      <w:szCs w:val="24"/>
      <w:lang w:val="nl-NL"/>
    </w:rPr>
  </w:style>
  <w:style w:type="paragraph" w:customStyle="1" w:styleId="nghieng">
    <w:name w:val="nghieng"/>
    <w:basedOn w:val="Normal"/>
    <w:link w:val="nghiengChar"/>
    <w:rsid w:val="0068189E"/>
    <w:pPr>
      <w:widowControl w:val="0"/>
      <w:spacing w:before="120" w:after="120" w:line="240" w:lineRule="auto"/>
      <w:ind w:left="142" w:hanging="142"/>
      <w:jc w:val="both"/>
    </w:pPr>
    <w:rPr>
      <w:rFonts w:ascii="Times New Roman" w:hAnsi="Times New Roman"/>
      <w:b/>
      <w:bCs w:val="0"/>
      <w:sz w:val="24"/>
      <w:szCs w:val="24"/>
      <w:lang w:val="fr-FR"/>
    </w:rPr>
  </w:style>
  <w:style w:type="character" w:customStyle="1" w:styleId="nghiengChar">
    <w:name w:val="nghieng Char"/>
    <w:link w:val="nghieng"/>
    <w:rsid w:val="0068189E"/>
    <w:rPr>
      <w:rFonts w:eastAsia="Times New Roman" w:cs="Times New Roman"/>
      <w:b/>
      <w:color w:val="auto"/>
      <w:sz w:val="24"/>
      <w:szCs w:val="24"/>
      <w:lang w:val="fr-FR"/>
    </w:rPr>
  </w:style>
  <w:style w:type="paragraph" w:customStyle="1" w:styleId="111HeadingIII3">
    <w:name w:val="1.1.1 Heading III 3"/>
    <w:autoRedefine/>
    <w:rsid w:val="0068189E"/>
    <w:pPr>
      <w:tabs>
        <w:tab w:val="num" w:pos="1440"/>
      </w:tabs>
      <w:spacing w:after="0" w:line="240" w:lineRule="auto"/>
      <w:ind w:left="1224" w:hanging="504"/>
    </w:pPr>
    <w:rPr>
      <w:rFonts w:ascii="Arial" w:eastAsia="Times New Roman" w:hAnsi="Arial" w:cs="Arial"/>
      <w:b/>
      <w:bCs/>
      <w:color w:val="auto"/>
      <w:sz w:val="28"/>
      <w:szCs w:val="26"/>
    </w:rPr>
  </w:style>
  <w:style w:type="paragraph" w:customStyle="1" w:styleId="sgtocontent">
    <w:name w:val="sgtocontent"/>
    <w:basedOn w:val="Normal"/>
    <w:rsid w:val="0068189E"/>
    <w:pPr>
      <w:spacing w:before="100" w:beforeAutospacing="1" w:after="100" w:afterAutospacing="1" w:line="240" w:lineRule="auto"/>
    </w:pPr>
    <w:rPr>
      <w:rFonts w:ascii="Times New Roman" w:hAnsi="Times New Roman"/>
      <w:bCs w:val="0"/>
      <w:sz w:val="26"/>
      <w:szCs w:val="26"/>
    </w:rPr>
  </w:style>
  <w:style w:type="paragraph" w:customStyle="1" w:styleId="Body-Text0">
    <w:name w:val="Body-Text"/>
    <w:link w:val="Body-TextChar"/>
    <w:qFormat/>
    <w:rsid w:val="0068189E"/>
    <w:pPr>
      <w:widowControl w:val="0"/>
      <w:adjustRightInd w:val="0"/>
      <w:snapToGrid w:val="0"/>
      <w:spacing w:after="120" w:line="360" w:lineRule="atLeast"/>
      <w:jc w:val="both"/>
      <w:textAlignment w:val="baseline"/>
    </w:pPr>
    <w:rPr>
      <w:rFonts w:eastAsia="Times New Roman" w:cs="Times New Roman"/>
      <w:color w:val="auto"/>
      <w:sz w:val="28"/>
      <w:szCs w:val="20"/>
      <w:lang w:val="en-GB"/>
    </w:rPr>
  </w:style>
  <w:style w:type="character" w:customStyle="1" w:styleId="Body-TextChar">
    <w:name w:val="Body-Text Char"/>
    <w:link w:val="Body-Text0"/>
    <w:rsid w:val="0068189E"/>
    <w:rPr>
      <w:rFonts w:eastAsia="Times New Roman" w:cs="Times New Roman"/>
      <w:color w:val="auto"/>
      <w:sz w:val="28"/>
      <w:szCs w:val="20"/>
      <w:lang w:val="en-GB"/>
    </w:rPr>
  </w:style>
  <w:style w:type="paragraph" w:customStyle="1" w:styleId="Bullet5">
    <w:name w:val="Bullet5"/>
    <w:basedOn w:val="Bullet4"/>
    <w:rsid w:val="0068189E"/>
    <w:pPr>
      <w:tabs>
        <w:tab w:val="clear" w:pos="9129"/>
      </w:tabs>
      <w:suppressAutoHyphens w:val="0"/>
      <w:spacing w:line="360" w:lineRule="atLeast"/>
      <w:ind w:left="1584" w:hanging="288"/>
    </w:pPr>
    <w:rPr>
      <w:sz w:val="28"/>
      <w:szCs w:val="20"/>
      <w:lang w:val="en-GB"/>
    </w:rPr>
  </w:style>
  <w:style w:type="paragraph" w:customStyle="1" w:styleId="DefaultParagraphFontParaCharCharCharCharCharCharChar">
    <w:name w:val="Default Paragraph Font Para Char Char Char Char Char Char Char"/>
    <w:basedOn w:val="Normal"/>
    <w:rsid w:val="0068189E"/>
    <w:pPr>
      <w:spacing w:after="160" w:line="240" w:lineRule="exact"/>
    </w:pPr>
    <w:rPr>
      <w:rFonts w:ascii="Verdana" w:hAnsi="Verdana"/>
      <w:bCs w:val="0"/>
      <w:sz w:val="20"/>
      <w:szCs w:val="20"/>
    </w:rPr>
  </w:style>
  <w:style w:type="paragraph" w:customStyle="1" w:styleId="CharCharCharCharCharChar2CharCharCharChar">
    <w:name w:val="Char Char Char Char Char Char2 Char Char Char Char"/>
    <w:basedOn w:val="Normal"/>
    <w:semiHidden/>
    <w:rsid w:val="0068189E"/>
    <w:pPr>
      <w:spacing w:after="160" w:line="240" w:lineRule="exact"/>
    </w:pPr>
    <w:rPr>
      <w:rFonts w:ascii="Arial" w:hAnsi="Arial"/>
      <w:bCs w:val="0"/>
    </w:rPr>
  </w:style>
  <w:style w:type="paragraph" w:customStyle="1" w:styleId="I-II-II">
    <w:name w:val="I-II-II"/>
    <w:basedOn w:val="Heading1"/>
    <w:rsid w:val="0068189E"/>
    <w:pPr>
      <w:shd w:val="clear" w:color="auto" w:fill="FFFFFF"/>
      <w:spacing w:after="120" w:line="312" w:lineRule="auto"/>
      <w:ind w:left="720" w:hanging="360"/>
      <w:jc w:val="both"/>
    </w:pPr>
    <w:rPr>
      <w:rFonts w:ascii=".VnHelvetIns" w:hAnsi=".VnHelvetIns"/>
      <w:bCs/>
      <w:sz w:val="30"/>
      <w:szCs w:val="28"/>
      <w:lang w:val="fr-FR"/>
    </w:rPr>
  </w:style>
  <w:style w:type="paragraph" w:customStyle="1" w:styleId="StyleHeading2l2H2h21h2IIIIIIHeading2CharHeading5">
    <w:name w:val="Style Heading 2l2H2h21h2IIIIII...Heading 2 CharHeading5 ..."/>
    <w:basedOn w:val="Heading2"/>
    <w:autoRedefine/>
    <w:rsid w:val="0068189E"/>
    <w:pPr>
      <w:keepNext w:val="0"/>
      <w:tabs>
        <w:tab w:val="left" w:pos="1350"/>
      </w:tabs>
      <w:spacing w:line="360" w:lineRule="auto"/>
      <w:ind w:left="1440" w:hanging="360"/>
      <w:jc w:val="both"/>
    </w:pPr>
    <w:rPr>
      <w:rFonts w:ascii="Times New Roman" w:hAnsi="Times New Roman"/>
      <w:bCs/>
      <w:i w:val="0"/>
      <w:iCs w:val="0"/>
      <w:color w:val="000000"/>
      <w:sz w:val="24"/>
      <w:szCs w:val="26"/>
    </w:rPr>
  </w:style>
  <w:style w:type="character" w:customStyle="1" w:styleId="Style3Char">
    <w:name w:val="Style3 Char"/>
    <w:link w:val="Style3"/>
    <w:rsid w:val="0068189E"/>
    <w:rPr>
      <w:rFonts w:eastAsia="Times New Roman" w:cs="Arial"/>
      <w:b/>
      <w:bCs/>
      <w:caps/>
      <w:color w:val="auto"/>
      <w:kern w:val="1"/>
      <w:sz w:val="28"/>
      <w:szCs w:val="24"/>
      <w:lang w:val="vi-VN" w:eastAsia="zh-CN"/>
    </w:rPr>
  </w:style>
  <w:style w:type="character" w:customStyle="1" w:styleId="Z3Char">
    <w:name w:val="Z3 Char"/>
    <w:link w:val="Z3"/>
    <w:locked/>
    <w:rsid w:val="0068189E"/>
    <w:rPr>
      <w:b/>
      <w:bCs/>
      <w:sz w:val="28"/>
      <w:szCs w:val="28"/>
      <w:lang w:val="nl-NL"/>
    </w:rPr>
  </w:style>
  <w:style w:type="paragraph" w:customStyle="1" w:styleId="Z3">
    <w:name w:val="Z3"/>
    <w:basedOn w:val="Normal"/>
    <w:link w:val="Z3Char"/>
    <w:qFormat/>
    <w:rsid w:val="0068189E"/>
    <w:pPr>
      <w:keepNext/>
      <w:tabs>
        <w:tab w:val="left" w:pos="567"/>
      </w:tabs>
      <w:spacing w:before="60" w:after="60" w:line="360" w:lineRule="exact"/>
      <w:ind w:firstLine="567"/>
      <w:jc w:val="both"/>
      <w:outlineLvl w:val="3"/>
    </w:pPr>
    <w:rPr>
      <w:rFonts w:ascii="Times New Roman" w:eastAsiaTheme="minorHAnsi" w:hAnsi="Times New Roman" w:cs="Arial Unicode MS"/>
      <w:b/>
      <w:color w:val="000000"/>
      <w:sz w:val="28"/>
      <w:szCs w:val="28"/>
      <w:lang w:val="nl-NL"/>
    </w:rPr>
  </w:style>
  <w:style w:type="paragraph" w:customStyle="1" w:styleId="a10">
    <w:name w:val="a1"/>
    <w:basedOn w:val="Normal"/>
    <w:link w:val="a1Char"/>
    <w:qFormat/>
    <w:rsid w:val="0068189E"/>
    <w:pPr>
      <w:spacing w:before="120" w:after="120" w:line="240" w:lineRule="auto"/>
      <w:jc w:val="both"/>
    </w:pPr>
    <w:rPr>
      <w:rFonts w:ascii="Times New Roman" w:hAnsi="Times New Roman"/>
      <w:b/>
      <w:bCs w:val="0"/>
      <w:sz w:val="26"/>
      <w:szCs w:val="26"/>
    </w:rPr>
  </w:style>
  <w:style w:type="character" w:customStyle="1" w:styleId="a1Char">
    <w:name w:val="a1 Char"/>
    <w:link w:val="a10"/>
    <w:rsid w:val="0068189E"/>
    <w:rPr>
      <w:rFonts w:eastAsia="Times New Roman" w:cs="Times New Roman"/>
      <w:b/>
      <w:color w:val="auto"/>
      <w:szCs w:val="26"/>
    </w:rPr>
  </w:style>
  <w:style w:type="character" w:customStyle="1" w:styleId="Body1Char0">
    <w:name w:val="Body1 Char"/>
    <w:link w:val="Body1"/>
    <w:uiPriority w:val="99"/>
    <w:rsid w:val="0068189E"/>
    <w:rPr>
      <w:rFonts w:eastAsia="Times New Roman" w:cs="Times New Roman"/>
      <w:color w:val="auto"/>
      <w:sz w:val="28"/>
      <w:szCs w:val="28"/>
      <w:lang w:eastAsia="zh-CN"/>
    </w:rPr>
  </w:style>
  <w:style w:type="character" w:customStyle="1" w:styleId="Style2Char">
    <w:name w:val="Style2 Char"/>
    <w:link w:val="Style2"/>
    <w:rsid w:val="0068189E"/>
    <w:rPr>
      <w:rFonts w:eastAsia="Times New Roman" w:cs="Times New Roman"/>
      <w:color w:val="auto"/>
      <w:sz w:val="24"/>
      <w:szCs w:val="28"/>
      <w:lang w:eastAsia="zh-CN"/>
    </w:rPr>
  </w:style>
  <w:style w:type="paragraph" w:customStyle="1" w:styleId="FISBullet1">
    <w:name w:val="FIS_Bullet 1"/>
    <w:basedOn w:val="Normal"/>
    <w:autoRedefine/>
    <w:qFormat/>
    <w:rsid w:val="0068189E"/>
    <w:pPr>
      <w:widowControl w:val="0"/>
      <w:numPr>
        <w:numId w:val="77"/>
      </w:numPr>
      <w:spacing w:before="120" w:after="60" w:line="312" w:lineRule="auto"/>
      <w:jc w:val="both"/>
    </w:pPr>
    <w:rPr>
      <w:rFonts w:ascii="Times New Roman" w:hAnsi="Times New Roman"/>
      <w:bCs w:val="0"/>
      <w:sz w:val="24"/>
      <w:szCs w:val="24"/>
    </w:rPr>
  </w:style>
  <w:style w:type="table" w:customStyle="1" w:styleId="GridTable1Light-Accent32">
    <w:name w:val="Grid Table 1 Light - Accent 32"/>
    <w:basedOn w:val="TableNormal"/>
    <w:uiPriority w:val="46"/>
    <w:rsid w:val="0068189E"/>
    <w:pPr>
      <w:spacing w:after="0" w:line="240" w:lineRule="auto"/>
    </w:pPr>
    <w:rPr>
      <w:rFonts w:eastAsia="Calibri" w:cs="Times New Roman"/>
      <w:color w:val="auto"/>
      <w:szCs w:val="26"/>
    </w:rPr>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Pr>
    <w:tblStylePr w:type="firstRow">
      <w:rPr>
        <w:b/>
        <w:bCs/>
      </w:rPr>
      <w:tblPr/>
      <w:tcPr>
        <w:tcBorders>
          <w:bottom w:val="single" w:sz="12" w:space="0" w:color="C2D69B"/>
        </w:tcBorders>
      </w:tcPr>
    </w:tblStylePr>
    <w:tblStylePr w:type="lastRow">
      <w:rPr>
        <w:b/>
        <w:bCs/>
      </w:rPr>
      <w:tblPr/>
      <w:tcPr>
        <w:tcBorders>
          <w:top w:val="double" w:sz="2" w:space="0" w:color="C2D69B"/>
        </w:tcBorders>
      </w:tcPr>
    </w:tblStylePr>
    <w:tblStylePr w:type="firstCol">
      <w:rPr>
        <w:b/>
        <w:bCs/>
      </w:rPr>
    </w:tblStylePr>
    <w:tblStylePr w:type="lastCol">
      <w:rPr>
        <w:b/>
        <w:bCs/>
      </w:rPr>
    </w:tblStylePr>
  </w:style>
  <w:style w:type="character" w:customStyle="1" w:styleId="content0">
    <w:name w:val="content"/>
    <w:rsid w:val="0068189E"/>
  </w:style>
  <w:style w:type="character" w:customStyle="1" w:styleId="-Char">
    <w:name w:val="- Char"/>
    <w:link w:val="-0"/>
    <w:uiPriority w:val="99"/>
    <w:rsid w:val="0068189E"/>
    <w:rPr>
      <w:rFonts w:ascii=".VnTime" w:eastAsia="Times New Roman" w:hAnsi=".VnTime" w:cs="Times New Roman"/>
      <w:color w:val="auto"/>
      <w:sz w:val="24"/>
      <w:szCs w:val="20"/>
      <w:lang w:val="en-AU" w:eastAsia="en-AU"/>
    </w:rPr>
  </w:style>
  <w:style w:type="character" w:customStyle="1" w:styleId="CharChar5">
    <w:name w:val="Char Char5"/>
    <w:rsid w:val="0068189E"/>
    <w:rPr>
      <w:rFonts w:ascii="VNtimes new roman" w:hAnsi="VNtimes new roman"/>
      <w:sz w:val="28"/>
    </w:rPr>
  </w:style>
  <w:style w:type="paragraph" w:customStyle="1" w:styleId="Heading21">
    <w:name w:val="Heading 21"/>
    <w:basedOn w:val="Heading2"/>
    <w:link w:val="Heading21Char"/>
    <w:qFormat/>
    <w:rsid w:val="0068189E"/>
    <w:pPr>
      <w:spacing w:before="120" w:after="120" w:line="312" w:lineRule="auto"/>
      <w:ind w:left="576"/>
      <w:jc w:val="both"/>
    </w:pPr>
    <w:rPr>
      <w:rFonts w:ascii="Times New Roman" w:hAnsi="Times New Roman"/>
      <w:i w:val="0"/>
      <w:noProof/>
      <w:sz w:val="26"/>
      <w:lang w:val="en-GB" w:eastAsia="vi-VN"/>
    </w:rPr>
  </w:style>
  <w:style w:type="character" w:customStyle="1" w:styleId="Heading21Char">
    <w:name w:val="Heading 21 Char"/>
    <w:link w:val="Heading21"/>
    <w:rsid w:val="0068189E"/>
    <w:rPr>
      <w:rFonts w:eastAsia="Times New Roman" w:cs="Times New Roman"/>
      <w:b/>
      <w:iCs/>
      <w:noProof/>
      <w:color w:val="auto"/>
      <w:szCs w:val="28"/>
      <w:lang w:val="en-GB" w:eastAsia="vi-VN"/>
    </w:rPr>
  </w:style>
  <w:style w:type="character" w:customStyle="1" w:styleId="Bodytext0">
    <w:name w:val="Body text_"/>
    <w:rsid w:val="0068189E"/>
    <w:rPr>
      <w:sz w:val="27"/>
      <w:szCs w:val="27"/>
      <w:shd w:val="clear" w:color="auto" w:fill="FFFFFF"/>
    </w:rPr>
  </w:style>
  <w:style w:type="paragraph" w:customStyle="1" w:styleId="Heading11">
    <w:name w:val="Heading 11"/>
    <w:basedOn w:val="Normal"/>
    <w:next w:val="Normal"/>
    <w:qFormat/>
    <w:rsid w:val="0068189E"/>
    <w:pPr>
      <w:keepNext/>
      <w:spacing w:before="120" w:after="120" w:line="312" w:lineRule="auto"/>
      <w:jc w:val="center"/>
      <w:outlineLvl w:val="0"/>
    </w:pPr>
    <w:rPr>
      <w:rFonts w:ascii="Times New Roman" w:hAnsi="Times New Roman"/>
      <w:bCs w:val="0"/>
      <w:sz w:val="26"/>
      <w:szCs w:val="24"/>
      <w:u w:val="single"/>
    </w:rPr>
  </w:style>
  <w:style w:type="character" w:customStyle="1" w:styleId="detailcontent">
    <w:name w:val="detailcontent"/>
    <w:basedOn w:val="DefaultParagraphFont"/>
    <w:rsid w:val="0068189E"/>
  </w:style>
  <w:style w:type="character" w:customStyle="1" w:styleId="tgc">
    <w:name w:val="_tgc"/>
    <w:basedOn w:val="DefaultParagraphFont"/>
    <w:rsid w:val="0068189E"/>
  </w:style>
  <w:style w:type="paragraph" w:customStyle="1" w:styleId="Nd">
    <w:name w:val="Nd"/>
    <w:basedOn w:val="BodyText"/>
    <w:rsid w:val="0068189E"/>
    <w:pPr>
      <w:spacing w:before="100" w:beforeAutospacing="1" w:after="100" w:afterAutospacing="1" w:line="288" w:lineRule="auto"/>
      <w:ind w:firstLine="720"/>
      <w:jc w:val="both"/>
    </w:pPr>
    <w:rPr>
      <w:rFonts w:ascii="Time New Roman" w:hAnsi="Time New Roman"/>
      <w:bCs w:val="0"/>
      <w:kern w:val="28"/>
      <w:sz w:val="26"/>
      <w:szCs w:val="26"/>
      <w:lang w:val="it-IT"/>
    </w:rPr>
  </w:style>
  <w:style w:type="paragraph" w:customStyle="1" w:styleId="INdexListChild">
    <w:name w:val="INdex List Child"/>
    <w:basedOn w:val="Normal"/>
    <w:rsid w:val="0068189E"/>
    <w:pPr>
      <w:tabs>
        <w:tab w:val="num" w:pos="390"/>
      </w:tabs>
      <w:spacing w:before="120" w:after="120" w:line="264" w:lineRule="auto"/>
      <w:ind w:left="390" w:hanging="390"/>
      <w:jc w:val="both"/>
    </w:pPr>
    <w:rPr>
      <w:rFonts w:ascii="Time New Roman" w:hAnsi="Time New Roman"/>
      <w:bCs w:val="0"/>
      <w:sz w:val="26"/>
      <w:szCs w:val="20"/>
    </w:rPr>
  </w:style>
  <w:style w:type="paragraph" w:customStyle="1" w:styleId="Heading2Before12pt">
    <w:name w:val="Heading 2 + Before:  12 pt"/>
    <w:aliases w:val="After:  6 pt,Line spacing:  1.5 lines"/>
    <w:basedOn w:val="Heading2"/>
    <w:rsid w:val="0068189E"/>
    <w:pPr>
      <w:pBdr>
        <w:top w:val="single" w:sz="24" w:space="0" w:color="DBE5F1"/>
        <w:left w:val="single" w:sz="24" w:space="0" w:color="DBE5F1"/>
        <w:bottom w:val="single" w:sz="24" w:space="0" w:color="DBE5F1"/>
        <w:right w:val="single" w:sz="24" w:space="0" w:color="DBE5F1"/>
      </w:pBdr>
      <w:shd w:val="clear" w:color="auto" w:fill="DBE5F1"/>
      <w:spacing w:after="240" w:line="240" w:lineRule="auto"/>
      <w:ind w:left="357" w:hanging="357"/>
      <w:jc w:val="both"/>
    </w:pPr>
    <w:rPr>
      <w:rFonts w:ascii="Times New Roman" w:hAnsi="Times New Roman"/>
      <w:bCs/>
      <w:i w:val="0"/>
      <w:iCs w:val="0"/>
      <w:spacing w:val="15"/>
      <w:sz w:val="36"/>
      <w:szCs w:val="30"/>
      <w:lang w:val="it-IT" w:eastAsia="vi-VN"/>
    </w:rPr>
  </w:style>
  <w:style w:type="paragraph" w:customStyle="1" w:styleId="Indent30">
    <w:name w:val="Indent3"/>
    <w:basedOn w:val="Indent2"/>
    <w:autoRedefine/>
    <w:rsid w:val="0068189E"/>
    <w:pPr>
      <w:numPr>
        <w:ilvl w:val="2"/>
      </w:numPr>
      <w:tabs>
        <w:tab w:val="clear" w:pos="2160"/>
        <w:tab w:val="num" w:pos="360"/>
        <w:tab w:val="num" w:pos="2410"/>
      </w:tabs>
      <w:ind w:left="2410" w:hanging="425"/>
    </w:pPr>
  </w:style>
  <w:style w:type="paragraph" w:customStyle="1" w:styleId="Indent2">
    <w:name w:val="Indent 2"/>
    <w:basedOn w:val="Indent1"/>
    <w:link w:val="Indent2Char0"/>
    <w:uiPriority w:val="99"/>
    <w:qFormat/>
    <w:rsid w:val="0068189E"/>
    <w:pPr>
      <w:numPr>
        <w:numId w:val="79"/>
      </w:numPr>
      <w:tabs>
        <w:tab w:val="clear" w:pos="9180"/>
      </w:tabs>
      <w:spacing w:after="120" w:line="288" w:lineRule="auto"/>
    </w:pPr>
    <w:rPr>
      <w:rFonts w:eastAsia="Calibri"/>
      <w:sz w:val="26"/>
      <w:szCs w:val="26"/>
      <w:lang w:val="en-US"/>
    </w:rPr>
  </w:style>
  <w:style w:type="character" w:customStyle="1" w:styleId="Indent2Char0">
    <w:name w:val="Indent 2 Char"/>
    <w:link w:val="Indent2"/>
    <w:uiPriority w:val="99"/>
    <w:rsid w:val="0068189E"/>
    <w:rPr>
      <w:rFonts w:eastAsia="Calibri" w:cs="Times New Roman"/>
      <w:color w:val="auto"/>
      <w:szCs w:val="26"/>
    </w:rPr>
  </w:style>
  <w:style w:type="paragraph" w:styleId="Quote">
    <w:name w:val="Quote"/>
    <w:basedOn w:val="Normal"/>
    <w:next w:val="Normal"/>
    <w:link w:val="QuoteChar"/>
    <w:uiPriority w:val="29"/>
    <w:qFormat/>
    <w:rsid w:val="0068189E"/>
    <w:pPr>
      <w:spacing w:before="120" w:after="120" w:line="264" w:lineRule="auto"/>
      <w:jc w:val="both"/>
    </w:pPr>
    <w:rPr>
      <w:rFonts w:ascii="Times New Roman" w:hAnsi="Times New Roman"/>
      <w:bCs w:val="0"/>
      <w:i/>
      <w:iCs/>
      <w:sz w:val="26"/>
      <w:szCs w:val="20"/>
    </w:rPr>
  </w:style>
  <w:style w:type="character" w:customStyle="1" w:styleId="QuoteChar">
    <w:name w:val="Quote Char"/>
    <w:basedOn w:val="DefaultParagraphFont"/>
    <w:link w:val="Quote"/>
    <w:uiPriority w:val="29"/>
    <w:rsid w:val="0068189E"/>
    <w:rPr>
      <w:rFonts w:eastAsia="Times New Roman" w:cs="Times New Roman"/>
      <w:i/>
      <w:iCs/>
      <w:color w:val="auto"/>
      <w:szCs w:val="20"/>
    </w:rPr>
  </w:style>
  <w:style w:type="paragraph" w:styleId="IntenseQuote">
    <w:name w:val="Intense Quote"/>
    <w:basedOn w:val="Normal"/>
    <w:next w:val="Normal"/>
    <w:link w:val="IntenseQuoteChar"/>
    <w:uiPriority w:val="30"/>
    <w:qFormat/>
    <w:rsid w:val="0068189E"/>
    <w:pPr>
      <w:pBdr>
        <w:top w:val="single" w:sz="4" w:space="10" w:color="4F81BD"/>
        <w:left w:val="single" w:sz="4" w:space="10" w:color="4F81BD"/>
      </w:pBdr>
      <w:spacing w:before="120" w:after="120" w:line="264" w:lineRule="auto"/>
      <w:ind w:left="1296" w:right="1152"/>
      <w:jc w:val="both"/>
    </w:pPr>
    <w:rPr>
      <w:rFonts w:ascii="Times New Roman" w:hAnsi="Times New Roman"/>
      <w:bCs w:val="0"/>
      <w:i/>
      <w:iCs/>
      <w:color w:val="4F81BD"/>
      <w:sz w:val="26"/>
      <w:szCs w:val="20"/>
    </w:rPr>
  </w:style>
  <w:style w:type="character" w:customStyle="1" w:styleId="IntenseQuoteChar">
    <w:name w:val="Intense Quote Char"/>
    <w:basedOn w:val="DefaultParagraphFont"/>
    <w:link w:val="IntenseQuote"/>
    <w:uiPriority w:val="30"/>
    <w:rsid w:val="0068189E"/>
    <w:rPr>
      <w:rFonts w:eastAsia="Times New Roman" w:cs="Times New Roman"/>
      <w:i/>
      <w:iCs/>
      <w:color w:val="4F81BD"/>
      <w:szCs w:val="20"/>
    </w:rPr>
  </w:style>
  <w:style w:type="character" w:styleId="IntenseEmphasis">
    <w:name w:val="Intense Emphasis"/>
    <w:uiPriority w:val="21"/>
    <w:qFormat/>
    <w:rsid w:val="0068189E"/>
    <w:rPr>
      <w:b/>
      <w:bCs/>
      <w:caps/>
      <w:color w:val="243F60"/>
      <w:spacing w:val="10"/>
    </w:rPr>
  </w:style>
  <w:style w:type="character" w:styleId="IntenseReference">
    <w:name w:val="Intense Reference"/>
    <w:uiPriority w:val="32"/>
    <w:qFormat/>
    <w:rsid w:val="0068189E"/>
    <w:rPr>
      <w:b/>
      <w:bCs/>
      <w:i/>
      <w:iCs/>
      <w:caps/>
      <w:color w:val="4F81BD"/>
    </w:rPr>
  </w:style>
  <w:style w:type="character" w:styleId="BookTitle">
    <w:name w:val="Book Title"/>
    <w:uiPriority w:val="33"/>
    <w:qFormat/>
    <w:rsid w:val="0068189E"/>
    <w:rPr>
      <w:b/>
      <w:bCs/>
      <w:i/>
      <w:iCs/>
      <w:spacing w:val="9"/>
    </w:rPr>
  </w:style>
  <w:style w:type="character" w:customStyle="1" w:styleId="TableCharChar">
    <w:name w:val="Table Char Char"/>
    <w:link w:val="TableChar0"/>
    <w:rsid w:val="0068189E"/>
    <w:rPr>
      <w:rFonts w:ascii="Arial" w:hAnsi="Arial"/>
    </w:rPr>
  </w:style>
  <w:style w:type="paragraph" w:customStyle="1" w:styleId="TableChar0">
    <w:name w:val="Table Char"/>
    <w:link w:val="TableCharChar"/>
    <w:rsid w:val="0068189E"/>
    <w:pPr>
      <w:snapToGrid w:val="0"/>
      <w:spacing w:before="120" w:after="120" w:line="240" w:lineRule="auto"/>
      <w:ind w:left="57"/>
      <w:jc w:val="both"/>
    </w:pPr>
    <w:rPr>
      <w:rFonts w:ascii="Arial" w:hAnsi="Arial"/>
    </w:rPr>
  </w:style>
  <w:style w:type="paragraph" w:customStyle="1" w:styleId="chuthuong">
    <w:name w:val="chuthuong"/>
    <w:basedOn w:val="BodyText"/>
    <w:autoRedefine/>
    <w:rsid w:val="0068189E"/>
    <w:pPr>
      <w:spacing w:line="400" w:lineRule="exact"/>
      <w:ind w:firstLine="567"/>
      <w:jc w:val="both"/>
    </w:pPr>
    <w:rPr>
      <w:kern w:val="28"/>
      <w:sz w:val="26"/>
      <w:szCs w:val="26"/>
      <w:lang w:val="vi-VN"/>
    </w:rPr>
  </w:style>
  <w:style w:type="paragraph" w:customStyle="1" w:styleId="Title-MucLuc">
    <w:name w:val="Title-MucLuc"/>
    <w:basedOn w:val="BodyText10"/>
    <w:qFormat/>
    <w:rsid w:val="0068189E"/>
    <w:pPr>
      <w:suppressAutoHyphens w:val="0"/>
      <w:spacing w:before="120" w:after="120" w:line="312" w:lineRule="auto"/>
      <w:ind w:left="360" w:firstLine="0"/>
      <w:jc w:val="center"/>
    </w:pPr>
    <w:rPr>
      <w:b/>
      <w:kern w:val="28"/>
      <w:sz w:val="32"/>
      <w:szCs w:val="32"/>
      <w:lang w:eastAsia="en-US"/>
    </w:rPr>
  </w:style>
  <w:style w:type="paragraph" w:customStyle="1" w:styleId="Bodytext12">
    <w:name w:val="Body text 1"/>
    <w:basedOn w:val="Normal"/>
    <w:qFormat/>
    <w:rsid w:val="0068189E"/>
    <w:pPr>
      <w:spacing w:before="120" w:after="120" w:line="288" w:lineRule="auto"/>
      <w:ind w:firstLine="567"/>
      <w:jc w:val="both"/>
    </w:pPr>
    <w:rPr>
      <w:rFonts w:ascii="Times New Roman" w:hAnsi="Times New Roman"/>
      <w:bCs w:val="0"/>
      <w:kern w:val="28"/>
      <w:sz w:val="26"/>
      <w:szCs w:val="26"/>
    </w:rPr>
  </w:style>
  <w:style w:type="paragraph" w:customStyle="1" w:styleId="BodyText4">
    <w:name w:val="BodyText"/>
    <w:basedOn w:val="Normal"/>
    <w:link w:val="BodyTextChar10"/>
    <w:qFormat/>
    <w:rsid w:val="0068189E"/>
    <w:pPr>
      <w:spacing w:before="120" w:after="120" w:line="264" w:lineRule="auto"/>
      <w:ind w:firstLine="567"/>
      <w:jc w:val="both"/>
    </w:pPr>
    <w:rPr>
      <w:rFonts w:ascii="Times New Roman" w:eastAsia="Calibri" w:hAnsi="Times New Roman"/>
      <w:bCs w:val="0"/>
      <w:sz w:val="26"/>
      <w:lang w:val="en-GB"/>
    </w:rPr>
  </w:style>
  <w:style w:type="character" w:customStyle="1" w:styleId="HinhChar">
    <w:name w:val="Hinh Char"/>
    <w:link w:val="Hinh0"/>
    <w:rsid w:val="0068189E"/>
    <w:rPr>
      <w:rFonts w:eastAsia="Times New Roman" w:cs="Times New Roman"/>
      <w:color w:val="333333"/>
      <w:sz w:val="28"/>
      <w:szCs w:val="20"/>
      <w:lang w:eastAsia="zh-CN"/>
    </w:rPr>
  </w:style>
  <w:style w:type="paragraph" w:customStyle="1" w:styleId="Number1">
    <w:name w:val="Number1"/>
    <w:basedOn w:val="ListParagraph"/>
    <w:rsid w:val="0068189E"/>
    <w:pPr>
      <w:numPr>
        <w:numId w:val="78"/>
      </w:numPr>
      <w:tabs>
        <w:tab w:val="left" w:pos="1560"/>
      </w:tabs>
      <w:spacing w:before="120" w:after="120" w:line="288" w:lineRule="auto"/>
      <w:ind w:left="1559" w:hanging="425"/>
      <w:jc w:val="both"/>
    </w:pPr>
    <w:rPr>
      <w:rFonts w:ascii="Times New Roman" w:hAnsi="Times New Roman"/>
      <w:bCs w:val="0"/>
      <w:sz w:val="26"/>
      <w:szCs w:val="24"/>
      <w:lang w:eastAsia="vi-VN"/>
    </w:rPr>
  </w:style>
  <w:style w:type="paragraph" w:customStyle="1" w:styleId="TableHeader0">
    <w:name w:val="TableHeader"/>
    <w:link w:val="TableHeaderChar"/>
    <w:autoRedefine/>
    <w:rsid w:val="0068189E"/>
    <w:pPr>
      <w:spacing w:before="120" w:after="120" w:line="240" w:lineRule="auto"/>
      <w:jc w:val="center"/>
    </w:pPr>
    <w:rPr>
      <w:rFonts w:eastAsia="Times New Roman" w:cs="Times New Roman"/>
      <w:b/>
      <w:color w:val="auto"/>
      <w:sz w:val="24"/>
      <w:szCs w:val="24"/>
      <w:lang w:eastAsia="zh-CN"/>
    </w:rPr>
  </w:style>
  <w:style w:type="character" w:customStyle="1" w:styleId="TableHeaderChar">
    <w:name w:val="TableHeader Char"/>
    <w:link w:val="TableHeader0"/>
    <w:locked/>
    <w:rsid w:val="0068189E"/>
    <w:rPr>
      <w:rFonts w:eastAsia="Times New Roman" w:cs="Times New Roman"/>
      <w:b/>
      <w:color w:val="auto"/>
      <w:sz w:val="24"/>
      <w:szCs w:val="24"/>
      <w:lang w:eastAsia="zh-CN"/>
    </w:rPr>
  </w:style>
  <w:style w:type="paragraph" w:customStyle="1" w:styleId="Hearder">
    <w:name w:val="Hearder"/>
    <w:basedOn w:val="Header"/>
    <w:qFormat/>
    <w:rsid w:val="0068189E"/>
    <w:pPr>
      <w:widowControl w:val="0"/>
      <w:pBdr>
        <w:bottom w:val="single" w:sz="4" w:space="1" w:color="auto"/>
      </w:pBdr>
      <w:tabs>
        <w:tab w:val="clear" w:pos="4680"/>
        <w:tab w:val="clear" w:pos="9360"/>
        <w:tab w:val="center" w:pos="4320"/>
        <w:tab w:val="right" w:pos="8640"/>
      </w:tabs>
      <w:spacing w:before="120" w:after="120" w:line="264" w:lineRule="auto"/>
      <w:jc w:val="both"/>
    </w:pPr>
    <w:rPr>
      <w:rFonts w:ascii="Times New Roman" w:hAnsi="Times New Roman"/>
      <w:bCs w:val="0"/>
      <w:i/>
      <w:sz w:val="26"/>
      <w:szCs w:val="24"/>
    </w:rPr>
  </w:style>
  <w:style w:type="paragraph" w:customStyle="1" w:styleId="Bullet1-CR">
    <w:name w:val="Bullet 1- CR"/>
    <w:basedOn w:val="Bullet11"/>
    <w:autoRedefine/>
    <w:rsid w:val="0068189E"/>
    <w:pPr>
      <w:widowControl w:val="0"/>
      <w:numPr>
        <w:numId w:val="80"/>
      </w:numPr>
      <w:tabs>
        <w:tab w:val="clear" w:pos="900"/>
      </w:tabs>
      <w:suppressAutoHyphens w:val="0"/>
      <w:spacing w:before="120" w:after="120" w:line="240" w:lineRule="auto"/>
      <w:ind w:left="720" w:hanging="436"/>
    </w:pPr>
    <w:rPr>
      <w:rFonts w:eastAsia="Times New Roman"/>
      <w:color w:val="000000"/>
      <w:sz w:val="26"/>
      <w:szCs w:val="20"/>
      <w:lang w:eastAsia="en-US"/>
    </w:rPr>
  </w:style>
  <w:style w:type="paragraph" w:customStyle="1" w:styleId="ItemV">
    <w:name w:val="ItemV"/>
    <w:basedOn w:val="Bullet1-CR"/>
    <w:rsid w:val="0068189E"/>
    <w:pPr>
      <w:numPr>
        <w:numId w:val="81"/>
      </w:numPr>
      <w:tabs>
        <w:tab w:val="clear" w:pos="1800"/>
        <w:tab w:val="num" w:pos="1276"/>
      </w:tabs>
      <w:spacing w:line="264" w:lineRule="auto"/>
      <w:ind w:left="1276" w:hanging="425"/>
    </w:pPr>
    <w:rPr>
      <w:color w:val="auto"/>
    </w:rPr>
  </w:style>
  <w:style w:type="paragraph" w:customStyle="1" w:styleId="Heading1CENTER">
    <w:name w:val="Heading 1 CENTER"/>
    <w:basedOn w:val="Heading1"/>
    <w:rsid w:val="0068189E"/>
    <w:pPr>
      <w:keepLines/>
      <w:pageBreakBefore/>
      <w:tabs>
        <w:tab w:val="left" w:pos="567"/>
        <w:tab w:val="num" w:pos="1560"/>
      </w:tabs>
      <w:spacing w:before="120" w:after="120" w:line="312" w:lineRule="auto"/>
      <w:jc w:val="both"/>
    </w:pPr>
    <w:rPr>
      <w:rFonts w:ascii="Times New Roman" w:hAnsi="Times New Roman"/>
      <w:bCs/>
      <w:color w:val="A50021"/>
      <w:spacing w:val="-20"/>
      <w:sz w:val="40"/>
      <w:szCs w:val="36"/>
      <w:lang w:val="da-DK"/>
    </w:rPr>
  </w:style>
  <w:style w:type="character" w:styleId="PlaceholderText">
    <w:name w:val="Placeholder Text"/>
    <w:uiPriority w:val="99"/>
    <w:semiHidden/>
    <w:rsid w:val="0068189E"/>
    <w:rPr>
      <w:color w:val="808080"/>
    </w:rPr>
  </w:style>
  <w:style w:type="character" w:customStyle="1" w:styleId="BodyTextChar10">
    <w:name w:val="BodyText Char1"/>
    <w:link w:val="BodyText4"/>
    <w:locked/>
    <w:rsid w:val="0068189E"/>
    <w:rPr>
      <w:rFonts w:eastAsia="Calibri" w:cs="Times New Roman"/>
      <w:color w:val="auto"/>
      <w:szCs w:val="22"/>
      <w:lang w:val="en-GB"/>
    </w:rPr>
  </w:style>
  <w:style w:type="numbering" w:customStyle="1" w:styleId="Thi-bullet-11">
    <w:name w:val="Thi-bullet-11"/>
    <w:basedOn w:val="NoList"/>
    <w:rsid w:val="0068189E"/>
    <w:pPr>
      <w:numPr>
        <w:numId w:val="240"/>
      </w:numPr>
    </w:pPr>
  </w:style>
  <w:style w:type="numbering" w:customStyle="1" w:styleId="StyleBulleted">
    <w:name w:val="Style Bulleted"/>
    <w:rsid w:val="0068189E"/>
    <w:pPr>
      <w:numPr>
        <w:numId w:val="82"/>
      </w:numPr>
    </w:pPr>
  </w:style>
  <w:style w:type="paragraph" w:customStyle="1" w:styleId="StyleBullet1Bold">
    <w:name w:val="Style Bullet 1 + Bold"/>
    <w:basedOn w:val="Bullet11"/>
    <w:qFormat/>
    <w:rsid w:val="0068189E"/>
    <w:pPr>
      <w:widowControl w:val="0"/>
      <w:tabs>
        <w:tab w:val="clear" w:pos="0"/>
        <w:tab w:val="clear" w:pos="900"/>
        <w:tab w:val="num" w:pos="720"/>
      </w:tabs>
      <w:suppressAutoHyphens w:val="0"/>
      <w:spacing w:before="120" w:after="120" w:line="320" w:lineRule="atLeast"/>
      <w:ind w:left="720" w:hanging="360"/>
    </w:pPr>
    <w:rPr>
      <w:rFonts w:eastAsia="Times New Roman"/>
      <w:bCs/>
      <w:color w:val="000000"/>
      <w:sz w:val="26"/>
      <w:szCs w:val="20"/>
      <w:lang w:eastAsia="en-US"/>
    </w:rPr>
  </w:style>
  <w:style w:type="paragraph" w:customStyle="1" w:styleId="BULLET2">
    <w:name w:val="BULLET2"/>
    <w:basedOn w:val="Normal"/>
    <w:rsid w:val="0068189E"/>
    <w:pPr>
      <w:numPr>
        <w:numId w:val="83"/>
      </w:numPr>
      <w:spacing w:before="120" w:after="120" w:line="288" w:lineRule="auto"/>
      <w:jc w:val="both"/>
    </w:pPr>
    <w:rPr>
      <w:rFonts w:ascii="Times New Roman" w:hAnsi="Times New Roman"/>
      <w:bCs w:val="0"/>
      <w:color w:val="000000"/>
      <w:sz w:val="26"/>
      <w:szCs w:val="20"/>
    </w:rPr>
  </w:style>
  <w:style w:type="paragraph" w:customStyle="1" w:styleId="Normal12">
    <w:name w:val="Normal 12"/>
    <w:basedOn w:val="Normal"/>
    <w:link w:val="Normal12Char"/>
    <w:autoRedefine/>
    <w:qFormat/>
    <w:rsid w:val="0068189E"/>
    <w:pPr>
      <w:spacing w:before="180" w:after="120" w:line="288" w:lineRule="auto"/>
      <w:ind w:firstLine="720"/>
      <w:jc w:val="both"/>
    </w:pPr>
    <w:rPr>
      <w:rFonts w:ascii="Times New Roman" w:eastAsia="MS Mincho" w:hAnsi="Times New Roman"/>
      <w:bCs w:val="0"/>
      <w:spacing w:val="-6"/>
      <w:sz w:val="26"/>
      <w:szCs w:val="26"/>
      <w:lang w:val="it-IT" w:eastAsia="ja-JP"/>
    </w:rPr>
  </w:style>
  <w:style w:type="character" w:customStyle="1" w:styleId="Normal12Char">
    <w:name w:val="Normal 12 Char"/>
    <w:link w:val="Normal12"/>
    <w:rsid w:val="0068189E"/>
    <w:rPr>
      <w:rFonts w:eastAsia="MS Mincho" w:cs="Times New Roman"/>
      <w:color w:val="auto"/>
      <w:spacing w:val="-6"/>
      <w:szCs w:val="26"/>
      <w:lang w:val="it-IT" w:eastAsia="ja-JP"/>
    </w:rPr>
  </w:style>
  <w:style w:type="paragraph" w:customStyle="1" w:styleId="body13">
    <w:name w:val="body13"/>
    <w:basedOn w:val="Normal"/>
    <w:link w:val="body13Char"/>
    <w:qFormat/>
    <w:rsid w:val="0068189E"/>
    <w:pPr>
      <w:spacing w:before="120" w:after="120"/>
      <w:ind w:firstLine="720"/>
      <w:jc w:val="both"/>
    </w:pPr>
    <w:rPr>
      <w:rFonts w:ascii="Times New Roman" w:eastAsia="Calibri" w:hAnsi="Times New Roman"/>
      <w:bCs w:val="0"/>
      <w:sz w:val="26"/>
      <w:szCs w:val="26"/>
      <w:lang w:val="it-IT"/>
    </w:rPr>
  </w:style>
  <w:style w:type="character" w:customStyle="1" w:styleId="body13Char">
    <w:name w:val="body13 Char"/>
    <w:link w:val="body13"/>
    <w:rsid w:val="0068189E"/>
    <w:rPr>
      <w:rFonts w:eastAsia="Calibri" w:cs="Times New Roman"/>
      <w:color w:val="auto"/>
      <w:szCs w:val="26"/>
      <w:lang w:val="it-IT"/>
    </w:rPr>
  </w:style>
  <w:style w:type="paragraph" w:customStyle="1" w:styleId="Bulleted145">
    <w:name w:val="Bulleted 14.5"/>
    <w:link w:val="Bulleted145Char"/>
    <w:autoRedefine/>
    <w:uiPriority w:val="99"/>
    <w:qFormat/>
    <w:rsid w:val="0068189E"/>
    <w:pPr>
      <w:widowControl w:val="0"/>
      <w:numPr>
        <w:numId w:val="84"/>
      </w:numPr>
      <w:spacing w:after="0" w:line="240" w:lineRule="auto"/>
      <w:jc w:val="both"/>
    </w:pPr>
    <w:rPr>
      <w:rFonts w:ascii="Calibri" w:eastAsia="SimSun" w:hAnsi="Calibri" w:cs="Times New Roman"/>
      <w:i/>
      <w:color w:val="auto"/>
      <w:sz w:val="28"/>
      <w:szCs w:val="28"/>
      <w:lang w:val="it-IT" w:eastAsia="ko-KR"/>
    </w:rPr>
  </w:style>
  <w:style w:type="paragraph" w:customStyle="1" w:styleId="N-2">
    <w:name w:val="N-2"/>
    <w:basedOn w:val="Normal"/>
    <w:link w:val="N-2Char"/>
    <w:qFormat/>
    <w:rsid w:val="0068189E"/>
    <w:pPr>
      <w:keepNext/>
      <w:keepLines/>
      <w:spacing w:before="120" w:after="120" w:line="312" w:lineRule="auto"/>
      <w:jc w:val="both"/>
    </w:pPr>
    <w:rPr>
      <w:rFonts w:ascii="Times New Roman" w:eastAsia="Calibri" w:hAnsi="Times New Roman"/>
      <w:bCs w:val="0"/>
      <w:noProof/>
      <w:sz w:val="26"/>
      <w:szCs w:val="26"/>
      <w:lang w:val="de-DE"/>
    </w:rPr>
  </w:style>
  <w:style w:type="character" w:customStyle="1" w:styleId="N-2Char">
    <w:name w:val="N-2 Char"/>
    <w:link w:val="N-2"/>
    <w:rsid w:val="0068189E"/>
    <w:rPr>
      <w:rFonts w:eastAsia="Calibri" w:cs="Times New Roman"/>
      <w:noProof/>
      <w:color w:val="auto"/>
      <w:szCs w:val="26"/>
      <w:lang w:val="de-DE"/>
    </w:rPr>
  </w:style>
  <w:style w:type="paragraph" w:customStyle="1" w:styleId="xl2336">
    <w:name w:val="xl233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37">
    <w:name w:val="xl233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38">
    <w:name w:val="xl2338"/>
    <w:basedOn w:val="Normal"/>
    <w:rsid w:val="0068189E"/>
    <w:pP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39">
    <w:name w:val="xl233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40">
    <w:name w:val="xl234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right"/>
      <w:textAlignment w:val="center"/>
    </w:pPr>
    <w:rPr>
      <w:rFonts w:ascii="Times New Roman" w:hAnsi="Times New Roman"/>
      <w:bCs w:val="0"/>
      <w:sz w:val="26"/>
      <w:szCs w:val="20"/>
      <w:lang w:val="vi-VN" w:eastAsia="vi-VN"/>
    </w:rPr>
  </w:style>
  <w:style w:type="paragraph" w:customStyle="1" w:styleId="xl2341">
    <w:name w:val="xl2341"/>
    <w:basedOn w:val="Normal"/>
    <w:rsid w:val="0068189E"/>
    <w:pP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42">
    <w:name w:val="xl234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43">
    <w:name w:val="xl2343"/>
    <w:basedOn w:val="Normal"/>
    <w:rsid w:val="0068189E"/>
    <w:pP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44">
    <w:name w:val="xl2344"/>
    <w:basedOn w:val="Normal"/>
    <w:rsid w:val="0068189E"/>
    <w:pP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45">
    <w:name w:val="xl2345"/>
    <w:basedOn w:val="Normal"/>
    <w:rsid w:val="0068189E"/>
    <w:pP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46">
    <w:name w:val="xl2346"/>
    <w:basedOn w:val="Normal"/>
    <w:rsid w:val="0068189E"/>
    <w:pPr>
      <w:spacing w:before="100" w:beforeAutospacing="1" w:after="100" w:afterAutospacing="1" w:line="312" w:lineRule="auto"/>
      <w:jc w:val="both"/>
      <w:textAlignment w:val="center"/>
    </w:pPr>
    <w:rPr>
      <w:rFonts w:ascii="Times New Roman" w:hAnsi="Times New Roman"/>
      <w:b/>
      <w:sz w:val="18"/>
      <w:szCs w:val="18"/>
      <w:lang w:val="vi-VN" w:eastAsia="vi-VN"/>
    </w:rPr>
  </w:style>
  <w:style w:type="paragraph" w:customStyle="1" w:styleId="xl2347">
    <w:name w:val="xl2347"/>
    <w:basedOn w:val="Normal"/>
    <w:rsid w:val="0068189E"/>
    <w:pPr>
      <w:pBdr>
        <w:top w:val="single" w:sz="4" w:space="0" w:color="auto"/>
        <w:left w:val="single" w:sz="4" w:space="0" w:color="auto"/>
        <w:bottom w:val="single" w:sz="4" w:space="0" w:color="auto"/>
        <w:right w:val="single" w:sz="4" w:space="0" w:color="auto"/>
      </w:pBdr>
      <w:shd w:val="clear" w:color="000000" w:fill="99CC0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48">
    <w:name w:val="xl2348"/>
    <w:basedOn w:val="Normal"/>
    <w:rsid w:val="0068189E"/>
    <w:pPr>
      <w:pBdr>
        <w:top w:val="single" w:sz="4" w:space="0" w:color="auto"/>
        <w:left w:val="single" w:sz="4" w:space="0" w:color="auto"/>
        <w:bottom w:val="single" w:sz="4" w:space="0" w:color="auto"/>
        <w:right w:val="single" w:sz="4" w:space="0" w:color="auto"/>
      </w:pBdr>
      <w:shd w:val="clear" w:color="000000" w:fill="99CC00"/>
      <w:spacing w:before="100" w:beforeAutospacing="1" w:after="100" w:afterAutospacing="1" w:line="312" w:lineRule="auto"/>
      <w:jc w:val="right"/>
      <w:textAlignment w:val="center"/>
    </w:pPr>
    <w:rPr>
      <w:rFonts w:ascii="Times New Roman" w:hAnsi="Times New Roman"/>
      <w:b/>
      <w:sz w:val="26"/>
      <w:szCs w:val="20"/>
      <w:lang w:val="vi-VN" w:eastAsia="vi-VN"/>
    </w:rPr>
  </w:style>
  <w:style w:type="paragraph" w:customStyle="1" w:styleId="xl2349">
    <w:name w:val="xl2349"/>
    <w:basedOn w:val="Normal"/>
    <w:rsid w:val="0068189E"/>
    <w:pPr>
      <w:pBdr>
        <w:top w:val="single" w:sz="4" w:space="0" w:color="auto"/>
        <w:left w:val="single" w:sz="4" w:space="0" w:color="auto"/>
        <w:bottom w:val="single" w:sz="4" w:space="0" w:color="auto"/>
        <w:right w:val="single" w:sz="4" w:space="0" w:color="auto"/>
      </w:pBdr>
      <w:shd w:val="clear" w:color="000000" w:fill="FF808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50">
    <w:name w:val="xl2350"/>
    <w:basedOn w:val="Normal"/>
    <w:rsid w:val="0068189E"/>
    <w:pPr>
      <w:pBdr>
        <w:top w:val="single" w:sz="4" w:space="0" w:color="auto"/>
        <w:left w:val="single" w:sz="4" w:space="0" w:color="auto"/>
        <w:bottom w:val="single" w:sz="4" w:space="0" w:color="auto"/>
        <w:right w:val="single" w:sz="4" w:space="0" w:color="auto"/>
      </w:pBdr>
      <w:shd w:val="clear" w:color="000000" w:fill="FF808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51">
    <w:name w:val="xl2351"/>
    <w:basedOn w:val="Normal"/>
    <w:rsid w:val="0068189E"/>
    <w:pPr>
      <w:pBdr>
        <w:top w:val="single" w:sz="4" w:space="0" w:color="auto"/>
        <w:left w:val="single" w:sz="4" w:space="0" w:color="auto"/>
        <w:bottom w:val="single" w:sz="4" w:space="0" w:color="auto"/>
        <w:right w:val="single" w:sz="4" w:space="0" w:color="auto"/>
      </w:pBdr>
      <w:shd w:val="clear" w:color="000000" w:fill="FF9900"/>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52">
    <w:name w:val="xl2352"/>
    <w:basedOn w:val="Normal"/>
    <w:rsid w:val="0068189E"/>
    <w:pPr>
      <w:pBdr>
        <w:top w:val="single" w:sz="4" w:space="0" w:color="auto"/>
        <w:left w:val="single" w:sz="4" w:space="0" w:color="auto"/>
        <w:bottom w:val="single" w:sz="4" w:space="0" w:color="auto"/>
      </w:pBdr>
      <w:shd w:val="clear" w:color="000000" w:fill="FF9900"/>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53">
    <w:name w:val="xl2353"/>
    <w:basedOn w:val="Normal"/>
    <w:rsid w:val="0068189E"/>
    <w:pPr>
      <w:pBdr>
        <w:top w:val="single" w:sz="4" w:space="0" w:color="auto"/>
        <w:bottom w:val="single" w:sz="4" w:space="0" w:color="auto"/>
      </w:pBdr>
      <w:shd w:val="clear" w:color="000000" w:fill="FF990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54">
    <w:name w:val="xl2354"/>
    <w:basedOn w:val="Normal"/>
    <w:rsid w:val="0068189E"/>
    <w:pPr>
      <w:pBdr>
        <w:top w:val="single" w:sz="4" w:space="0" w:color="auto"/>
        <w:bottom w:val="single" w:sz="4" w:space="0" w:color="auto"/>
      </w:pBdr>
      <w:shd w:val="clear" w:color="000000" w:fill="FF9900"/>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55">
    <w:name w:val="xl2355"/>
    <w:basedOn w:val="Normal"/>
    <w:rsid w:val="0068189E"/>
    <w:pPr>
      <w:pBdr>
        <w:top w:val="single" w:sz="4" w:space="0" w:color="auto"/>
        <w:left w:val="single" w:sz="4" w:space="0" w:color="auto"/>
        <w:bottom w:val="single" w:sz="4" w:space="0" w:color="auto"/>
        <w:right w:val="single" w:sz="4" w:space="0" w:color="auto"/>
      </w:pBdr>
      <w:shd w:val="clear" w:color="000000" w:fill="FF990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56">
    <w:name w:val="xl2356"/>
    <w:basedOn w:val="Normal"/>
    <w:rsid w:val="0068189E"/>
    <w:pPr>
      <w:pBdr>
        <w:top w:val="single" w:sz="4" w:space="0" w:color="auto"/>
        <w:left w:val="double" w:sz="6"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57">
    <w:name w:val="xl235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58">
    <w:name w:val="xl235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
      <w:sz w:val="18"/>
      <w:szCs w:val="18"/>
      <w:lang w:val="vi-VN" w:eastAsia="vi-VN"/>
    </w:rPr>
  </w:style>
  <w:style w:type="paragraph" w:customStyle="1" w:styleId="xl2359">
    <w:name w:val="xl235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60">
    <w:name w:val="xl236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61">
    <w:name w:val="xl2361"/>
    <w:basedOn w:val="Normal"/>
    <w:rsid w:val="0068189E"/>
    <w:pPr>
      <w:pBdr>
        <w:top w:val="single" w:sz="4" w:space="0" w:color="auto"/>
        <w:left w:val="double" w:sz="6" w:space="0" w:color="auto"/>
        <w:bottom w:val="single" w:sz="4" w:space="0" w:color="auto"/>
        <w:right w:val="single" w:sz="4" w:space="0" w:color="auto"/>
      </w:pBdr>
      <w:shd w:val="clear" w:color="000000" w:fill="92D05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62">
    <w:name w:val="xl2362"/>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63">
    <w:name w:val="xl2363"/>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312" w:lineRule="auto"/>
      <w:jc w:val="right"/>
      <w:textAlignment w:val="center"/>
    </w:pPr>
    <w:rPr>
      <w:rFonts w:ascii="Times New Roman" w:hAnsi="Times New Roman"/>
      <w:bCs w:val="0"/>
      <w:sz w:val="26"/>
      <w:szCs w:val="20"/>
      <w:lang w:val="vi-VN" w:eastAsia="vi-VN"/>
    </w:rPr>
  </w:style>
  <w:style w:type="paragraph" w:customStyle="1" w:styleId="xl2364">
    <w:name w:val="xl236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i/>
      <w:iCs/>
      <w:sz w:val="18"/>
      <w:szCs w:val="18"/>
      <w:lang w:val="vi-VN" w:eastAsia="vi-VN"/>
    </w:rPr>
  </w:style>
  <w:style w:type="paragraph" w:customStyle="1" w:styleId="xl2365">
    <w:name w:val="xl236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66">
    <w:name w:val="xl236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67">
    <w:name w:val="xl236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18"/>
      <w:szCs w:val="18"/>
      <w:lang w:val="vi-VN" w:eastAsia="vi-VN"/>
    </w:rPr>
  </w:style>
  <w:style w:type="paragraph" w:customStyle="1" w:styleId="xl2368">
    <w:name w:val="xl2368"/>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69">
    <w:name w:val="xl2369"/>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312" w:lineRule="auto"/>
      <w:jc w:val="right"/>
      <w:textAlignment w:val="center"/>
    </w:pPr>
    <w:rPr>
      <w:rFonts w:ascii="Times New Roman" w:hAnsi="Times New Roman"/>
      <w:b/>
      <w:sz w:val="26"/>
      <w:szCs w:val="20"/>
      <w:lang w:val="vi-VN" w:eastAsia="vi-VN"/>
    </w:rPr>
  </w:style>
  <w:style w:type="paragraph" w:customStyle="1" w:styleId="xl2370">
    <w:name w:val="xl2370"/>
    <w:basedOn w:val="Normal"/>
    <w:rsid w:val="0068189E"/>
    <w:pPr>
      <w:pBdr>
        <w:top w:val="single" w:sz="4" w:space="0" w:color="auto"/>
        <w:left w:val="single" w:sz="4" w:space="0" w:color="auto"/>
        <w:bottom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71">
    <w:name w:val="xl2371"/>
    <w:basedOn w:val="Normal"/>
    <w:rsid w:val="0068189E"/>
    <w:pPr>
      <w:pBdr>
        <w:top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72">
    <w:name w:val="xl2372"/>
    <w:basedOn w:val="Normal"/>
    <w:rsid w:val="0068189E"/>
    <w:pPr>
      <w:pBdr>
        <w:top w:val="single" w:sz="4" w:space="0" w:color="auto"/>
        <w:left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73">
    <w:name w:val="xl2373"/>
    <w:basedOn w:val="Normal"/>
    <w:rsid w:val="0068189E"/>
    <w:pPr>
      <w:pBdr>
        <w:left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74">
    <w:name w:val="xl2374"/>
    <w:basedOn w:val="Normal"/>
    <w:rsid w:val="0068189E"/>
    <w:pPr>
      <w:pBdr>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375">
    <w:name w:val="xl2375"/>
    <w:basedOn w:val="Normal"/>
    <w:rsid w:val="0068189E"/>
    <w:pPr>
      <w:pBdr>
        <w:top w:val="single" w:sz="4" w:space="0" w:color="auto"/>
        <w:left w:val="single" w:sz="4" w:space="0" w:color="auto"/>
        <w:bottom w:val="single" w:sz="4" w:space="0" w:color="auto"/>
      </w:pBdr>
      <w:shd w:val="clear" w:color="000000" w:fill="FF000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76">
    <w:name w:val="xl2376"/>
    <w:basedOn w:val="Normal"/>
    <w:rsid w:val="0068189E"/>
    <w:pPr>
      <w:pBdr>
        <w:top w:val="single" w:sz="4" w:space="0" w:color="auto"/>
        <w:bottom w:val="single" w:sz="4" w:space="0" w:color="auto"/>
        <w:right w:val="single" w:sz="4" w:space="0" w:color="auto"/>
      </w:pBdr>
      <w:shd w:val="clear" w:color="000000" w:fill="FF000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77">
    <w:name w:val="xl2377"/>
    <w:basedOn w:val="Normal"/>
    <w:rsid w:val="0068189E"/>
    <w:pPr>
      <w:pBdr>
        <w:top w:val="single" w:sz="4" w:space="0" w:color="auto"/>
        <w:left w:val="single" w:sz="4" w:space="0" w:color="auto"/>
        <w:bottom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78">
    <w:name w:val="xl2378"/>
    <w:basedOn w:val="Normal"/>
    <w:rsid w:val="0068189E"/>
    <w:pPr>
      <w:pBdr>
        <w:top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79">
    <w:name w:val="xl237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80">
    <w:name w:val="xl2380"/>
    <w:basedOn w:val="Normal"/>
    <w:rsid w:val="0068189E"/>
    <w:pPr>
      <w:pBdr>
        <w:top w:val="single" w:sz="4" w:space="0" w:color="auto"/>
        <w:left w:val="single" w:sz="4" w:space="0" w:color="auto"/>
        <w:bottom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1">
    <w:name w:val="xl2381"/>
    <w:basedOn w:val="Normal"/>
    <w:rsid w:val="0068189E"/>
    <w:pPr>
      <w:pBdr>
        <w:top w:val="single" w:sz="4" w:space="0" w:color="auto"/>
        <w:bottom w:val="single" w:sz="4" w:space="0" w:color="auto"/>
        <w:right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2">
    <w:name w:val="xl2382"/>
    <w:basedOn w:val="Normal"/>
    <w:rsid w:val="0068189E"/>
    <w:pPr>
      <w:pBdr>
        <w:top w:val="single" w:sz="4" w:space="0" w:color="auto"/>
        <w:left w:val="single" w:sz="4" w:space="0" w:color="auto"/>
        <w:bottom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3">
    <w:name w:val="xl2383"/>
    <w:basedOn w:val="Normal"/>
    <w:rsid w:val="0068189E"/>
    <w:pPr>
      <w:pBdr>
        <w:top w:val="single" w:sz="4" w:space="0" w:color="auto"/>
        <w:bottom w:val="single" w:sz="4" w:space="0" w:color="auto"/>
        <w:right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4">
    <w:name w:val="xl2384"/>
    <w:basedOn w:val="Normal"/>
    <w:rsid w:val="0068189E"/>
    <w:pPr>
      <w:pBdr>
        <w:top w:val="single" w:sz="4" w:space="0" w:color="auto"/>
        <w:left w:val="single" w:sz="4" w:space="0" w:color="auto"/>
        <w:bottom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5">
    <w:name w:val="xl2385"/>
    <w:basedOn w:val="Normal"/>
    <w:rsid w:val="0068189E"/>
    <w:pPr>
      <w:pBdr>
        <w:top w:val="single" w:sz="4" w:space="0" w:color="auto"/>
        <w:bottom w:val="single" w:sz="4" w:space="0" w:color="auto"/>
        <w:right w:val="single" w:sz="4" w:space="0" w:color="auto"/>
      </w:pBdr>
      <w:shd w:val="clear" w:color="000000" w:fill="92D05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86">
    <w:name w:val="xl2386"/>
    <w:basedOn w:val="Normal"/>
    <w:rsid w:val="0068189E"/>
    <w:pPr>
      <w:spacing w:before="100" w:beforeAutospacing="1" w:after="100" w:afterAutospacing="1" w:line="312" w:lineRule="auto"/>
      <w:jc w:val="center"/>
      <w:textAlignment w:val="center"/>
    </w:pPr>
    <w:rPr>
      <w:rFonts w:ascii="Times New Roman" w:hAnsi="Times New Roman"/>
      <w:b/>
      <w:sz w:val="26"/>
      <w:szCs w:val="24"/>
      <w:lang w:val="vi-VN" w:eastAsia="vi-VN"/>
    </w:rPr>
  </w:style>
  <w:style w:type="paragraph" w:customStyle="1" w:styleId="xl2387">
    <w:name w:val="xl2387"/>
    <w:basedOn w:val="Normal"/>
    <w:rsid w:val="0068189E"/>
    <w:pPr>
      <w:spacing w:before="100" w:beforeAutospacing="1" w:after="100" w:afterAutospacing="1" w:line="312" w:lineRule="auto"/>
      <w:jc w:val="center"/>
      <w:textAlignment w:val="center"/>
    </w:pPr>
    <w:rPr>
      <w:rFonts w:ascii="Times New Roman" w:hAnsi="Times New Roman"/>
      <w:bCs w:val="0"/>
      <w:i/>
      <w:iCs/>
      <w:sz w:val="26"/>
      <w:szCs w:val="24"/>
      <w:lang w:val="vi-VN" w:eastAsia="vi-VN"/>
    </w:rPr>
  </w:style>
  <w:style w:type="paragraph" w:customStyle="1" w:styleId="xl2388">
    <w:name w:val="xl2388"/>
    <w:basedOn w:val="Normal"/>
    <w:rsid w:val="0068189E"/>
    <w:pPr>
      <w:spacing w:before="100" w:beforeAutospacing="1" w:after="100" w:afterAutospacing="1" w:line="312" w:lineRule="auto"/>
      <w:jc w:val="right"/>
      <w:textAlignment w:val="center"/>
    </w:pPr>
    <w:rPr>
      <w:rFonts w:ascii="Times New Roman" w:hAnsi="Times New Roman"/>
      <w:bCs w:val="0"/>
      <w:i/>
      <w:iCs/>
      <w:sz w:val="26"/>
      <w:szCs w:val="20"/>
      <w:lang w:val="vi-VN" w:eastAsia="vi-VN"/>
    </w:rPr>
  </w:style>
  <w:style w:type="paragraph" w:customStyle="1" w:styleId="xl2389">
    <w:name w:val="xl2389"/>
    <w:basedOn w:val="Normal"/>
    <w:rsid w:val="0068189E"/>
    <w:pPr>
      <w:spacing w:before="100" w:beforeAutospacing="1" w:after="100" w:afterAutospacing="1" w:line="312" w:lineRule="auto"/>
      <w:jc w:val="right"/>
      <w:textAlignment w:val="center"/>
    </w:pPr>
    <w:rPr>
      <w:rFonts w:ascii="Times New Roman" w:hAnsi="Times New Roman" w:cs="Calibri"/>
      <w:bCs w:val="0"/>
      <w:i/>
      <w:iCs/>
      <w:sz w:val="26"/>
      <w:szCs w:val="20"/>
      <w:lang w:val="vi-VN" w:eastAsia="vi-VN"/>
    </w:rPr>
  </w:style>
  <w:style w:type="paragraph" w:customStyle="1" w:styleId="xl2390">
    <w:name w:val="xl2390"/>
    <w:basedOn w:val="Normal"/>
    <w:rsid w:val="0068189E"/>
    <w:pPr>
      <w:pBdr>
        <w:top w:val="single" w:sz="4" w:space="0" w:color="auto"/>
        <w:left w:val="single" w:sz="4" w:space="0" w:color="auto"/>
        <w:bottom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91">
    <w:name w:val="xl2391"/>
    <w:basedOn w:val="Normal"/>
    <w:rsid w:val="0068189E"/>
    <w:pPr>
      <w:pBdr>
        <w:top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92">
    <w:name w:val="xl2392"/>
    <w:basedOn w:val="Normal"/>
    <w:rsid w:val="0068189E"/>
    <w:pPr>
      <w:pBdr>
        <w:top w:val="single" w:sz="4" w:space="0" w:color="auto"/>
        <w:left w:val="single" w:sz="4" w:space="0" w:color="auto"/>
        <w:bottom w:val="single" w:sz="4" w:space="0" w:color="auto"/>
      </w:pBdr>
      <w:shd w:val="clear" w:color="000000" w:fill="FF808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93">
    <w:name w:val="xl2393"/>
    <w:basedOn w:val="Normal"/>
    <w:rsid w:val="0068189E"/>
    <w:pPr>
      <w:pBdr>
        <w:top w:val="single" w:sz="4" w:space="0" w:color="auto"/>
        <w:bottom w:val="single" w:sz="4" w:space="0" w:color="auto"/>
        <w:right w:val="single" w:sz="4" w:space="0" w:color="auto"/>
      </w:pBdr>
      <w:shd w:val="clear" w:color="000000" w:fill="FF808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94">
    <w:name w:val="xl2394"/>
    <w:basedOn w:val="Normal"/>
    <w:rsid w:val="0068189E"/>
    <w:pPr>
      <w:pBdr>
        <w:top w:val="single" w:sz="4" w:space="0" w:color="auto"/>
        <w:left w:val="single" w:sz="4" w:space="0" w:color="auto"/>
        <w:bottom w:val="single" w:sz="4" w:space="0" w:color="auto"/>
      </w:pBdr>
      <w:shd w:val="clear" w:color="000000" w:fill="FF808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95">
    <w:name w:val="xl2395"/>
    <w:basedOn w:val="Normal"/>
    <w:rsid w:val="0068189E"/>
    <w:pPr>
      <w:pBdr>
        <w:top w:val="single" w:sz="4" w:space="0" w:color="auto"/>
        <w:bottom w:val="single" w:sz="4" w:space="0" w:color="auto"/>
        <w:right w:val="single" w:sz="4" w:space="0" w:color="auto"/>
      </w:pBdr>
      <w:shd w:val="clear" w:color="000000" w:fill="FF8080"/>
      <w:spacing w:before="100" w:beforeAutospacing="1" w:after="100" w:afterAutospacing="1" w:line="312" w:lineRule="auto"/>
      <w:jc w:val="both"/>
      <w:textAlignment w:val="center"/>
    </w:pPr>
    <w:rPr>
      <w:rFonts w:ascii="Times New Roman" w:hAnsi="Times New Roman"/>
      <w:b/>
      <w:sz w:val="26"/>
      <w:szCs w:val="20"/>
      <w:lang w:val="vi-VN" w:eastAsia="vi-VN"/>
    </w:rPr>
  </w:style>
  <w:style w:type="paragraph" w:customStyle="1" w:styleId="xl2396">
    <w:name w:val="xl2396"/>
    <w:basedOn w:val="Normal"/>
    <w:rsid w:val="0068189E"/>
    <w:pPr>
      <w:pBdr>
        <w:top w:val="single" w:sz="4" w:space="0" w:color="auto"/>
        <w:bottom w:val="single" w:sz="4" w:space="0" w:color="auto"/>
      </w:pBdr>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xl2397">
    <w:name w:val="xl239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4"/>
      <w:lang w:val="vi-VN" w:eastAsia="vi-VN"/>
    </w:rPr>
  </w:style>
  <w:style w:type="paragraph" w:customStyle="1" w:styleId="xl2398">
    <w:name w:val="xl2398"/>
    <w:basedOn w:val="Normal"/>
    <w:rsid w:val="0068189E"/>
    <w:pPr>
      <w:pBdr>
        <w:top w:val="single" w:sz="4" w:space="0" w:color="auto"/>
        <w:left w:val="single" w:sz="4" w:space="0" w:color="auto"/>
        <w:bottom w:val="single" w:sz="4" w:space="0" w:color="auto"/>
        <w:right w:val="single" w:sz="4" w:space="0" w:color="auto"/>
      </w:pBdr>
      <w:shd w:val="clear" w:color="000000" w:fill="99CC0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399">
    <w:name w:val="xl239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4"/>
      <w:lang w:val="vi-VN" w:eastAsia="vi-VN"/>
    </w:rPr>
  </w:style>
  <w:style w:type="paragraph" w:customStyle="1" w:styleId="xl2400">
    <w:name w:val="xl240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401">
    <w:name w:val="xl240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402">
    <w:name w:val="xl2402"/>
    <w:basedOn w:val="Normal"/>
    <w:rsid w:val="0068189E"/>
    <w:pPr>
      <w:pBdr>
        <w:top w:val="single" w:sz="4" w:space="0" w:color="auto"/>
        <w:left w:val="single" w:sz="4" w:space="0" w:color="auto"/>
        <w:bottom w:val="single" w:sz="4" w:space="0" w:color="auto"/>
        <w:right w:val="single" w:sz="4" w:space="0" w:color="auto"/>
      </w:pBdr>
      <w:shd w:val="clear" w:color="000000" w:fill="FF808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403">
    <w:name w:val="xl2403"/>
    <w:basedOn w:val="Normal"/>
    <w:rsid w:val="0068189E"/>
    <w:pPr>
      <w:pBdr>
        <w:top w:val="single" w:sz="4" w:space="0" w:color="auto"/>
        <w:left w:val="single" w:sz="4" w:space="0" w:color="auto"/>
        <w:bottom w:val="single" w:sz="4" w:space="0" w:color="auto"/>
        <w:right w:val="single" w:sz="4" w:space="0" w:color="auto"/>
      </w:pBdr>
      <w:shd w:val="clear" w:color="000000" w:fill="FF808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404">
    <w:name w:val="xl2404"/>
    <w:basedOn w:val="Normal"/>
    <w:rsid w:val="0068189E"/>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312" w:lineRule="auto"/>
      <w:jc w:val="center"/>
      <w:textAlignment w:val="center"/>
    </w:pPr>
    <w:rPr>
      <w:rFonts w:ascii="Times New Roman" w:hAnsi="Times New Roman"/>
      <w:b/>
      <w:sz w:val="26"/>
      <w:szCs w:val="20"/>
      <w:lang w:val="vi-VN" w:eastAsia="vi-VN"/>
    </w:rPr>
  </w:style>
  <w:style w:type="paragraph" w:customStyle="1" w:styleId="xl2405">
    <w:name w:val="xl2405"/>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406">
    <w:name w:val="xl2406"/>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407">
    <w:name w:val="xl2407"/>
    <w:basedOn w:val="Normal"/>
    <w:rsid w:val="0068189E"/>
    <w:pPr>
      <w:pBdr>
        <w:top w:val="single" w:sz="4" w:space="0" w:color="auto"/>
        <w:bottom w:val="single" w:sz="4" w:space="0" w:color="auto"/>
      </w:pBdr>
      <w:shd w:val="clear" w:color="000000" w:fill="FF9900"/>
      <w:spacing w:before="100" w:beforeAutospacing="1" w:after="100" w:afterAutospacing="1" w:line="312" w:lineRule="auto"/>
      <w:jc w:val="center"/>
      <w:textAlignment w:val="center"/>
    </w:pPr>
    <w:rPr>
      <w:rFonts w:ascii="Times New Roman" w:hAnsi="Times New Roman"/>
      <w:bCs w:val="0"/>
      <w:sz w:val="26"/>
      <w:szCs w:val="20"/>
      <w:lang w:val="vi-VN" w:eastAsia="vi-VN"/>
    </w:rPr>
  </w:style>
  <w:style w:type="paragraph" w:customStyle="1" w:styleId="xl2408">
    <w:name w:val="xl2408"/>
    <w:basedOn w:val="Normal"/>
    <w:rsid w:val="0068189E"/>
    <w:pPr>
      <w:pBdr>
        <w:top w:val="single" w:sz="4" w:space="0" w:color="auto"/>
        <w:bottom w:val="single" w:sz="4" w:space="0" w:color="auto"/>
        <w:right w:val="single" w:sz="4" w:space="0" w:color="auto"/>
      </w:pBdr>
      <w:shd w:val="clear" w:color="000000" w:fill="FF9900"/>
      <w:spacing w:before="100" w:beforeAutospacing="1" w:after="100" w:afterAutospacing="1" w:line="312" w:lineRule="auto"/>
      <w:jc w:val="both"/>
      <w:textAlignment w:val="center"/>
    </w:pPr>
    <w:rPr>
      <w:rFonts w:ascii="Times New Roman" w:hAnsi="Times New Roman"/>
      <w:bCs w:val="0"/>
      <w:sz w:val="26"/>
      <w:szCs w:val="20"/>
      <w:lang w:val="vi-VN" w:eastAsia="vi-VN"/>
    </w:rPr>
  </w:style>
  <w:style w:type="paragraph" w:customStyle="1" w:styleId="HRTTableText">
    <w:name w:val="HRT Table Text"/>
    <w:basedOn w:val="Normal"/>
    <w:link w:val="HRTTableTextCharChar"/>
    <w:rsid w:val="0068189E"/>
    <w:pPr>
      <w:spacing w:before="180" w:after="180" w:line="312" w:lineRule="auto"/>
      <w:ind w:left="1"/>
      <w:jc w:val="both"/>
    </w:pPr>
    <w:rPr>
      <w:rFonts w:ascii="Arial" w:eastAsia="SimSun" w:hAnsi="Arial"/>
      <w:bCs w:val="0"/>
      <w:color w:val="000000"/>
      <w:szCs w:val="20"/>
      <w:lang w:val="en-GB" w:eastAsia="ja-JP"/>
    </w:rPr>
  </w:style>
  <w:style w:type="character" w:customStyle="1" w:styleId="HRTTableTextCharChar">
    <w:name w:val="HRT Table Text Char Char"/>
    <w:link w:val="HRTTableText"/>
    <w:rsid w:val="0068189E"/>
    <w:rPr>
      <w:rFonts w:ascii="Arial" w:eastAsia="SimSun" w:hAnsi="Arial" w:cs="Times New Roman"/>
      <w:sz w:val="22"/>
      <w:szCs w:val="20"/>
      <w:lang w:val="en-GB" w:eastAsia="ja-JP"/>
    </w:rPr>
  </w:style>
  <w:style w:type="character" w:customStyle="1" w:styleId="TableTextChar">
    <w:name w:val="Table Text Char"/>
    <w:link w:val="TableText"/>
    <w:rsid w:val="0068189E"/>
    <w:rPr>
      <w:rFonts w:eastAsia="Times New Roman" w:cs="Arial"/>
      <w:color w:val="auto"/>
      <w:sz w:val="24"/>
      <w:szCs w:val="24"/>
      <w:lang w:eastAsia="zh-CN"/>
    </w:rPr>
  </w:style>
  <w:style w:type="paragraph" w:customStyle="1" w:styleId="Normal2">
    <w:name w:val="Normal2"/>
    <w:basedOn w:val="Normal"/>
    <w:link w:val="normalChar"/>
    <w:autoRedefine/>
    <w:qFormat/>
    <w:rsid w:val="0068189E"/>
    <w:pPr>
      <w:numPr>
        <w:numId w:val="88"/>
      </w:numPr>
      <w:spacing w:before="180" w:after="180" w:line="312" w:lineRule="auto"/>
      <w:jc w:val="both"/>
    </w:pPr>
    <w:rPr>
      <w:rFonts w:ascii="Times New Roman" w:hAnsi="Times New Roman"/>
      <w:bCs w:val="0"/>
      <w:sz w:val="26"/>
      <w:szCs w:val="26"/>
    </w:rPr>
  </w:style>
  <w:style w:type="paragraph" w:customStyle="1" w:styleId="Normal4">
    <w:name w:val="Normal4"/>
    <w:basedOn w:val="Normal"/>
    <w:autoRedefine/>
    <w:rsid w:val="0068189E"/>
    <w:pPr>
      <w:numPr>
        <w:numId w:val="85"/>
      </w:numPr>
      <w:spacing w:before="180" w:after="180" w:line="312" w:lineRule="auto"/>
      <w:jc w:val="both"/>
    </w:pPr>
    <w:rPr>
      <w:rFonts w:ascii="Segoe UI" w:hAnsi="Segoe UI"/>
      <w:bCs w:val="0"/>
      <w:sz w:val="26"/>
      <w:szCs w:val="24"/>
    </w:rPr>
  </w:style>
  <w:style w:type="paragraph" w:customStyle="1" w:styleId="Normal5">
    <w:name w:val="Normal5"/>
    <w:basedOn w:val="Normal"/>
    <w:autoRedefine/>
    <w:rsid w:val="0068189E"/>
    <w:pPr>
      <w:numPr>
        <w:numId w:val="86"/>
      </w:numPr>
      <w:spacing w:before="180" w:after="180" w:line="312" w:lineRule="auto"/>
      <w:jc w:val="both"/>
    </w:pPr>
    <w:rPr>
      <w:rFonts w:ascii="Segoe UI" w:hAnsi="Segoe UI"/>
      <w:bCs w:val="0"/>
      <w:sz w:val="26"/>
      <w:szCs w:val="24"/>
    </w:rPr>
  </w:style>
  <w:style w:type="paragraph" w:customStyle="1" w:styleId="Normal6">
    <w:name w:val="Normal6"/>
    <w:basedOn w:val="Normal"/>
    <w:autoRedefine/>
    <w:rsid w:val="0068189E"/>
    <w:pPr>
      <w:numPr>
        <w:numId w:val="87"/>
      </w:numPr>
      <w:spacing w:before="180" w:after="180" w:line="312" w:lineRule="auto"/>
      <w:jc w:val="both"/>
    </w:pPr>
    <w:rPr>
      <w:rFonts w:ascii="Segoe UI" w:hAnsi="Segoe UI"/>
      <w:bCs w:val="0"/>
      <w:sz w:val="26"/>
      <w:szCs w:val="24"/>
    </w:rPr>
  </w:style>
  <w:style w:type="character" w:customStyle="1" w:styleId="StyleCenteredChar">
    <w:name w:val="Style Centered Char"/>
    <w:rsid w:val="0068189E"/>
    <w:rPr>
      <w:rFonts w:ascii="Arial" w:hAnsi="Arial"/>
      <w:b/>
      <w:sz w:val="28"/>
      <w:lang w:val="en-US" w:eastAsia="en-US" w:bidi="ar-SA"/>
    </w:rPr>
  </w:style>
  <w:style w:type="paragraph" w:customStyle="1" w:styleId="StyleHeading511pt">
    <w:name w:val="Style Heading 5 + 11 pt"/>
    <w:basedOn w:val="Heading5"/>
    <w:link w:val="StyleHeading511ptChar"/>
    <w:rsid w:val="0068189E"/>
    <w:pPr>
      <w:keepNext w:val="0"/>
      <w:spacing w:before="180" w:after="180" w:line="312" w:lineRule="auto"/>
      <w:ind w:left="1080"/>
      <w:jc w:val="both"/>
    </w:pPr>
    <w:rPr>
      <w:b w:val="0"/>
      <w:bCs/>
      <w:i/>
      <w:iCs/>
      <w:sz w:val="26"/>
      <w:szCs w:val="26"/>
      <w:lang w:val="nl-NL"/>
    </w:rPr>
  </w:style>
  <w:style w:type="character" w:customStyle="1" w:styleId="StyleHeading511ptChar">
    <w:name w:val="Style Heading 5 + 11 pt Char"/>
    <w:link w:val="StyleHeading511pt"/>
    <w:rsid w:val="0068189E"/>
    <w:rPr>
      <w:rFonts w:eastAsia="Times New Roman" w:cs="Times New Roman"/>
      <w:bCs/>
      <w:i/>
      <w:iCs/>
      <w:color w:val="auto"/>
      <w:szCs w:val="26"/>
      <w:lang w:val="nl-NL"/>
    </w:rPr>
  </w:style>
  <w:style w:type="paragraph" w:customStyle="1" w:styleId="FISHeading7">
    <w:name w:val="FIS_Heading7"/>
    <w:basedOn w:val="FISHeading6"/>
    <w:qFormat/>
    <w:rsid w:val="0068189E"/>
    <w:pPr>
      <w:keepNext w:val="0"/>
      <w:keepLines w:val="0"/>
      <w:widowControl/>
      <w:tabs>
        <w:tab w:val="clear" w:pos="2331"/>
        <w:tab w:val="num" w:pos="1843"/>
      </w:tabs>
      <w:spacing w:after="180" w:line="312" w:lineRule="auto"/>
      <w:ind w:left="1843" w:hanging="1843"/>
    </w:pPr>
    <w:rPr>
      <w:rFonts w:ascii="Times New Roman Bold" w:hAnsi="Times New Roman Bold"/>
      <w:bCs w:val="0"/>
      <w:i/>
      <w:iCs w:val="0"/>
      <w:color w:val="361B00"/>
      <w:sz w:val="26"/>
    </w:rPr>
  </w:style>
  <w:style w:type="paragraph" w:customStyle="1" w:styleId="FISBullet2">
    <w:name w:val="FIS_Bullet 2"/>
    <w:basedOn w:val="Normal2"/>
    <w:autoRedefine/>
    <w:qFormat/>
    <w:rsid w:val="0068189E"/>
    <w:pPr>
      <w:numPr>
        <w:numId w:val="98"/>
      </w:numPr>
      <w:tabs>
        <w:tab w:val="num" w:pos="360"/>
        <w:tab w:val="left" w:pos="1701"/>
      </w:tabs>
      <w:ind w:left="1701" w:hanging="567"/>
    </w:pPr>
  </w:style>
  <w:style w:type="paragraph" w:customStyle="1" w:styleId="NormalT1">
    <w:name w:val="NormalT1"/>
    <w:basedOn w:val="Normal"/>
    <w:rsid w:val="0068189E"/>
    <w:pPr>
      <w:spacing w:before="180" w:after="120" w:line="312" w:lineRule="auto"/>
      <w:ind w:left="1440" w:hanging="720"/>
      <w:jc w:val="both"/>
    </w:pPr>
    <w:rPr>
      <w:rFonts w:ascii="Times New Roman" w:hAnsi="Times New Roman"/>
      <w:bCs w:val="0"/>
      <w:noProof/>
      <w:sz w:val="26"/>
      <w:szCs w:val="20"/>
    </w:rPr>
  </w:style>
  <w:style w:type="paragraph" w:customStyle="1" w:styleId="StyleTableTextJustified">
    <w:name w:val="Style Table Text + Justified"/>
    <w:basedOn w:val="TableText"/>
    <w:rsid w:val="0068189E"/>
    <w:pPr>
      <w:keepLines/>
      <w:widowControl/>
      <w:suppressAutoHyphens w:val="0"/>
      <w:spacing w:before="0" w:after="0" w:line="312" w:lineRule="auto"/>
    </w:pPr>
    <w:rPr>
      <w:rFonts w:cs="Times New Roman"/>
      <w:sz w:val="26"/>
      <w:lang w:eastAsia="en-US"/>
    </w:rPr>
  </w:style>
  <w:style w:type="paragraph" w:customStyle="1" w:styleId="TextBox">
    <w:name w:val="TextBox"/>
    <w:link w:val="TextBoxChar"/>
    <w:qFormat/>
    <w:rsid w:val="0068189E"/>
    <w:pPr>
      <w:spacing w:before="240" w:after="0" w:line="240" w:lineRule="auto"/>
      <w:ind w:left="851" w:hanging="851"/>
      <w:jc w:val="center"/>
    </w:pPr>
    <w:rPr>
      <w:rFonts w:ascii="Arial" w:eastAsia="SimSun" w:hAnsi="Arial" w:cs="Arial"/>
      <w:color w:val="auto"/>
      <w:sz w:val="20"/>
      <w:szCs w:val="20"/>
      <w:lang w:val="vi-VN" w:eastAsia="vi-VN"/>
    </w:rPr>
  </w:style>
  <w:style w:type="paragraph" w:customStyle="1" w:styleId="StyleLeft1cm">
    <w:name w:val="Style Left:  1 cm"/>
    <w:basedOn w:val="StyleLeft1cm1"/>
    <w:rsid w:val="0068189E"/>
    <w:pPr>
      <w:ind w:left="0" w:firstLine="567"/>
    </w:pPr>
  </w:style>
  <w:style w:type="paragraph" w:customStyle="1" w:styleId="Bullet3-CR">
    <w:name w:val="Bullet3 -CR"/>
    <w:basedOn w:val="Normal"/>
    <w:autoRedefine/>
    <w:rsid w:val="0068189E"/>
    <w:pPr>
      <w:tabs>
        <w:tab w:val="num" w:pos="2127"/>
      </w:tabs>
      <w:snapToGrid w:val="0"/>
      <w:spacing w:before="180" w:after="180" w:line="312" w:lineRule="auto"/>
      <w:ind w:left="2127" w:hanging="426"/>
      <w:jc w:val="both"/>
    </w:pPr>
    <w:rPr>
      <w:rFonts w:ascii="Times New Roman" w:hAnsi="Times New Roman"/>
      <w:bCs w:val="0"/>
      <w:sz w:val="26"/>
      <w:szCs w:val="24"/>
      <w:lang w:val="vi-VN"/>
    </w:rPr>
  </w:style>
  <w:style w:type="paragraph" w:customStyle="1" w:styleId="Bullet2-CR">
    <w:name w:val="Bullet 2 - CR"/>
    <w:basedOn w:val="Bullet20"/>
    <w:autoRedefine/>
    <w:rsid w:val="0068189E"/>
    <w:pPr>
      <w:tabs>
        <w:tab w:val="clear" w:pos="0"/>
        <w:tab w:val="clear" w:pos="900"/>
      </w:tabs>
      <w:suppressAutoHyphens w:val="0"/>
      <w:spacing w:before="60" w:after="60" w:line="240" w:lineRule="auto"/>
      <w:ind w:left="0" w:firstLine="0"/>
    </w:pPr>
    <w:rPr>
      <w:rFonts w:eastAsia="Times New Roman"/>
      <w:snapToGrid w:val="0"/>
      <w:color w:val="000000"/>
      <w:sz w:val="26"/>
      <w:lang w:val="vi-VN" w:bidi="en-US"/>
    </w:rPr>
  </w:style>
  <w:style w:type="paragraph" w:customStyle="1" w:styleId="dieu">
    <w:name w:val="dieu"/>
    <w:basedOn w:val="Normal"/>
    <w:rsid w:val="0068189E"/>
    <w:pPr>
      <w:spacing w:before="120" w:after="180" w:line="312" w:lineRule="auto"/>
      <w:ind w:firstLine="720"/>
      <w:jc w:val="both"/>
    </w:pPr>
    <w:rPr>
      <w:rFonts w:ascii="Times New Roman" w:hAnsi="Times New Roman"/>
      <w:b/>
      <w:bCs w:val="0"/>
      <w:color w:val="0000FF"/>
      <w:sz w:val="26"/>
      <w:szCs w:val="20"/>
    </w:rPr>
  </w:style>
  <w:style w:type="paragraph" w:customStyle="1" w:styleId="TableContent0">
    <w:name w:val="TableContent"/>
    <w:autoRedefine/>
    <w:rsid w:val="0068189E"/>
    <w:pPr>
      <w:spacing w:before="60" w:after="60" w:line="240" w:lineRule="auto"/>
      <w:ind w:left="851" w:hanging="851"/>
      <w:jc w:val="both"/>
    </w:pPr>
    <w:rPr>
      <w:rFonts w:eastAsia="Times New Roman" w:cs="Times New Roman"/>
      <w:bCs/>
      <w:snapToGrid w:val="0"/>
      <w:szCs w:val="26"/>
      <w:lang w:val="pt-BR"/>
    </w:rPr>
  </w:style>
  <w:style w:type="character" w:customStyle="1" w:styleId="Style14pt">
    <w:name w:val="Style 14 pt"/>
    <w:rsid w:val="0068189E"/>
    <w:rPr>
      <w:sz w:val="28"/>
    </w:rPr>
  </w:style>
  <w:style w:type="character" w:customStyle="1" w:styleId="l2Char4">
    <w:name w:val="l2 Char4"/>
    <w:aliases w:val="H2 Char4,h21 Char4,Chapter Number/Appendix Letter Char2,chn Char2,h2 Char4,Level 2 Topic Heading Char2,l2 Char Char3,H2 Char Char3,h21 Char Char Char2,Heading 2 Char1 Char2,Heading 2 Char Char Char2,l2 Char Char Char1"/>
    <w:rsid w:val="0068189E"/>
    <w:rPr>
      <w:rFonts w:ascii="Cambria" w:eastAsia="Times New Roman" w:hAnsi="Cambria" w:cs="Times New Roman"/>
      <w:b/>
      <w:bCs/>
      <w:color w:val="4F81BD"/>
      <w:sz w:val="26"/>
      <w:szCs w:val="26"/>
    </w:rPr>
  </w:style>
  <w:style w:type="character" w:customStyle="1" w:styleId="Item2Char">
    <w:name w:val="Item2 Char"/>
    <w:link w:val="Item2"/>
    <w:locked/>
    <w:rsid w:val="0068189E"/>
    <w:rPr>
      <w:sz w:val="24"/>
      <w:szCs w:val="24"/>
      <w:lang w:val="fr-FR"/>
    </w:rPr>
  </w:style>
  <w:style w:type="paragraph" w:customStyle="1" w:styleId="Item2">
    <w:name w:val="Item2"/>
    <w:basedOn w:val="Normal"/>
    <w:link w:val="Item2Char"/>
    <w:rsid w:val="0068189E"/>
    <w:pPr>
      <w:tabs>
        <w:tab w:val="num" w:pos="720"/>
        <w:tab w:val="num" w:pos="1680"/>
        <w:tab w:val="right" w:pos="8800"/>
      </w:tabs>
      <w:spacing w:before="180" w:after="180" w:line="312" w:lineRule="auto"/>
      <w:ind w:left="1678" w:hanging="357"/>
      <w:jc w:val="both"/>
    </w:pPr>
    <w:rPr>
      <w:rFonts w:ascii="Times New Roman" w:eastAsiaTheme="minorHAnsi" w:hAnsi="Times New Roman" w:cs="Arial Unicode MS"/>
      <w:bCs w:val="0"/>
      <w:color w:val="000000"/>
      <w:sz w:val="24"/>
      <w:szCs w:val="24"/>
      <w:lang w:val="fr-FR"/>
    </w:rPr>
  </w:style>
  <w:style w:type="paragraph" w:customStyle="1" w:styleId="WriteOut">
    <w:name w:val="WriteOut"/>
    <w:basedOn w:val="Normal"/>
    <w:semiHidden/>
    <w:rsid w:val="0068189E"/>
    <w:pPr>
      <w:numPr>
        <w:numId w:val="89"/>
      </w:numPr>
      <w:overflowPunct w:val="0"/>
      <w:autoSpaceDE w:val="0"/>
      <w:autoSpaceDN w:val="0"/>
      <w:adjustRightInd w:val="0"/>
      <w:spacing w:before="180" w:after="180" w:line="312" w:lineRule="auto"/>
      <w:jc w:val="both"/>
      <w:textAlignment w:val="baseline"/>
    </w:pPr>
    <w:rPr>
      <w:rFonts w:ascii="Arial" w:hAnsi="Arial"/>
      <w:bCs w:val="0"/>
      <w:sz w:val="28"/>
      <w:szCs w:val="20"/>
    </w:rPr>
  </w:style>
  <w:style w:type="paragraph" w:customStyle="1" w:styleId="StyleLeft1cm1">
    <w:name w:val="Style Left:  1 cm1"/>
    <w:basedOn w:val="Normal"/>
    <w:rsid w:val="0068189E"/>
    <w:pPr>
      <w:spacing w:before="180" w:after="180" w:line="312" w:lineRule="auto"/>
      <w:ind w:left="567"/>
      <w:jc w:val="both"/>
    </w:pPr>
    <w:rPr>
      <w:rFonts w:ascii="Times New Roman" w:hAnsi="Times New Roman"/>
      <w:bCs w:val="0"/>
      <w:sz w:val="26"/>
      <w:szCs w:val="20"/>
    </w:rPr>
  </w:style>
  <w:style w:type="character" w:customStyle="1" w:styleId="StyleTimesNewRoman12ptItalic">
    <w:name w:val="Style Times New Roman 12 pt Italic"/>
    <w:rsid w:val="0068189E"/>
    <w:rPr>
      <w:rFonts w:ascii="Times New Roman" w:hAnsi="Times New Roman"/>
      <w:i/>
      <w:iCs/>
      <w:sz w:val="26"/>
      <w:szCs w:val="26"/>
      <w:lang w:val="en-US" w:eastAsia="en-US" w:bidi="ar-SA"/>
    </w:rPr>
  </w:style>
  <w:style w:type="paragraph" w:customStyle="1" w:styleId="StyleBullet1-CRRed">
    <w:name w:val="Style Bullet 1- CR + Red"/>
    <w:basedOn w:val="Bullet1-CR"/>
    <w:rsid w:val="0068189E"/>
    <w:pPr>
      <w:keepNext/>
      <w:widowControl/>
      <w:numPr>
        <w:ilvl w:val="1"/>
        <w:numId w:val="90"/>
      </w:numPr>
      <w:tabs>
        <w:tab w:val="left" w:pos="1701"/>
      </w:tabs>
      <w:spacing w:before="180" w:after="180" w:line="312" w:lineRule="auto"/>
      <w:ind w:left="1701" w:hanging="414"/>
    </w:pPr>
    <w:rPr>
      <w:color w:val="FF0000"/>
      <w:lang w:val="vi-VN"/>
    </w:rPr>
  </w:style>
  <w:style w:type="paragraph" w:customStyle="1" w:styleId="StyleBullet3-CRBefore0ptAfter0ptLinespacingAt">
    <w:name w:val="Style Bullet3 -CR + Before:  0 pt After:  0 pt Line spacing:  At"/>
    <w:basedOn w:val="Normal"/>
    <w:autoRedefine/>
    <w:rsid w:val="0068189E"/>
    <w:pPr>
      <w:numPr>
        <w:ilvl w:val="2"/>
        <w:numId w:val="91"/>
      </w:numPr>
      <w:tabs>
        <w:tab w:val="num" w:pos="2127"/>
      </w:tabs>
      <w:snapToGrid w:val="0"/>
      <w:spacing w:before="180" w:after="180" w:line="312" w:lineRule="auto"/>
      <w:ind w:left="2126" w:hanging="425"/>
      <w:jc w:val="both"/>
    </w:pPr>
    <w:rPr>
      <w:rFonts w:ascii="Times New Roman" w:hAnsi="Times New Roman"/>
      <w:bCs w:val="0"/>
      <w:sz w:val="26"/>
      <w:szCs w:val="24"/>
      <w:lang w:val="vi-VN"/>
    </w:rPr>
  </w:style>
  <w:style w:type="paragraph" w:customStyle="1" w:styleId="FISHeading50">
    <w:name w:val="FIS_Heading 5"/>
    <w:basedOn w:val="Heading5"/>
    <w:link w:val="FISHeading5Char0"/>
    <w:autoRedefine/>
    <w:qFormat/>
    <w:rsid w:val="0068189E"/>
    <w:pPr>
      <w:keepNext w:val="0"/>
      <w:tabs>
        <w:tab w:val="num" w:pos="1418"/>
      </w:tabs>
      <w:spacing w:before="180" w:after="180" w:line="312" w:lineRule="auto"/>
      <w:ind w:left="1418" w:hanging="1418"/>
      <w:jc w:val="both"/>
    </w:pPr>
    <w:rPr>
      <w:rFonts w:ascii="Segoe UI" w:hAnsi="Segoe UI"/>
      <w:b w:val="0"/>
      <w:i/>
      <w:iCs/>
      <w:snapToGrid w:val="0"/>
      <w:color w:val="002200"/>
      <w:szCs w:val="26"/>
      <w:lang w:val="nl-NL"/>
    </w:rPr>
  </w:style>
  <w:style w:type="character" w:customStyle="1" w:styleId="FISHeading5Char0">
    <w:name w:val="FIS_Heading 5 Char"/>
    <w:link w:val="FISHeading50"/>
    <w:rsid w:val="0068189E"/>
    <w:rPr>
      <w:rFonts w:ascii="Segoe UI" w:eastAsia="Times New Roman" w:hAnsi="Segoe UI" w:cs="Times New Roman"/>
      <w:i/>
      <w:iCs/>
      <w:snapToGrid w:val="0"/>
      <w:color w:val="002200"/>
      <w:sz w:val="24"/>
      <w:szCs w:val="26"/>
      <w:lang w:val="nl-NL"/>
    </w:rPr>
  </w:style>
  <w:style w:type="paragraph" w:customStyle="1" w:styleId="FISBullet3">
    <w:name w:val="FIS_Bullet 3"/>
    <w:basedOn w:val="Normal30"/>
    <w:autoRedefine/>
    <w:qFormat/>
    <w:rsid w:val="0068189E"/>
    <w:pPr>
      <w:keepNext w:val="0"/>
      <w:widowControl/>
      <w:numPr>
        <w:numId w:val="0"/>
      </w:numPr>
      <w:tabs>
        <w:tab w:val="num" w:pos="2268"/>
      </w:tabs>
      <w:adjustRightInd w:val="0"/>
      <w:snapToGrid w:val="0"/>
      <w:spacing w:before="80" w:after="80" w:line="312" w:lineRule="auto"/>
      <w:ind w:left="2268" w:hanging="567"/>
    </w:pPr>
    <w:rPr>
      <w:sz w:val="26"/>
      <w:lang w:val="vi-VN"/>
    </w:rPr>
  </w:style>
  <w:style w:type="paragraph" w:customStyle="1" w:styleId="FISHeading60">
    <w:name w:val="FIS_Heading 6"/>
    <w:basedOn w:val="FISHeading6"/>
    <w:autoRedefine/>
    <w:qFormat/>
    <w:rsid w:val="0068189E"/>
    <w:pPr>
      <w:keepNext w:val="0"/>
      <w:keepLines w:val="0"/>
      <w:widowControl/>
      <w:numPr>
        <w:ilvl w:val="0"/>
        <w:numId w:val="0"/>
      </w:numPr>
      <w:tabs>
        <w:tab w:val="num" w:pos="1418"/>
      </w:tabs>
      <w:adjustRightInd w:val="0"/>
      <w:snapToGrid w:val="0"/>
      <w:spacing w:after="180" w:line="312" w:lineRule="auto"/>
      <w:ind w:left="1418" w:hanging="1418"/>
    </w:pPr>
    <w:rPr>
      <w:rFonts w:ascii="Segoe UI" w:hAnsi="Segoe UI"/>
      <w:color w:val="360036"/>
      <w:sz w:val="24"/>
    </w:rPr>
  </w:style>
  <w:style w:type="paragraph" w:customStyle="1" w:styleId="Number">
    <w:name w:val="Number"/>
    <w:basedOn w:val="Normal"/>
    <w:rsid w:val="0068189E"/>
    <w:pPr>
      <w:numPr>
        <w:numId w:val="92"/>
      </w:numPr>
      <w:spacing w:before="180" w:after="180" w:line="312" w:lineRule="auto"/>
      <w:jc w:val="both"/>
    </w:pPr>
    <w:rPr>
      <w:rFonts w:ascii="Arial" w:hAnsi="Arial" w:cs=".VnArial"/>
      <w:bCs w:val="0"/>
      <w:szCs w:val="24"/>
      <w:lang w:val="es-ES_tradnl"/>
    </w:rPr>
  </w:style>
  <w:style w:type="paragraph" w:customStyle="1" w:styleId="bodyindent">
    <w:name w:val="bodyindent"/>
    <w:basedOn w:val="Normal"/>
    <w:rsid w:val="0068189E"/>
    <w:pPr>
      <w:tabs>
        <w:tab w:val="left" w:pos="1418"/>
        <w:tab w:val="left" w:pos="4111"/>
      </w:tabs>
      <w:spacing w:before="120" w:after="120" w:line="312" w:lineRule="auto"/>
      <w:ind w:left="1418" w:hanging="283"/>
      <w:jc w:val="both"/>
    </w:pPr>
    <w:rPr>
      <w:rFonts w:ascii="VnSouvenir2" w:hAnsi="VnSouvenir2"/>
      <w:bCs w:val="0"/>
      <w:szCs w:val="20"/>
      <w:lang w:val="vi-VN"/>
    </w:rPr>
  </w:style>
  <w:style w:type="numbering" w:customStyle="1" w:styleId="Style17">
    <w:name w:val="Style17"/>
    <w:rsid w:val="0068189E"/>
    <w:pPr>
      <w:numPr>
        <w:numId w:val="93"/>
      </w:numPr>
    </w:pPr>
  </w:style>
  <w:style w:type="paragraph" w:customStyle="1" w:styleId="StyleItem1BoldChar">
    <w:name w:val="Style Item1 + Bold Char"/>
    <w:basedOn w:val="Normal"/>
    <w:link w:val="StyleItem1BoldCharChar"/>
    <w:rsid w:val="0068189E"/>
    <w:pPr>
      <w:tabs>
        <w:tab w:val="num" w:pos="1211"/>
      </w:tabs>
      <w:spacing w:before="180" w:after="180" w:line="312" w:lineRule="auto"/>
      <w:ind w:left="1211" w:hanging="360"/>
      <w:jc w:val="both"/>
    </w:pPr>
    <w:rPr>
      <w:rFonts w:ascii="Arial" w:eastAsia="MS Mincho" w:hAnsi="Arial"/>
      <w:b/>
      <w:szCs w:val="24"/>
      <w:lang w:val="es-ES_tradnl"/>
    </w:rPr>
  </w:style>
  <w:style w:type="character" w:customStyle="1" w:styleId="StyleItem1BoldCharChar">
    <w:name w:val="Style Item1 + Bold Char Char"/>
    <w:link w:val="StyleItem1BoldChar"/>
    <w:rsid w:val="0068189E"/>
    <w:rPr>
      <w:rFonts w:ascii="Arial" w:eastAsia="MS Mincho" w:hAnsi="Arial" w:cs="Times New Roman"/>
      <w:b/>
      <w:bCs/>
      <w:color w:val="auto"/>
      <w:sz w:val="22"/>
      <w:szCs w:val="24"/>
      <w:lang w:val="es-ES_tradnl"/>
    </w:rPr>
  </w:style>
  <w:style w:type="paragraph" w:customStyle="1" w:styleId="CP2">
    <w:name w:val="CẤP 2"/>
    <w:rsid w:val="0068189E"/>
    <w:pPr>
      <w:numPr>
        <w:ilvl w:val="1"/>
        <w:numId w:val="94"/>
      </w:numPr>
      <w:spacing w:before="120" w:after="240" w:line="240" w:lineRule="auto"/>
      <w:ind w:left="5040"/>
      <w:jc w:val="center"/>
    </w:pPr>
    <w:rPr>
      <w:rFonts w:ascii="Arial" w:eastAsia="Times New Roman" w:hAnsi="Arial" w:cs="Arial"/>
      <w:b/>
      <w:color w:val="auto"/>
      <w:w w:val="90"/>
      <w:sz w:val="28"/>
      <w:szCs w:val="28"/>
    </w:rPr>
  </w:style>
  <w:style w:type="paragraph" w:customStyle="1" w:styleId="StyleIndent2Verdana">
    <w:name w:val="Style Indent 2 + Verdana"/>
    <w:basedOn w:val="Indent2"/>
    <w:autoRedefine/>
    <w:rsid w:val="0068189E"/>
    <w:pPr>
      <w:numPr>
        <w:ilvl w:val="0"/>
        <w:numId w:val="0"/>
      </w:numPr>
      <w:tabs>
        <w:tab w:val="left" w:pos="1560"/>
      </w:tabs>
      <w:spacing w:before="180" w:after="180" w:line="300" w:lineRule="auto"/>
      <w:ind w:left="1560" w:hanging="426"/>
    </w:pPr>
    <w:rPr>
      <w:rFonts w:ascii="Verdana" w:eastAsia="Times New Roman" w:hAnsi="Verdana"/>
      <w:sz w:val="21"/>
      <w:szCs w:val="24"/>
    </w:rPr>
  </w:style>
  <w:style w:type="paragraph" w:customStyle="1" w:styleId="NOIDUNG">
    <w:name w:val="NOI DUNG"/>
    <w:rsid w:val="0068189E"/>
    <w:pPr>
      <w:numPr>
        <w:numId w:val="95"/>
      </w:numPr>
      <w:spacing w:before="120" w:after="120" w:line="240" w:lineRule="auto"/>
      <w:jc w:val="both"/>
    </w:pPr>
    <w:rPr>
      <w:rFonts w:ascii="Arial" w:eastAsia="Times New Roman" w:hAnsi="Arial" w:cs="Arial"/>
      <w:color w:val="auto"/>
      <w:w w:val="90"/>
      <w:szCs w:val="26"/>
    </w:rPr>
  </w:style>
  <w:style w:type="paragraph" w:customStyle="1" w:styleId="CAP5">
    <w:name w:val="CAP 5"/>
    <w:basedOn w:val="Normal"/>
    <w:rsid w:val="0068189E"/>
    <w:pPr>
      <w:numPr>
        <w:numId w:val="96"/>
      </w:numPr>
      <w:spacing w:before="180" w:after="180" w:line="312" w:lineRule="auto"/>
      <w:jc w:val="both"/>
    </w:pPr>
    <w:rPr>
      <w:rFonts w:ascii="Arial" w:hAnsi="Arial" w:cs="Arial"/>
      <w:b/>
      <w:bCs w:val="0"/>
      <w:w w:val="90"/>
      <w:sz w:val="26"/>
      <w:szCs w:val="26"/>
      <w:lang w:val="vi-VN"/>
    </w:rPr>
  </w:style>
  <w:style w:type="paragraph" w:customStyle="1" w:styleId="CP3">
    <w:name w:val="CẤP 3"/>
    <w:rsid w:val="0068189E"/>
    <w:pPr>
      <w:numPr>
        <w:numId w:val="97"/>
      </w:numPr>
      <w:tabs>
        <w:tab w:val="left" w:pos="284"/>
      </w:tabs>
      <w:spacing w:before="240" w:after="240" w:line="240" w:lineRule="auto"/>
      <w:jc w:val="center"/>
    </w:pPr>
    <w:rPr>
      <w:rFonts w:ascii="Arial" w:eastAsia="Times New Roman" w:hAnsi="Arial" w:cs="Arial"/>
      <w:b/>
      <w:color w:val="auto"/>
      <w:w w:val="90"/>
      <w:szCs w:val="26"/>
    </w:rPr>
  </w:style>
  <w:style w:type="paragraph" w:customStyle="1" w:styleId="Indent3">
    <w:name w:val="Indent 3"/>
    <w:basedOn w:val="Indent2"/>
    <w:autoRedefine/>
    <w:qFormat/>
    <w:rsid w:val="0068189E"/>
    <w:pPr>
      <w:numPr>
        <w:ilvl w:val="0"/>
        <w:numId w:val="99"/>
      </w:numPr>
      <w:tabs>
        <w:tab w:val="left" w:pos="2410"/>
      </w:tabs>
      <w:spacing w:before="180" w:after="180" w:line="312" w:lineRule="auto"/>
    </w:pPr>
    <w:rPr>
      <w:rFonts w:eastAsia="MS Mincho"/>
      <w:szCs w:val="24"/>
      <w:lang w:val="es-ES_tradnl" w:eastAsia="ar-SA"/>
    </w:rPr>
  </w:style>
  <w:style w:type="paragraph" w:customStyle="1" w:styleId="Indent4">
    <w:name w:val="Indent 4"/>
    <w:basedOn w:val="Indent3"/>
    <w:link w:val="Indent4Char"/>
    <w:autoRedefine/>
    <w:qFormat/>
    <w:rsid w:val="0068189E"/>
    <w:pPr>
      <w:numPr>
        <w:numId w:val="101"/>
      </w:numPr>
      <w:ind w:left="3240"/>
    </w:pPr>
  </w:style>
  <w:style w:type="character" w:customStyle="1" w:styleId="Indent4Char">
    <w:name w:val="Indent 4 Char"/>
    <w:link w:val="Indent4"/>
    <w:rsid w:val="0068189E"/>
    <w:rPr>
      <w:rFonts w:eastAsia="MS Mincho" w:cs="Times New Roman"/>
      <w:color w:val="auto"/>
      <w:szCs w:val="24"/>
      <w:lang w:val="es-ES_tradnl" w:eastAsia="ar-SA"/>
    </w:rPr>
  </w:style>
  <w:style w:type="numbering" w:customStyle="1" w:styleId="List2">
    <w:name w:val="List2"/>
    <w:basedOn w:val="NoList"/>
    <w:rsid w:val="0068189E"/>
    <w:pPr>
      <w:numPr>
        <w:numId w:val="100"/>
      </w:numPr>
    </w:pPr>
  </w:style>
  <w:style w:type="paragraph" w:customStyle="1" w:styleId="Indent40">
    <w:name w:val="Indent4"/>
    <w:basedOn w:val="Indent30"/>
    <w:qFormat/>
    <w:rsid w:val="0068189E"/>
    <w:pPr>
      <w:numPr>
        <w:ilvl w:val="0"/>
        <w:numId w:val="0"/>
      </w:numPr>
      <w:tabs>
        <w:tab w:val="num" w:pos="2880"/>
      </w:tabs>
      <w:spacing w:before="180" w:after="180" w:line="312" w:lineRule="auto"/>
      <w:ind w:left="2880" w:hanging="360"/>
    </w:pPr>
    <w:rPr>
      <w:rFonts w:ascii="Arial" w:eastAsia="MS Mincho" w:hAnsi="Arial"/>
      <w:szCs w:val="22"/>
      <w:lang w:eastAsia="ar-SA"/>
    </w:rPr>
  </w:style>
  <w:style w:type="paragraph" w:customStyle="1" w:styleId="TieuDeMucLuc">
    <w:name w:val="TieuDeMucLuc"/>
    <w:basedOn w:val="BodyText"/>
    <w:qFormat/>
    <w:rsid w:val="0068189E"/>
    <w:pPr>
      <w:spacing w:before="180" w:after="180" w:line="312" w:lineRule="auto"/>
      <w:ind w:firstLine="360"/>
      <w:jc w:val="both"/>
    </w:pPr>
    <w:rPr>
      <w:bCs w:val="0"/>
      <w:kern w:val="28"/>
      <w:sz w:val="26"/>
      <w:szCs w:val="20"/>
      <w:lang w:val="vi-VN"/>
    </w:rPr>
  </w:style>
  <w:style w:type="character" w:customStyle="1" w:styleId="Bullet2Char">
    <w:name w:val="Bullet 2 Char"/>
    <w:link w:val="Bullet20"/>
    <w:uiPriority w:val="99"/>
    <w:rsid w:val="0068189E"/>
    <w:rPr>
      <w:rFonts w:eastAsia="Calibri" w:cs="Times New Roman"/>
      <w:color w:val="auto"/>
      <w:sz w:val="28"/>
      <w:szCs w:val="26"/>
      <w:lang w:eastAsia="zh-CN"/>
    </w:rPr>
  </w:style>
  <w:style w:type="character" w:customStyle="1" w:styleId="Normal1Char">
    <w:name w:val="Normal1 Char"/>
    <w:link w:val="Normal1"/>
    <w:rsid w:val="0068189E"/>
    <w:rPr>
      <w:rFonts w:ascii="Calibri" w:eastAsia="Calibri" w:hAnsi="Calibri" w:cs="Calibri"/>
      <w:bCs/>
      <w:sz w:val="22"/>
      <w:szCs w:val="22"/>
    </w:rPr>
  </w:style>
  <w:style w:type="paragraph" w:customStyle="1" w:styleId="Indent2V">
    <w:name w:val="Indent 2V"/>
    <w:basedOn w:val="Indent2"/>
    <w:rsid w:val="0068189E"/>
    <w:pPr>
      <w:numPr>
        <w:ilvl w:val="0"/>
        <w:numId w:val="0"/>
      </w:numPr>
      <w:spacing w:before="180" w:after="180" w:line="312" w:lineRule="auto"/>
      <w:ind w:left="1418" w:hanging="284"/>
    </w:pPr>
    <w:rPr>
      <w:rFonts w:eastAsia="Times New Roman"/>
      <w:szCs w:val="28"/>
      <w:lang w:val="vi-VN"/>
    </w:rPr>
  </w:style>
  <w:style w:type="character" w:customStyle="1" w:styleId="TextBoxChar">
    <w:name w:val="TextBox Char"/>
    <w:link w:val="TextBox"/>
    <w:rsid w:val="0068189E"/>
    <w:rPr>
      <w:rFonts w:ascii="Arial" w:eastAsia="SimSun" w:hAnsi="Arial" w:cs="Arial"/>
      <w:color w:val="auto"/>
      <w:sz w:val="20"/>
      <w:szCs w:val="20"/>
      <w:lang w:val="vi-VN" w:eastAsia="vi-VN"/>
    </w:rPr>
  </w:style>
  <w:style w:type="paragraph" w:customStyle="1" w:styleId="StyleHeading4h4h41Heading4Charh41CharCharCharCharHeadi">
    <w:name w:val="Style Heading 4h4h41Heading 4 Charh41 Char Char Char CharHeadi..."/>
    <w:basedOn w:val="Heading4"/>
    <w:rsid w:val="0068189E"/>
    <w:pPr>
      <w:keepNext w:val="0"/>
      <w:keepLines w:val="0"/>
      <w:numPr>
        <w:ilvl w:val="3"/>
        <w:numId w:val="0"/>
      </w:numPr>
      <w:tabs>
        <w:tab w:val="clear" w:pos="10440"/>
        <w:tab w:val="num" w:pos="1080"/>
      </w:tabs>
      <w:overflowPunct/>
      <w:autoSpaceDE/>
      <w:autoSpaceDN/>
      <w:adjustRightInd/>
      <w:spacing w:before="120" w:after="120" w:line="288" w:lineRule="auto"/>
      <w:ind w:left="284" w:firstLine="720"/>
      <w:jc w:val="both"/>
    </w:pPr>
    <w:rPr>
      <w:color w:val="984806"/>
      <w:sz w:val="26"/>
      <w:u w:val="single"/>
    </w:rPr>
  </w:style>
  <w:style w:type="paragraph" w:customStyle="1" w:styleId="Chamdau">
    <w:name w:val="Cham dau"/>
    <w:basedOn w:val="Normal"/>
    <w:rsid w:val="0068189E"/>
    <w:pPr>
      <w:keepNext/>
      <w:widowControl w:val="0"/>
      <w:numPr>
        <w:numId w:val="102"/>
      </w:numPr>
      <w:spacing w:before="60" w:after="60" w:line="312" w:lineRule="auto"/>
      <w:ind w:left="340" w:firstLine="0"/>
      <w:jc w:val="both"/>
    </w:pPr>
    <w:rPr>
      <w:rFonts w:ascii="Times New Roman" w:hAnsi="Times New Roman"/>
      <w:b/>
      <w:bCs w:val="0"/>
      <w:sz w:val="26"/>
      <w:szCs w:val="24"/>
      <w:lang w:val="es-MX"/>
    </w:rPr>
  </w:style>
  <w:style w:type="paragraph" w:customStyle="1" w:styleId="Gachdau">
    <w:name w:val="Gach dau"/>
    <w:basedOn w:val="Normal"/>
    <w:rsid w:val="0068189E"/>
    <w:pPr>
      <w:keepNext/>
      <w:widowControl w:val="0"/>
      <w:numPr>
        <w:numId w:val="103"/>
      </w:numPr>
      <w:spacing w:before="120" w:after="60" w:line="312" w:lineRule="auto"/>
      <w:jc w:val="both"/>
    </w:pPr>
    <w:rPr>
      <w:rFonts w:ascii="Times New Roman" w:hAnsi="Times New Roman"/>
      <w:bCs w:val="0"/>
      <w:sz w:val="26"/>
      <w:szCs w:val="24"/>
      <w:lang w:val="es-MX"/>
    </w:rPr>
  </w:style>
  <w:style w:type="paragraph" w:customStyle="1" w:styleId="gachdaudong">
    <w:name w:val="gach dau dong"/>
    <w:basedOn w:val="Normal"/>
    <w:link w:val="gachdaudongChar"/>
    <w:uiPriority w:val="99"/>
    <w:qFormat/>
    <w:rsid w:val="0068189E"/>
    <w:pPr>
      <w:numPr>
        <w:numId w:val="104"/>
      </w:numPr>
      <w:spacing w:before="120" w:after="120" w:line="312" w:lineRule="auto"/>
      <w:jc w:val="both"/>
    </w:pPr>
    <w:rPr>
      <w:rFonts w:ascii="Times New Roman Bold" w:eastAsia="SimSun" w:hAnsi="Times New Roman Bold"/>
      <w:b/>
      <w:bCs w:val="0"/>
      <w:noProof/>
      <w:sz w:val="26"/>
      <w:lang w:val="vi-VN" w:eastAsia="zh-CN"/>
    </w:rPr>
  </w:style>
  <w:style w:type="paragraph" w:customStyle="1" w:styleId="a0">
    <w:name w:val="a."/>
    <w:basedOn w:val="Normal"/>
    <w:link w:val="aChar"/>
    <w:qFormat/>
    <w:rsid w:val="0068189E"/>
    <w:pPr>
      <w:numPr>
        <w:numId w:val="105"/>
      </w:numPr>
      <w:spacing w:before="120" w:after="120" w:line="312" w:lineRule="auto"/>
      <w:jc w:val="both"/>
    </w:pPr>
    <w:rPr>
      <w:rFonts w:ascii="Times New Roman" w:eastAsia="SimSun" w:hAnsi="Times New Roman"/>
      <w:b/>
      <w:bCs w:val="0"/>
      <w:noProof/>
      <w:sz w:val="26"/>
      <w:lang w:val="nl-NL" w:eastAsia="zh-CN"/>
    </w:rPr>
  </w:style>
  <w:style w:type="character" w:customStyle="1" w:styleId="TOC1Char">
    <w:name w:val="TOC 1 Char"/>
    <w:aliases w:val="heading 3 Char"/>
    <w:link w:val="TOC1"/>
    <w:uiPriority w:val="39"/>
    <w:rsid w:val="008F14ED"/>
    <w:rPr>
      <w:rFonts w:eastAsia="Times New Roman" w:cs="Times New Roman"/>
      <w:b/>
      <w:bCs/>
      <w:noProof/>
      <w:color w:val="auto"/>
      <w:sz w:val="28"/>
      <w:szCs w:val="28"/>
      <w:lang w:val="vi-VN"/>
    </w:rPr>
  </w:style>
  <w:style w:type="character" w:customStyle="1" w:styleId="gachdaudongChar">
    <w:name w:val="gach dau dong Char"/>
    <w:link w:val="gachdaudong"/>
    <w:uiPriority w:val="99"/>
    <w:rsid w:val="0068189E"/>
    <w:rPr>
      <w:rFonts w:ascii="Times New Roman Bold" w:eastAsia="SimSun" w:hAnsi="Times New Roman Bold" w:cs="Times New Roman"/>
      <w:b/>
      <w:noProof/>
      <w:color w:val="auto"/>
      <w:szCs w:val="22"/>
      <w:lang w:val="vi-VN" w:eastAsia="zh-CN"/>
    </w:rPr>
  </w:style>
  <w:style w:type="paragraph" w:customStyle="1" w:styleId="a">
    <w:name w:val="*"/>
    <w:basedOn w:val="Normal"/>
    <w:link w:val="Char4"/>
    <w:qFormat/>
    <w:rsid w:val="0068189E"/>
    <w:pPr>
      <w:numPr>
        <w:numId w:val="106"/>
      </w:numPr>
      <w:spacing w:before="120" w:after="120" w:line="312" w:lineRule="auto"/>
      <w:jc w:val="both"/>
    </w:pPr>
    <w:rPr>
      <w:rFonts w:ascii="Times New Roman" w:eastAsia="SimSun" w:hAnsi="Times New Roman"/>
      <w:b/>
      <w:bCs w:val="0"/>
      <w:noProof/>
      <w:sz w:val="26"/>
      <w:lang w:val="nl-NL" w:eastAsia="vi-VN"/>
    </w:rPr>
  </w:style>
  <w:style w:type="character" w:customStyle="1" w:styleId="aChar">
    <w:name w:val="a. Char"/>
    <w:link w:val="a0"/>
    <w:rsid w:val="0068189E"/>
    <w:rPr>
      <w:rFonts w:eastAsia="SimSun" w:cs="Times New Roman"/>
      <w:b/>
      <w:noProof/>
      <w:color w:val="auto"/>
      <w:szCs w:val="22"/>
      <w:lang w:val="nl-NL" w:eastAsia="zh-CN"/>
    </w:rPr>
  </w:style>
  <w:style w:type="paragraph" w:customStyle="1" w:styleId="bng">
    <w:name w:val="bảng"/>
    <w:basedOn w:val="Normal"/>
    <w:link w:val="bngChar"/>
    <w:qFormat/>
    <w:rsid w:val="0068189E"/>
    <w:pPr>
      <w:spacing w:before="60" w:after="60" w:line="312" w:lineRule="auto"/>
      <w:jc w:val="both"/>
    </w:pPr>
    <w:rPr>
      <w:rFonts w:ascii="Times New Roman" w:eastAsia="Calibri" w:hAnsi="Times New Roman"/>
      <w:bCs w:val="0"/>
      <w:noProof/>
      <w:sz w:val="26"/>
      <w:szCs w:val="20"/>
      <w:lang w:val="pt-BR"/>
    </w:rPr>
  </w:style>
  <w:style w:type="character" w:customStyle="1" w:styleId="Char4">
    <w:name w:val="* Char"/>
    <w:link w:val="a"/>
    <w:rsid w:val="0068189E"/>
    <w:rPr>
      <w:rFonts w:eastAsia="SimSun" w:cs="Times New Roman"/>
      <w:b/>
      <w:noProof/>
      <w:color w:val="auto"/>
      <w:szCs w:val="22"/>
      <w:lang w:val="nl-NL" w:eastAsia="vi-VN"/>
    </w:rPr>
  </w:style>
  <w:style w:type="character" w:customStyle="1" w:styleId="bngChar">
    <w:name w:val="bảng Char"/>
    <w:link w:val="bng"/>
    <w:rsid w:val="0068189E"/>
    <w:rPr>
      <w:rFonts w:eastAsia="Calibri" w:cs="Times New Roman"/>
      <w:noProof/>
      <w:color w:val="auto"/>
      <w:szCs w:val="20"/>
      <w:lang w:val="pt-BR"/>
    </w:rPr>
  </w:style>
  <w:style w:type="paragraph" w:customStyle="1" w:styleId="xl2866">
    <w:name w:val="xl2866"/>
    <w:basedOn w:val="Normal"/>
    <w:rsid w:val="0068189E"/>
    <w:pPr>
      <w:spacing w:before="100" w:beforeAutospacing="1" w:after="100" w:afterAutospacing="1" w:line="312" w:lineRule="auto"/>
      <w:jc w:val="both"/>
    </w:pPr>
    <w:rPr>
      <w:rFonts w:ascii="Times New Roman" w:hAnsi="Times New Roman"/>
      <w:bCs w:val="0"/>
      <w:sz w:val="26"/>
      <w:szCs w:val="26"/>
      <w:lang w:val="vi-VN" w:eastAsia="zh-CN"/>
    </w:rPr>
  </w:style>
  <w:style w:type="paragraph" w:customStyle="1" w:styleId="xl2867">
    <w:name w:val="xl2867"/>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textAlignment w:val="center"/>
    </w:pPr>
    <w:rPr>
      <w:rFonts w:ascii="Times New Roman" w:hAnsi="Times New Roman"/>
      <w:b/>
      <w:sz w:val="26"/>
      <w:szCs w:val="26"/>
      <w:lang w:val="vi-VN" w:eastAsia="zh-CN"/>
    </w:rPr>
  </w:style>
  <w:style w:type="paragraph" w:customStyle="1" w:styleId="xl2868">
    <w:name w:val="xl2868"/>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textAlignment w:val="center"/>
    </w:pPr>
    <w:rPr>
      <w:rFonts w:ascii="Times New Roman" w:hAnsi="Times New Roman"/>
      <w:b/>
      <w:sz w:val="26"/>
      <w:szCs w:val="26"/>
      <w:lang w:val="vi-VN" w:eastAsia="zh-CN"/>
    </w:rPr>
  </w:style>
  <w:style w:type="paragraph" w:customStyle="1" w:styleId="xl2869">
    <w:name w:val="xl2869"/>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pPr>
    <w:rPr>
      <w:rFonts w:ascii="Times New Roman" w:hAnsi="Times New Roman"/>
      <w:b/>
      <w:sz w:val="26"/>
      <w:szCs w:val="26"/>
      <w:lang w:val="vi-VN" w:eastAsia="zh-CN"/>
    </w:rPr>
  </w:style>
  <w:style w:type="paragraph" w:customStyle="1" w:styleId="xl2870">
    <w:name w:val="xl287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71">
    <w:name w:val="xl287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872">
    <w:name w:val="xl287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73">
    <w:name w:val="xl287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74">
    <w:name w:val="xl2874"/>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875">
    <w:name w:val="xl287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6"/>
      <w:lang w:val="vi-VN" w:eastAsia="zh-CN"/>
    </w:rPr>
  </w:style>
  <w:style w:type="paragraph" w:customStyle="1" w:styleId="xl2876">
    <w:name w:val="xl287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6"/>
      <w:lang w:val="vi-VN" w:eastAsia="zh-CN"/>
    </w:rPr>
  </w:style>
  <w:style w:type="paragraph" w:customStyle="1" w:styleId="xl2877">
    <w:name w:val="xl287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878">
    <w:name w:val="xl287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79">
    <w:name w:val="xl287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80">
    <w:name w:val="xl2880"/>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81">
    <w:name w:val="xl2881"/>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center"/>
    </w:pPr>
    <w:rPr>
      <w:rFonts w:ascii="Times New Roman" w:hAnsi="Times New Roman"/>
      <w:bCs w:val="0"/>
      <w:sz w:val="26"/>
      <w:szCs w:val="26"/>
      <w:lang w:val="vi-VN" w:eastAsia="zh-CN"/>
    </w:rPr>
  </w:style>
  <w:style w:type="paragraph" w:customStyle="1" w:styleId="xl2882">
    <w:name w:val="xl2882"/>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center"/>
    </w:pPr>
    <w:rPr>
      <w:rFonts w:ascii="Times New Roman" w:hAnsi="Times New Roman"/>
      <w:bCs w:val="0"/>
      <w:sz w:val="26"/>
      <w:szCs w:val="26"/>
      <w:lang w:val="vi-VN" w:eastAsia="zh-CN"/>
    </w:rPr>
  </w:style>
  <w:style w:type="paragraph" w:customStyle="1" w:styleId="xl2883">
    <w:name w:val="xl288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6"/>
      <w:lang w:val="vi-VN" w:eastAsia="zh-CN"/>
    </w:rPr>
  </w:style>
  <w:style w:type="paragraph" w:customStyle="1" w:styleId="xl2884">
    <w:name w:val="xl288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85">
    <w:name w:val="xl2885"/>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86">
    <w:name w:val="xl2886"/>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87">
    <w:name w:val="xl2887"/>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center"/>
    </w:pPr>
    <w:rPr>
      <w:rFonts w:ascii="Times New Roman" w:hAnsi="Times New Roman"/>
      <w:bCs w:val="0"/>
      <w:sz w:val="26"/>
      <w:szCs w:val="26"/>
      <w:lang w:val="vi-VN" w:eastAsia="zh-CN"/>
    </w:rPr>
  </w:style>
  <w:style w:type="paragraph" w:customStyle="1" w:styleId="xl2888">
    <w:name w:val="xl2888"/>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889">
    <w:name w:val="xl288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90">
    <w:name w:val="xl289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91">
    <w:name w:val="xl2891"/>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892">
    <w:name w:val="xl2892"/>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893">
    <w:name w:val="xl289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6"/>
      <w:szCs w:val="26"/>
      <w:lang w:val="vi-VN" w:eastAsia="zh-CN"/>
    </w:rPr>
  </w:style>
  <w:style w:type="paragraph" w:customStyle="1" w:styleId="xl2894">
    <w:name w:val="xl289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6"/>
      <w:szCs w:val="26"/>
      <w:lang w:val="vi-VN" w:eastAsia="zh-CN"/>
    </w:rPr>
  </w:style>
  <w:style w:type="paragraph" w:customStyle="1" w:styleId="xl2895">
    <w:name w:val="xl289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pPr>
    <w:rPr>
      <w:rFonts w:ascii="Times New Roman" w:hAnsi="Times New Roman"/>
      <w:bCs w:val="0"/>
      <w:sz w:val="26"/>
      <w:szCs w:val="26"/>
      <w:lang w:val="vi-VN" w:eastAsia="zh-CN"/>
    </w:rPr>
  </w:style>
  <w:style w:type="paragraph" w:customStyle="1" w:styleId="xl2896">
    <w:name w:val="xl289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6"/>
      <w:szCs w:val="26"/>
      <w:lang w:val="vi-VN" w:eastAsia="zh-CN"/>
    </w:rPr>
  </w:style>
  <w:style w:type="paragraph" w:customStyle="1" w:styleId="xl2897">
    <w:name w:val="xl289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6"/>
      <w:szCs w:val="26"/>
      <w:lang w:val="vi-VN" w:eastAsia="zh-CN"/>
    </w:rPr>
  </w:style>
  <w:style w:type="paragraph" w:customStyle="1" w:styleId="xl2898">
    <w:name w:val="xl289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6"/>
      <w:szCs w:val="26"/>
      <w:lang w:val="vi-VN" w:eastAsia="zh-CN"/>
    </w:rPr>
  </w:style>
  <w:style w:type="paragraph" w:customStyle="1" w:styleId="xl2899">
    <w:name w:val="xl289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6"/>
      <w:szCs w:val="26"/>
      <w:lang w:val="vi-VN" w:eastAsia="zh-CN"/>
    </w:rPr>
  </w:style>
  <w:style w:type="paragraph" w:customStyle="1" w:styleId="xl2900">
    <w:name w:val="xl290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6"/>
      <w:szCs w:val="26"/>
      <w:lang w:val="vi-VN" w:eastAsia="zh-CN"/>
    </w:rPr>
  </w:style>
  <w:style w:type="paragraph" w:customStyle="1" w:styleId="xl2901">
    <w:name w:val="xl290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0"/>
      <w:szCs w:val="20"/>
      <w:lang w:val="vi-VN" w:eastAsia="zh-CN"/>
    </w:rPr>
  </w:style>
  <w:style w:type="paragraph" w:customStyle="1" w:styleId="xl2902">
    <w:name w:val="xl290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03">
    <w:name w:val="xl2903"/>
    <w:basedOn w:val="Normal"/>
    <w:rsid w:val="0068189E"/>
    <w:pPr>
      <w:spacing w:before="100" w:beforeAutospacing="1" w:after="100" w:afterAutospacing="1" w:line="312" w:lineRule="auto"/>
      <w:jc w:val="both"/>
    </w:pPr>
    <w:rPr>
      <w:rFonts w:ascii="Times New Roman" w:hAnsi="Times New Roman"/>
      <w:bCs w:val="0"/>
      <w:sz w:val="26"/>
      <w:szCs w:val="26"/>
      <w:lang w:val="vi-VN" w:eastAsia="zh-CN"/>
    </w:rPr>
  </w:style>
  <w:style w:type="paragraph" w:customStyle="1" w:styleId="xl2904">
    <w:name w:val="xl2904"/>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05">
    <w:name w:val="xl2905"/>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06">
    <w:name w:val="xl2906"/>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center"/>
    </w:pPr>
    <w:rPr>
      <w:rFonts w:ascii="Times New Roman" w:hAnsi="Times New Roman"/>
      <w:b/>
      <w:sz w:val="20"/>
      <w:szCs w:val="20"/>
      <w:lang w:val="vi-VN" w:eastAsia="zh-CN"/>
    </w:rPr>
  </w:style>
  <w:style w:type="paragraph" w:customStyle="1" w:styleId="xl2907">
    <w:name w:val="xl2907"/>
    <w:basedOn w:val="Normal"/>
    <w:rsid w:val="0068189E"/>
    <w:pPr>
      <w:shd w:val="clear" w:color="000000" w:fill="FFFFFF"/>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08">
    <w:name w:val="xl2908"/>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center"/>
    </w:pPr>
    <w:rPr>
      <w:rFonts w:ascii="Times New Roman" w:hAnsi="Times New Roman"/>
      <w:bCs w:val="0"/>
      <w:sz w:val="20"/>
      <w:szCs w:val="20"/>
      <w:lang w:val="vi-VN" w:eastAsia="zh-CN"/>
    </w:rPr>
  </w:style>
  <w:style w:type="paragraph" w:customStyle="1" w:styleId="xl2909">
    <w:name w:val="xl2909"/>
    <w:basedOn w:val="Normal"/>
    <w:rsid w:val="0068189E"/>
    <w:pPr>
      <w:shd w:val="clear" w:color="000000" w:fill="FFFFFF"/>
      <w:spacing w:before="100" w:beforeAutospacing="1" w:after="100" w:afterAutospacing="1" w:line="312" w:lineRule="auto"/>
      <w:jc w:val="center"/>
      <w:textAlignment w:val="center"/>
    </w:pPr>
    <w:rPr>
      <w:rFonts w:ascii="Times New Roman" w:hAnsi="Times New Roman"/>
      <w:bCs w:val="0"/>
      <w:sz w:val="20"/>
      <w:szCs w:val="20"/>
      <w:lang w:val="vi-VN" w:eastAsia="zh-CN"/>
    </w:rPr>
  </w:style>
  <w:style w:type="paragraph" w:customStyle="1" w:styleId="xl2910">
    <w:name w:val="xl291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11">
    <w:name w:val="xl291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right"/>
      <w:textAlignment w:val="top"/>
    </w:pPr>
    <w:rPr>
      <w:rFonts w:ascii="Times New Roman" w:hAnsi="Times New Roman"/>
      <w:b/>
      <w:sz w:val="20"/>
      <w:szCs w:val="20"/>
      <w:lang w:val="vi-VN" w:eastAsia="zh-CN"/>
    </w:rPr>
  </w:style>
  <w:style w:type="paragraph" w:customStyle="1" w:styleId="xl2912">
    <w:name w:val="xl291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0"/>
      <w:szCs w:val="20"/>
      <w:lang w:val="vi-VN" w:eastAsia="zh-CN"/>
    </w:rPr>
  </w:style>
  <w:style w:type="paragraph" w:customStyle="1" w:styleId="xl2913">
    <w:name w:val="xl291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14">
    <w:name w:val="xl291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15">
    <w:name w:val="xl291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right"/>
      <w:textAlignment w:val="top"/>
    </w:pPr>
    <w:rPr>
      <w:rFonts w:ascii="Times New Roman" w:hAnsi="Times New Roman"/>
      <w:bCs w:val="0"/>
      <w:sz w:val="20"/>
      <w:szCs w:val="20"/>
      <w:lang w:val="vi-VN" w:eastAsia="zh-CN"/>
    </w:rPr>
  </w:style>
  <w:style w:type="paragraph" w:customStyle="1" w:styleId="xl2916">
    <w:name w:val="xl2916"/>
    <w:basedOn w:val="Normal"/>
    <w:rsid w:val="0068189E"/>
    <w:pPr>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17">
    <w:name w:val="xl2917"/>
    <w:basedOn w:val="Normal"/>
    <w:rsid w:val="0068189E"/>
    <w:pPr>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18">
    <w:name w:val="xl291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19">
    <w:name w:val="xl291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pPr>
    <w:rPr>
      <w:rFonts w:ascii="Times New Roman" w:hAnsi="Times New Roman"/>
      <w:bCs w:val="0"/>
      <w:sz w:val="20"/>
      <w:szCs w:val="20"/>
      <w:lang w:val="vi-VN" w:eastAsia="zh-CN"/>
    </w:rPr>
  </w:style>
  <w:style w:type="paragraph" w:customStyle="1" w:styleId="xl2920">
    <w:name w:val="xl292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21">
    <w:name w:val="xl292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center"/>
    </w:pPr>
    <w:rPr>
      <w:rFonts w:ascii="Times New Roman" w:hAnsi="Times New Roman"/>
      <w:bCs w:val="0"/>
      <w:sz w:val="20"/>
      <w:szCs w:val="20"/>
      <w:lang w:val="vi-VN" w:eastAsia="zh-CN"/>
    </w:rPr>
  </w:style>
  <w:style w:type="paragraph" w:customStyle="1" w:styleId="xl2922">
    <w:name w:val="xl292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center"/>
    </w:pPr>
    <w:rPr>
      <w:rFonts w:ascii="Times New Roman" w:hAnsi="Times New Roman"/>
      <w:bCs w:val="0"/>
      <w:sz w:val="20"/>
      <w:szCs w:val="20"/>
      <w:lang w:val="vi-VN" w:eastAsia="zh-CN"/>
    </w:rPr>
  </w:style>
  <w:style w:type="paragraph" w:customStyle="1" w:styleId="xl2923">
    <w:name w:val="xl292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
      <w:sz w:val="20"/>
      <w:szCs w:val="20"/>
      <w:lang w:val="vi-VN" w:eastAsia="zh-CN"/>
    </w:rPr>
  </w:style>
  <w:style w:type="paragraph" w:customStyle="1" w:styleId="xl2924">
    <w:name w:val="xl292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
      <w:sz w:val="20"/>
      <w:szCs w:val="20"/>
      <w:lang w:val="vi-VN" w:eastAsia="zh-CN"/>
    </w:rPr>
  </w:style>
  <w:style w:type="paragraph" w:customStyle="1" w:styleId="xl2925">
    <w:name w:val="xl292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26">
    <w:name w:val="xl2926"/>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27">
    <w:name w:val="xl2927"/>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Cs w:val="0"/>
      <w:sz w:val="20"/>
      <w:szCs w:val="20"/>
      <w:lang w:val="vi-VN" w:eastAsia="zh-CN"/>
    </w:rPr>
  </w:style>
  <w:style w:type="paragraph" w:customStyle="1" w:styleId="xl2928">
    <w:name w:val="xl2928"/>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right"/>
      <w:textAlignment w:val="top"/>
    </w:pPr>
    <w:rPr>
      <w:rFonts w:ascii="Times New Roman" w:hAnsi="Times New Roman"/>
      <w:bCs w:val="0"/>
      <w:sz w:val="20"/>
      <w:szCs w:val="20"/>
      <w:lang w:val="vi-VN" w:eastAsia="zh-CN"/>
    </w:rPr>
  </w:style>
  <w:style w:type="paragraph" w:customStyle="1" w:styleId="xl2929">
    <w:name w:val="xl292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30">
    <w:name w:val="xl2930"/>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31">
    <w:name w:val="xl2931"/>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right"/>
      <w:textAlignment w:val="center"/>
    </w:pPr>
    <w:rPr>
      <w:rFonts w:ascii="Times New Roman" w:hAnsi="Times New Roman"/>
      <w:bCs w:val="0"/>
      <w:sz w:val="20"/>
      <w:szCs w:val="20"/>
      <w:lang w:val="vi-VN" w:eastAsia="zh-CN"/>
    </w:rPr>
  </w:style>
  <w:style w:type="paragraph" w:customStyle="1" w:styleId="xl2932">
    <w:name w:val="xl2932"/>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33">
    <w:name w:val="xl293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
      <w:sz w:val="20"/>
      <w:szCs w:val="20"/>
      <w:lang w:val="vi-VN" w:eastAsia="zh-CN"/>
    </w:rPr>
  </w:style>
  <w:style w:type="paragraph" w:customStyle="1" w:styleId="xl2934">
    <w:name w:val="xl2934"/>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
      <w:sz w:val="20"/>
      <w:szCs w:val="20"/>
      <w:lang w:val="vi-VN" w:eastAsia="zh-CN"/>
    </w:rPr>
  </w:style>
  <w:style w:type="paragraph" w:customStyle="1" w:styleId="xl2935">
    <w:name w:val="xl2935"/>
    <w:basedOn w:val="Normal"/>
    <w:rsid w:val="0068189E"/>
    <w:pPr>
      <w:shd w:val="clear" w:color="000000" w:fill="FFFFFF"/>
      <w:spacing w:before="100" w:beforeAutospacing="1" w:after="100" w:afterAutospacing="1" w:line="312" w:lineRule="auto"/>
      <w:jc w:val="both"/>
    </w:pPr>
    <w:rPr>
      <w:rFonts w:ascii="Times New Roman" w:hAnsi="Times New Roman"/>
      <w:bCs w:val="0"/>
      <w:sz w:val="20"/>
      <w:szCs w:val="20"/>
      <w:lang w:val="vi-VN" w:eastAsia="zh-CN"/>
    </w:rPr>
  </w:style>
  <w:style w:type="paragraph" w:customStyle="1" w:styleId="xl2936">
    <w:name w:val="xl2936"/>
    <w:basedOn w:val="Normal"/>
    <w:rsid w:val="0068189E"/>
    <w:pPr>
      <w:spacing w:before="100" w:beforeAutospacing="1" w:after="100" w:afterAutospacing="1" w:line="312" w:lineRule="auto"/>
      <w:jc w:val="center"/>
    </w:pPr>
    <w:rPr>
      <w:rFonts w:ascii="Times New Roman" w:hAnsi="Times New Roman"/>
      <w:bCs w:val="0"/>
      <w:sz w:val="20"/>
      <w:szCs w:val="20"/>
      <w:lang w:val="vi-VN" w:eastAsia="zh-CN"/>
    </w:rPr>
  </w:style>
  <w:style w:type="paragraph" w:customStyle="1" w:styleId="xl2937">
    <w:name w:val="xl2937"/>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38">
    <w:name w:val="xl293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0"/>
      <w:szCs w:val="20"/>
      <w:lang w:val="vi-VN" w:eastAsia="zh-CN"/>
    </w:rPr>
  </w:style>
  <w:style w:type="paragraph" w:customStyle="1" w:styleId="xl2939">
    <w:name w:val="xl293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center"/>
      <w:textAlignment w:val="top"/>
    </w:pPr>
    <w:rPr>
      <w:rFonts w:ascii="Times New Roman" w:hAnsi="Times New Roman"/>
      <w:bCs w:val="0"/>
      <w:sz w:val="20"/>
      <w:szCs w:val="20"/>
      <w:lang w:val="vi-VN" w:eastAsia="zh-CN"/>
    </w:rPr>
  </w:style>
  <w:style w:type="paragraph" w:customStyle="1" w:styleId="xl2940">
    <w:name w:val="xl294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312" w:lineRule="auto"/>
      <w:jc w:val="both"/>
      <w:textAlignment w:val="top"/>
    </w:pPr>
    <w:rPr>
      <w:rFonts w:ascii="Times New Roman" w:hAnsi="Times New Roman"/>
      <w:bCs w:val="0"/>
      <w:sz w:val="20"/>
      <w:szCs w:val="20"/>
      <w:lang w:val="vi-VN" w:eastAsia="zh-CN"/>
    </w:rPr>
  </w:style>
  <w:style w:type="paragraph" w:customStyle="1" w:styleId="xl2941">
    <w:name w:val="xl2941"/>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312" w:lineRule="auto"/>
      <w:jc w:val="both"/>
      <w:textAlignment w:val="top"/>
    </w:pPr>
    <w:rPr>
      <w:rFonts w:ascii="Times New Roman" w:hAnsi="Times New Roman"/>
      <w:bCs w:val="0"/>
      <w:sz w:val="20"/>
      <w:szCs w:val="20"/>
      <w:lang w:val="vi-VN" w:eastAsia="zh-CN"/>
    </w:rPr>
  </w:style>
  <w:style w:type="paragraph" w:customStyle="1" w:styleId="xl2942">
    <w:name w:val="xl2942"/>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43">
    <w:name w:val="xl2943"/>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textAlignment w:val="center"/>
    </w:pPr>
    <w:rPr>
      <w:rFonts w:ascii="Times New Roman" w:hAnsi="Times New Roman"/>
      <w:b/>
      <w:sz w:val="20"/>
      <w:szCs w:val="20"/>
      <w:lang w:val="vi-VN" w:eastAsia="zh-CN"/>
    </w:rPr>
  </w:style>
  <w:style w:type="paragraph" w:customStyle="1" w:styleId="xl2944">
    <w:name w:val="xl2944"/>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312" w:lineRule="auto"/>
      <w:jc w:val="center"/>
    </w:pPr>
    <w:rPr>
      <w:rFonts w:ascii="Times New Roman" w:hAnsi="Times New Roman"/>
      <w:b/>
      <w:sz w:val="20"/>
      <w:szCs w:val="20"/>
      <w:lang w:val="vi-VN" w:eastAsia="zh-CN"/>
    </w:rPr>
  </w:style>
  <w:style w:type="paragraph" w:customStyle="1" w:styleId="xl2864">
    <w:name w:val="xl2864"/>
    <w:basedOn w:val="Normal"/>
    <w:rsid w:val="0068189E"/>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312" w:lineRule="auto"/>
      <w:jc w:val="center"/>
      <w:textAlignment w:val="top"/>
    </w:pPr>
    <w:rPr>
      <w:rFonts w:ascii="Times New Roman" w:hAnsi="Times New Roman"/>
      <w:b/>
      <w:sz w:val="20"/>
      <w:szCs w:val="20"/>
      <w:lang w:val="vi-VN" w:eastAsia="zh-CN"/>
    </w:rPr>
  </w:style>
  <w:style w:type="paragraph" w:customStyle="1" w:styleId="xl2865">
    <w:name w:val="xl2865"/>
    <w:basedOn w:val="Normal"/>
    <w:rsid w:val="0068189E"/>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line="312" w:lineRule="auto"/>
      <w:jc w:val="both"/>
      <w:textAlignment w:val="top"/>
    </w:pPr>
    <w:rPr>
      <w:rFonts w:ascii="Times New Roman" w:hAnsi="Times New Roman"/>
      <w:b/>
      <w:sz w:val="20"/>
      <w:szCs w:val="20"/>
      <w:lang w:val="vi-VN" w:eastAsia="zh-CN"/>
    </w:rPr>
  </w:style>
  <w:style w:type="paragraph" w:customStyle="1" w:styleId="gmail-heading21">
    <w:name w:val="gmail-heading21"/>
    <w:basedOn w:val="Normal"/>
    <w:rsid w:val="0068189E"/>
    <w:pPr>
      <w:spacing w:before="100" w:beforeAutospacing="1" w:after="100" w:afterAutospacing="1" w:line="312" w:lineRule="auto"/>
      <w:jc w:val="both"/>
    </w:pPr>
    <w:rPr>
      <w:rFonts w:eastAsia="SimSun" w:cs="Calibri"/>
      <w:bCs w:val="0"/>
      <w:lang w:val="vi-VN" w:eastAsia="zh-CN"/>
    </w:rPr>
  </w:style>
  <w:style w:type="character" w:customStyle="1" w:styleId="Vanbnnidung">
    <w:name w:val="Van b?n n?i dung_"/>
    <w:link w:val="Vanbnnidung1"/>
    <w:rsid w:val="0068189E"/>
    <w:rPr>
      <w:sz w:val="27"/>
      <w:szCs w:val="27"/>
      <w:shd w:val="clear" w:color="auto" w:fill="FFFFFF"/>
    </w:rPr>
  </w:style>
  <w:style w:type="paragraph" w:customStyle="1" w:styleId="Vanbnnidung1">
    <w:name w:val="Van b?n n?i dung1"/>
    <w:basedOn w:val="Normal"/>
    <w:link w:val="Vanbnnidung"/>
    <w:rsid w:val="0068189E"/>
    <w:pPr>
      <w:widowControl w:val="0"/>
      <w:shd w:val="clear" w:color="auto" w:fill="FFFFFF"/>
      <w:spacing w:before="60" w:after="120" w:line="240" w:lineRule="atLeast"/>
      <w:jc w:val="center"/>
    </w:pPr>
    <w:rPr>
      <w:rFonts w:ascii="Times New Roman" w:eastAsiaTheme="minorHAnsi" w:hAnsi="Times New Roman" w:cs="Arial Unicode MS"/>
      <w:bCs w:val="0"/>
      <w:color w:val="000000"/>
      <w:sz w:val="27"/>
      <w:szCs w:val="27"/>
      <w:shd w:val="clear" w:color="auto" w:fill="FFFFFF"/>
    </w:rPr>
  </w:style>
  <w:style w:type="character" w:customStyle="1" w:styleId="shorttext">
    <w:name w:val="short_text"/>
    <w:basedOn w:val="DefaultParagraphFont"/>
    <w:rsid w:val="0068189E"/>
  </w:style>
  <w:style w:type="paragraph" w:customStyle="1" w:styleId="Mucluc3">
    <w:name w:val="Muc_luc_3"/>
    <w:rsid w:val="0068189E"/>
    <w:pPr>
      <w:numPr>
        <w:ilvl w:val="1"/>
        <w:numId w:val="107"/>
      </w:numPr>
      <w:tabs>
        <w:tab w:val="left" w:pos="567"/>
      </w:tabs>
      <w:spacing w:after="0" w:line="240" w:lineRule="auto"/>
    </w:pPr>
    <w:rPr>
      <w:rFonts w:eastAsia="Arial" w:cs="Times New Roman"/>
      <w:b/>
      <w:color w:val="auto"/>
      <w:szCs w:val="26"/>
    </w:rPr>
  </w:style>
  <w:style w:type="paragraph" w:customStyle="1" w:styleId="tvs-bullet0">
    <w:name w:val="tvs-bullet0"/>
    <w:basedOn w:val="Normal"/>
    <w:link w:val="tvs-bullet0Char"/>
    <w:autoRedefine/>
    <w:qFormat/>
    <w:rsid w:val="0068189E"/>
    <w:pPr>
      <w:widowControl w:val="0"/>
      <w:numPr>
        <w:numId w:val="108"/>
      </w:numPr>
      <w:tabs>
        <w:tab w:val="left" w:pos="567"/>
        <w:tab w:val="left" w:pos="993"/>
      </w:tabs>
      <w:spacing w:before="120" w:after="120" w:line="360" w:lineRule="auto"/>
      <w:ind w:left="0" w:firstLine="706"/>
      <w:jc w:val="both"/>
    </w:pPr>
    <w:rPr>
      <w:rFonts w:ascii="Times New Roman" w:eastAsia="Arial" w:hAnsi="Times New Roman"/>
      <w:bCs w:val="0"/>
      <w:color w:val="000000"/>
      <w:sz w:val="28"/>
      <w:szCs w:val="28"/>
      <w:lang w:val="sv-SE"/>
    </w:rPr>
  </w:style>
  <w:style w:type="character" w:customStyle="1" w:styleId="tvs-bullet0Char">
    <w:name w:val="tvs-bullet0 Char"/>
    <w:link w:val="tvs-bullet0"/>
    <w:rsid w:val="0068189E"/>
    <w:rPr>
      <w:rFonts w:eastAsia="Arial" w:cs="Times New Roman"/>
      <w:sz w:val="28"/>
      <w:szCs w:val="28"/>
      <w:lang w:val="sv-SE"/>
    </w:rPr>
  </w:style>
  <w:style w:type="paragraph" w:customStyle="1" w:styleId="Bd-1">
    <w:name w:val="Bd-1"/>
    <w:link w:val="Bd-1Char"/>
    <w:qFormat/>
    <w:rsid w:val="0068189E"/>
    <w:pPr>
      <w:keepNext/>
      <w:widowControl w:val="0"/>
      <w:adjustRightInd w:val="0"/>
      <w:snapToGrid w:val="0"/>
      <w:spacing w:before="60" w:after="60" w:line="312" w:lineRule="auto"/>
      <w:ind w:left="144" w:firstLine="720"/>
      <w:jc w:val="both"/>
      <w:textAlignment w:val="baseline"/>
    </w:pPr>
    <w:rPr>
      <w:rFonts w:eastAsia="Calibri" w:cs="Times New Roman"/>
      <w:color w:val="auto"/>
      <w:szCs w:val="22"/>
      <w:lang w:val="en-GB"/>
    </w:rPr>
  </w:style>
  <w:style w:type="character" w:customStyle="1" w:styleId="Bd-1Char">
    <w:name w:val="Bd-1 Char"/>
    <w:link w:val="Bd-1"/>
    <w:rsid w:val="0068189E"/>
    <w:rPr>
      <w:rFonts w:eastAsia="Calibri" w:cs="Times New Roman"/>
      <w:color w:val="auto"/>
      <w:szCs w:val="22"/>
      <w:lang w:val="en-GB"/>
    </w:rPr>
  </w:style>
  <w:style w:type="paragraph" w:customStyle="1" w:styleId="BoldUnderline">
    <w:name w:val="Bold+Underline"/>
    <w:basedOn w:val="Normal"/>
    <w:qFormat/>
    <w:rsid w:val="0068189E"/>
    <w:pPr>
      <w:spacing w:before="160" w:after="120" w:line="288" w:lineRule="auto"/>
      <w:ind w:left="737"/>
      <w:jc w:val="both"/>
    </w:pPr>
    <w:rPr>
      <w:rFonts w:ascii="Times New Roman" w:hAnsi="Times New Roman"/>
      <w:b/>
      <w:bCs w:val="0"/>
      <w:sz w:val="28"/>
      <w:szCs w:val="28"/>
      <w:u w:val="single"/>
      <w:lang w:val="sv-SE"/>
    </w:rPr>
  </w:style>
  <w:style w:type="character" w:customStyle="1" w:styleId="CChar">
    <w:name w:val="C Char"/>
    <w:link w:val="C"/>
    <w:uiPriority w:val="1"/>
    <w:locked/>
    <w:rsid w:val="0068189E"/>
    <w:rPr>
      <w:rFonts w:eastAsia="Arial"/>
      <w:noProof/>
      <w:sz w:val="28"/>
      <w:szCs w:val="24"/>
      <w:lang w:val="sv-SE" w:eastAsia="vi-VN"/>
    </w:rPr>
  </w:style>
  <w:style w:type="paragraph" w:customStyle="1" w:styleId="C">
    <w:name w:val="C"/>
    <w:basedOn w:val="Normal"/>
    <w:link w:val="CChar"/>
    <w:uiPriority w:val="1"/>
    <w:qFormat/>
    <w:rsid w:val="0068189E"/>
    <w:pPr>
      <w:numPr>
        <w:numId w:val="109"/>
      </w:numPr>
      <w:tabs>
        <w:tab w:val="left" w:pos="540"/>
        <w:tab w:val="left" w:pos="993"/>
        <w:tab w:val="left" w:pos="1134"/>
      </w:tabs>
      <w:spacing w:before="120" w:after="120" w:line="360" w:lineRule="auto"/>
      <w:ind w:left="0" w:firstLine="864"/>
      <w:jc w:val="both"/>
    </w:pPr>
    <w:rPr>
      <w:rFonts w:ascii="Times New Roman" w:eastAsia="Arial" w:hAnsi="Times New Roman" w:cs="Arial Unicode MS"/>
      <w:bCs w:val="0"/>
      <w:noProof/>
      <w:color w:val="000000"/>
      <w:sz w:val="28"/>
      <w:szCs w:val="24"/>
      <w:lang w:val="sv-SE" w:eastAsia="vi-VN"/>
    </w:rPr>
  </w:style>
  <w:style w:type="paragraph" w:customStyle="1" w:styleId="BodyText5">
    <w:name w:val="Body_Text"/>
    <w:basedOn w:val="Normal"/>
    <w:link w:val="BodyTextChar5"/>
    <w:qFormat/>
    <w:rsid w:val="0068189E"/>
    <w:pPr>
      <w:spacing w:before="120" w:after="60" w:line="360" w:lineRule="auto"/>
      <w:jc w:val="both"/>
    </w:pPr>
    <w:rPr>
      <w:rFonts w:ascii="Times New Roman" w:hAnsi="Times New Roman"/>
      <w:bCs w:val="0"/>
      <w:sz w:val="28"/>
      <w:szCs w:val="28"/>
      <w:lang w:val="vi-VN"/>
    </w:rPr>
  </w:style>
  <w:style w:type="character" w:customStyle="1" w:styleId="BodyTextChar5">
    <w:name w:val="Body_Text Char"/>
    <w:link w:val="BodyText5"/>
    <w:rsid w:val="0068189E"/>
    <w:rPr>
      <w:rFonts w:eastAsia="Times New Roman" w:cs="Times New Roman"/>
      <w:color w:val="auto"/>
      <w:sz w:val="28"/>
      <w:szCs w:val="28"/>
      <w:lang w:val="vi-VN"/>
    </w:rPr>
  </w:style>
  <w:style w:type="paragraph" w:customStyle="1" w:styleId="bullet-1">
    <w:name w:val="bullet-1"/>
    <w:basedOn w:val="Normal"/>
    <w:qFormat/>
    <w:rsid w:val="0068189E"/>
    <w:pPr>
      <w:numPr>
        <w:numId w:val="110"/>
      </w:numPr>
      <w:spacing w:before="120" w:after="120" w:line="360" w:lineRule="auto"/>
      <w:jc w:val="both"/>
    </w:pPr>
    <w:rPr>
      <w:rFonts w:ascii="Times New Roman" w:hAnsi="Times New Roman"/>
      <w:bCs w:val="0"/>
      <w:sz w:val="26"/>
      <w:szCs w:val="26"/>
      <w:lang w:val="pt-BR"/>
    </w:rPr>
  </w:style>
  <w:style w:type="paragraph" w:customStyle="1" w:styleId="ANormal">
    <w:name w:val="A_Normal"/>
    <w:qFormat/>
    <w:rsid w:val="0068189E"/>
    <w:pPr>
      <w:keepLines/>
      <w:tabs>
        <w:tab w:val="left" w:pos="567"/>
        <w:tab w:val="left" w:pos="1134"/>
      </w:tabs>
      <w:adjustRightInd w:val="0"/>
      <w:spacing w:before="120" w:after="0" w:line="312" w:lineRule="auto"/>
      <w:ind w:left="567" w:firstLine="567"/>
      <w:jc w:val="both"/>
      <w:textAlignment w:val="baseline"/>
    </w:pPr>
    <w:rPr>
      <w:rFonts w:eastAsia="Times New Roman" w:cs="Times New Roman"/>
      <w:color w:val="auto"/>
      <w:szCs w:val="24"/>
    </w:rPr>
  </w:style>
  <w:style w:type="paragraph" w:styleId="ListContinue">
    <w:name w:val="List Continue"/>
    <w:basedOn w:val="Normal"/>
    <w:unhideWhenUsed/>
    <w:rsid w:val="0068189E"/>
    <w:pPr>
      <w:spacing w:before="120" w:after="120" w:line="312" w:lineRule="auto"/>
      <w:ind w:left="283"/>
      <w:contextualSpacing/>
      <w:jc w:val="both"/>
    </w:pPr>
    <w:rPr>
      <w:rFonts w:ascii="Times New Roman" w:eastAsia="Arial" w:hAnsi="Times New Roman"/>
      <w:bCs w:val="0"/>
      <w:color w:val="404040"/>
      <w:sz w:val="26"/>
      <w:szCs w:val="28"/>
      <w:lang w:val="vi-VN"/>
    </w:rPr>
  </w:style>
  <w:style w:type="paragraph" w:styleId="ListContinue2">
    <w:name w:val="List Continue 2"/>
    <w:basedOn w:val="Normal"/>
    <w:unhideWhenUsed/>
    <w:rsid w:val="0068189E"/>
    <w:pPr>
      <w:spacing w:before="120" w:after="120" w:line="312" w:lineRule="auto"/>
      <w:ind w:left="566"/>
      <w:contextualSpacing/>
      <w:jc w:val="both"/>
    </w:pPr>
    <w:rPr>
      <w:rFonts w:ascii="Times New Roman" w:eastAsia="Arial" w:hAnsi="Times New Roman"/>
      <w:bCs w:val="0"/>
      <w:color w:val="404040"/>
      <w:sz w:val="26"/>
      <w:szCs w:val="28"/>
      <w:lang w:val="vi-VN"/>
    </w:rPr>
  </w:style>
  <w:style w:type="paragraph" w:styleId="ListContinue3">
    <w:name w:val="List Continue 3"/>
    <w:basedOn w:val="Normal"/>
    <w:unhideWhenUsed/>
    <w:rsid w:val="0068189E"/>
    <w:pPr>
      <w:spacing w:before="120" w:after="120" w:line="312" w:lineRule="auto"/>
      <w:ind w:left="849"/>
      <w:contextualSpacing/>
      <w:jc w:val="both"/>
    </w:pPr>
    <w:rPr>
      <w:rFonts w:ascii="Times New Roman" w:eastAsia="Arial" w:hAnsi="Times New Roman"/>
      <w:bCs w:val="0"/>
      <w:color w:val="404040"/>
      <w:sz w:val="26"/>
      <w:szCs w:val="28"/>
      <w:lang w:val="vi-VN"/>
    </w:rPr>
  </w:style>
  <w:style w:type="paragraph" w:styleId="ListNumber4">
    <w:name w:val="List Number 4"/>
    <w:basedOn w:val="Normal"/>
    <w:unhideWhenUsed/>
    <w:rsid w:val="0068189E"/>
    <w:pPr>
      <w:numPr>
        <w:numId w:val="111"/>
      </w:numPr>
      <w:tabs>
        <w:tab w:val="clear" w:pos="1209"/>
        <w:tab w:val="num" w:pos="1800"/>
      </w:tabs>
      <w:spacing w:before="120" w:after="120" w:line="312" w:lineRule="auto"/>
      <w:ind w:left="1800"/>
      <w:contextualSpacing/>
      <w:jc w:val="both"/>
    </w:pPr>
    <w:rPr>
      <w:rFonts w:ascii="Times New Roman" w:eastAsia="Arial" w:hAnsi="Times New Roman"/>
      <w:bCs w:val="0"/>
      <w:color w:val="404040"/>
      <w:sz w:val="26"/>
      <w:szCs w:val="28"/>
      <w:lang w:val="vi-VN"/>
    </w:rPr>
  </w:style>
  <w:style w:type="paragraph" w:styleId="ListNumber5">
    <w:name w:val="List Number 5"/>
    <w:basedOn w:val="Normal"/>
    <w:unhideWhenUsed/>
    <w:rsid w:val="0068189E"/>
    <w:pPr>
      <w:numPr>
        <w:numId w:val="112"/>
      </w:numPr>
      <w:tabs>
        <w:tab w:val="num" w:pos="720"/>
      </w:tabs>
      <w:spacing w:before="120" w:after="120" w:line="312" w:lineRule="auto"/>
      <w:ind w:left="720"/>
      <w:contextualSpacing/>
      <w:jc w:val="both"/>
    </w:pPr>
    <w:rPr>
      <w:rFonts w:ascii="Times New Roman" w:eastAsia="Arial" w:hAnsi="Times New Roman"/>
      <w:bCs w:val="0"/>
      <w:color w:val="404040"/>
      <w:sz w:val="26"/>
      <w:szCs w:val="28"/>
      <w:lang w:val="vi-VN"/>
    </w:rPr>
  </w:style>
  <w:style w:type="paragraph" w:styleId="NoteHeading">
    <w:name w:val="Note Heading"/>
    <w:basedOn w:val="Normal"/>
    <w:next w:val="Normal"/>
    <w:link w:val="NoteHeadingChar"/>
    <w:unhideWhenUsed/>
    <w:rsid w:val="0068189E"/>
    <w:pPr>
      <w:spacing w:before="120" w:after="120" w:line="312" w:lineRule="auto"/>
      <w:jc w:val="both"/>
    </w:pPr>
    <w:rPr>
      <w:rFonts w:ascii="Times New Roman" w:eastAsia="Arial" w:hAnsi="Times New Roman"/>
      <w:bCs w:val="0"/>
      <w:color w:val="404040"/>
      <w:sz w:val="26"/>
      <w:szCs w:val="28"/>
      <w:lang w:val="vi-VN"/>
    </w:rPr>
  </w:style>
  <w:style w:type="character" w:customStyle="1" w:styleId="NoteHeadingChar">
    <w:name w:val="Note Heading Char"/>
    <w:basedOn w:val="DefaultParagraphFont"/>
    <w:link w:val="NoteHeading"/>
    <w:rsid w:val="0068189E"/>
    <w:rPr>
      <w:rFonts w:eastAsia="Arial" w:cs="Times New Roman"/>
      <w:color w:val="404040"/>
      <w:szCs w:val="28"/>
      <w:lang w:val="vi-VN"/>
    </w:rPr>
  </w:style>
  <w:style w:type="paragraph" w:styleId="Salutation">
    <w:name w:val="Salutation"/>
    <w:basedOn w:val="Normal"/>
    <w:next w:val="Normal"/>
    <w:link w:val="SalutationChar"/>
    <w:unhideWhenUsed/>
    <w:rsid w:val="0068189E"/>
    <w:pPr>
      <w:spacing w:before="120" w:after="120" w:line="312" w:lineRule="auto"/>
      <w:jc w:val="both"/>
    </w:pPr>
    <w:rPr>
      <w:rFonts w:ascii="Times New Roman" w:eastAsia="Arial" w:hAnsi="Times New Roman"/>
      <w:bCs w:val="0"/>
      <w:color w:val="404040"/>
      <w:sz w:val="26"/>
      <w:szCs w:val="28"/>
      <w:lang w:val="vi-VN"/>
    </w:rPr>
  </w:style>
  <w:style w:type="character" w:customStyle="1" w:styleId="SalutationChar">
    <w:name w:val="Salutation Char"/>
    <w:basedOn w:val="DefaultParagraphFont"/>
    <w:link w:val="Salutation"/>
    <w:rsid w:val="0068189E"/>
    <w:rPr>
      <w:rFonts w:eastAsia="Arial" w:cs="Times New Roman"/>
      <w:color w:val="404040"/>
      <w:szCs w:val="28"/>
      <w:lang w:val="vi-VN"/>
    </w:rPr>
  </w:style>
  <w:style w:type="character" w:customStyle="1" w:styleId="Indent2Char">
    <w:name w:val="Indent2 Char"/>
    <w:link w:val="Indent20"/>
    <w:uiPriority w:val="99"/>
    <w:rsid w:val="0068189E"/>
    <w:rPr>
      <w:rFonts w:eastAsia="Times New Roman" w:cs="Times New Roman"/>
      <w:color w:val="auto"/>
      <w:szCs w:val="26"/>
      <w:lang w:eastAsia="zh-CN"/>
    </w:rPr>
  </w:style>
  <w:style w:type="paragraph" w:customStyle="1" w:styleId="nd0">
    <w:name w:val="nd"/>
    <w:basedOn w:val="Normal"/>
    <w:link w:val="ndChar"/>
    <w:rsid w:val="0068189E"/>
    <w:pPr>
      <w:widowControl w:val="0"/>
      <w:spacing w:before="60" w:after="120" w:line="312" w:lineRule="auto"/>
      <w:ind w:left="720"/>
      <w:jc w:val="both"/>
    </w:pPr>
    <w:rPr>
      <w:rFonts w:ascii="Times New Roman" w:hAnsi="Times New Roman"/>
      <w:bCs w:val="0"/>
      <w:szCs w:val="28"/>
    </w:rPr>
  </w:style>
  <w:style w:type="character" w:customStyle="1" w:styleId="ndChar">
    <w:name w:val="nd Char"/>
    <w:link w:val="nd0"/>
    <w:locked/>
    <w:rsid w:val="0068189E"/>
    <w:rPr>
      <w:rFonts w:eastAsia="Times New Roman" w:cs="Times New Roman"/>
      <w:color w:val="auto"/>
      <w:sz w:val="22"/>
      <w:szCs w:val="28"/>
    </w:rPr>
  </w:style>
  <w:style w:type="table" w:customStyle="1" w:styleId="HRTTableStyle1">
    <w:name w:val="HRT Table Style1"/>
    <w:basedOn w:val="TableNormal"/>
    <w:next w:val="TableGrid"/>
    <w:rsid w:val="0068189E"/>
    <w:pPr>
      <w:spacing w:after="0" w:line="240" w:lineRule="auto"/>
    </w:pPr>
    <w:rPr>
      <w:rFonts w:ascii="Arial" w:eastAsia="Arial" w:hAnsi="Arial" w:cs="Times New Roman"/>
      <w:color w:val="0000FF"/>
      <w:sz w:val="28"/>
      <w:szCs w:val="28"/>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StyleHeading2">
    <w:name w:val="Style Style Heading 2"/>
    <w:basedOn w:val="Normal"/>
    <w:autoRedefine/>
    <w:rsid w:val="0068189E"/>
    <w:pPr>
      <w:widowControl w:val="0"/>
      <w:spacing w:before="120" w:after="120" w:line="320" w:lineRule="exact"/>
      <w:ind w:left="1560" w:hanging="480"/>
      <w:jc w:val="both"/>
      <w:outlineLvl w:val="1"/>
    </w:pPr>
    <w:rPr>
      <w:rFonts w:ascii="Times New Roman" w:hAnsi="Times New Roman"/>
      <w:b/>
      <w:color w:val="000000"/>
      <w:sz w:val="26"/>
      <w:szCs w:val="20"/>
      <w:lang w:val="vi-VN"/>
    </w:rPr>
  </w:style>
  <w:style w:type="paragraph" w:customStyle="1" w:styleId="H-TextFormat">
    <w:name w:val="H-TextFormat"/>
    <w:next w:val="Normal"/>
    <w:rsid w:val="0068189E"/>
    <w:pPr>
      <w:widowControl w:val="0"/>
      <w:autoSpaceDE w:val="0"/>
      <w:autoSpaceDN w:val="0"/>
      <w:adjustRightInd w:val="0"/>
      <w:spacing w:after="0" w:line="240" w:lineRule="auto"/>
    </w:pPr>
    <w:rPr>
      <w:rFonts w:ascii="Arial" w:eastAsia="Times New Roman" w:hAnsi="Arial" w:cs="Arial"/>
      <w:color w:val="auto"/>
      <w:sz w:val="22"/>
      <w:szCs w:val="22"/>
    </w:rPr>
  </w:style>
  <w:style w:type="paragraph" w:customStyle="1" w:styleId="m-8851726138143786870indent1">
    <w:name w:val="m_-8851726138143786870indent1"/>
    <w:basedOn w:val="Normal"/>
    <w:rsid w:val="0068189E"/>
    <w:pPr>
      <w:spacing w:before="100" w:beforeAutospacing="1" w:after="100" w:afterAutospacing="1" w:line="312" w:lineRule="auto"/>
      <w:jc w:val="both"/>
    </w:pPr>
    <w:rPr>
      <w:rFonts w:ascii="Times New Roman" w:hAnsi="Times New Roman"/>
      <w:bCs w:val="0"/>
      <w:sz w:val="26"/>
      <w:szCs w:val="24"/>
    </w:rPr>
  </w:style>
  <w:style w:type="paragraph" w:customStyle="1" w:styleId="danhmuckttbyt">
    <w:name w:val="danh muc kt tbyt"/>
    <w:basedOn w:val="ListParagraph"/>
    <w:link w:val="danhmuckttbytChar"/>
    <w:qFormat/>
    <w:rsid w:val="0068189E"/>
    <w:pPr>
      <w:numPr>
        <w:ilvl w:val="6"/>
        <w:numId w:val="113"/>
      </w:numPr>
      <w:tabs>
        <w:tab w:val="left" w:pos="426"/>
      </w:tabs>
      <w:spacing w:before="60" w:after="240" w:line="240" w:lineRule="auto"/>
      <w:jc w:val="center"/>
    </w:pPr>
    <w:rPr>
      <w:rFonts w:ascii="Times New Roman" w:eastAsia="Calibri" w:hAnsi="Times New Roman"/>
      <w:b/>
      <w:bCs w:val="0"/>
      <w:noProof/>
      <w:sz w:val="26"/>
      <w:szCs w:val="26"/>
      <w:lang w:val="pt-BR"/>
    </w:rPr>
  </w:style>
  <w:style w:type="character" w:customStyle="1" w:styleId="danhmuckttbytChar">
    <w:name w:val="danh muc kt tbyt Char"/>
    <w:basedOn w:val="DefaultParagraphFont"/>
    <w:link w:val="danhmuckttbyt"/>
    <w:rsid w:val="0068189E"/>
    <w:rPr>
      <w:rFonts w:eastAsia="Calibri" w:cs="Times New Roman"/>
      <w:b/>
      <w:noProof/>
      <w:color w:val="auto"/>
      <w:szCs w:val="26"/>
      <w:lang w:val="pt-BR"/>
    </w:rPr>
  </w:style>
  <w:style w:type="paragraph" w:customStyle="1" w:styleId="Chucnang">
    <w:name w:val="Chuc nang"/>
    <w:basedOn w:val="Normal"/>
    <w:qFormat/>
    <w:rsid w:val="0068189E"/>
    <w:pPr>
      <w:numPr>
        <w:numId w:val="114"/>
      </w:numPr>
      <w:spacing w:before="120" w:after="120" w:line="264" w:lineRule="auto"/>
      <w:jc w:val="both"/>
    </w:pPr>
    <w:rPr>
      <w:rFonts w:ascii="Times New Roman" w:eastAsia="Calibri" w:hAnsi="Times New Roman"/>
      <w:bCs w:val="0"/>
      <w:sz w:val="26"/>
      <w:szCs w:val="26"/>
      <w:lang w:val="vi-VN"/>
    </w:rPr>
  </w:style>
  <w:style w:type="paragraph" w:customStyle="1" w:styleId="thai">
    <w:name w:val="thai"/>
    <w:basedOn w:val="Normal"/>
    <w:rsid w:val="0068189E"/>
    <w:pPr>
      <w:numPr>
        <w:numId w:val="115"/>
      </w:numPr>
      <w:tabs>
        <w:tab w:val="left" w:pos="840"/>
      </w:tabs>
      <w:spacing w:before="120" w:after="120" w:line="312" w:lineRule="auto"/>
      <w:ind w:right="57"/>
      <w:jc w:val="both"/>
    </w:pPr>
    <w:rPr>
      <w:rFonts w:ascii="Times New Roman" w:hAnsi="Times New Roman"/>
      <w:bCs w:val="0"/>
      <w:sz w:val="26"/>
      <w:szCs w:val="26"/>
    </w:rPr>
  </w:style>
  <w:style w:type="paragraph" w:customStyle="1" w:styleId="xl467">
    <w:name w:val="xl467"/>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center"/>
    </w:pPr>
    <w:rPr>
      <w:rFonts w:ascii="Times New Roman" w:hAnsi="Times New Roman"/>
      <w:bCs w:val="0"/>
      <w:sz w:val="26"/>
      <w:szCs w:val="26"/>
    </w:rPr>
  </w:style>
  <w:style w:type="paragraph" w:customStyle="1" w:styleId="xl468">
    <w:name w:val="xl468"/>
    <w:basedOn w:val="Normal"/>
    <w:rsid w:val="0068189E"/>
    <w:pPr>
      <w:pBdr>
        <w:top w:val="single" w:sz="4" w:space="0" w:color="C2D69A"/>
        <w:left w:val="single" w:sz="4" w:space="0" w:color="C2D69A"/>
        <w:bottom w:val="single" w:sz="4" w:space="0" w:color="C2D69A"/>
        <w:right w:val="single" w:sz="4" w:space="0" w:color="C2D69A"/>
      </w:pBdr>
      <w:shd w:val="clear" w:color="000000" w:fill="FFFFFF"/>
      <w:spacing w:before="100" w:beforeAutospacing="1" w:after="100" w:afterAutospacing="1" w:line="312" w:lineRule="auto"/>
      <w:jc w:val="center"/>
      <w:textAlignment w:val="center"/>
    </w:pPr>
    <w:rPr>
      <w:rFonts w:ascii="Times New Roman" w:hAnsi="Times New Roman"/>
      <w:bCs w:val="0"/>
      <w:sz w:val="26"/>
      <w:szCs w:val="26"/>
    </w:rPr>
  </w:style>
  <w:style w:type="paragraph" w:customStyle="1" w:styleId="xl469">
    <w:name w:val="xl469"/>
    <w:basedOn w:val="Normal"/>
    <w:rsid w:val="0068189E"/>
    <w:pPr>
      <w:pBdr>
        <w:top w:val="single" w:sz="4" w:space="0" w:color="C2D69A"/>
        <w:left w:val="single" w:sz="4" w:space="0" w:color="C2D69A"/>
        <w:bottom w:val="single" w:sz="4" w:space="0" w:color="C2D69A"/>
        <w:right w:val="single" w:sz="4" w:space="0" w:color="C2D69A"/>
      </w:pBdr>
      <w:shd w:val="clear" w:color="000000" w:fill="FFFFFF"/>
      <w:spacing w:before="100" w:beforeAutospacing="1" w:after="100" w:afterAutospacing="1" w:line="312" w:lineRule="auto"/>
      <w:jc w:val="center"/>
      <w:textAlignment w:val="center"/>
    </w:pPr>
    <w:rPr>
      <w:rFonts w:ascii="Times New Roman" w:hAnsi="Times New Roman"/>
      <w:bCs w:val="0"/>
      <w:sz w:val="26"/>
      <w:szCs w:val="26"/>
    </w:rPr>
  </w:style>
  <w:style w:type="paragraph" w:customStyle="1" w:styleId="xl470">
    <w:name w:val="xl470"/>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Times New Roman" w:hAnsi="Times New Roman"/>
      <w:bCs w:val="0"/>
      <w:sz w:val="26"/>
      <w:szCs w:val="26"/>
    </w:rPr>
  </w:style>
  <w:style w:type="paragraph" w:customStyle="1" w:styleId="xl471">
    <w:name w:val="xl471"/>
    <w:basedOn w:val="Normal"/>
    <w:rsid w:val="0068189E"/>
    <w:pPr>
      <w:pBdr>
        <w:top w:val="single" w:sz="4" w:space="0" w:color="C2D69A"/>
        <w:left w:val="single" w:sz="4" w:space="0" w:color="C2D69A"/>
        <w:bottom w:val="single" w:sz="4" w:space="0" w:color="C2D69A"/>
        <w:right w:val="single" w:sz="4" w:space="0" w:color="C2D69A"/>
      </w:pBdr>
      <w:shd w:val="clear" w:color="000000" w:fill="FFFFFF"/>
      <w:spacing w:before="100" w:beforeAutospacing="1" w:after="100" w:afterAutospacing="1" w:line="312" w:lineRule="auto"/>
      <w:jc w:val="center"/>
      <w:textAlignment w:val="center"/>
    </w:pPr>
    <w:rPr>
      <w:rFonts w:ascii="Times New Roman" w:hAnsi="Times New Roman"/>
      <w:bCs w:val="0"/>
      <w:sz w:val="26"/>
      <w:szCs w:val="26"/>
    </w:rPr>
  </w:style>
  <w:style w:type="paragraph" w:customStyle="1" w:styleId="xl472">
    <w:name w:val="xl472"/>
    <w:basedOn w:val="Normal"/>
    <w:rsid w:val="0068189E"/>
    <w:pPr>
      <w:pBdr>
        <w:top w:val="single" w:sz="4" w:space="0" w:color="C2D69A"/>
        <w:left w:val="single" w:sz="4" w:space="0" w:color="C2D69A"/>
        <w:bottom w:val="single" w:sz="4" w:space="0" w:color="C2D69A"/>
        <w:right w:val="single" w:sz="4" w:space="0" w:color="C2D69A"/>
      </w:pBdr>
      <w:shd w:val="clear" w:color="000000" w:fill="FFFFFF"/>
      <w:spacing w:before="100" w:beforeAutospacing="1" w:after="100" w:afterAutospacing="1" w:line="312" w:lineRule="auto"/>
      <w:jc w:val="both"/>
      <w:textAlignment w:val="center"/>
    </w:pPr>
    <w:rPr>
      <w:rFonts w:ascii="Times New Roman" w:hAnsi="Times New Roman"/>
      <w:bCs w:val="0"/>
      <w:sz w:val="26"/>
      <w:szCs w:val="26"/>
    </w:rPr>
  </w:style>
  <w:style w:type="paragraph" w:customStyle="1" w:styleId="xl473">
    <w:name w:val="xl473"/>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Cs w:val="0"/>
      <w:sz w:val="26"/>
      <w:szCs w:val="26"/>
    </w:rPr>
  </w:style>
  <w:style w:type="paragraph" w:customStyle="1" w:styleId="xl474">
    <w:name w:val="xl474"/>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
      <w:color w:val="FF0000"/>
      <w:sz w:val="26"/>
      <w:szCs w:val="26"/>
    </w:rPr>
  </w:style>
  <w:style w:type="paragraph" w:customStyle="1" w:styleId="xl475">
    <w:name w:val="xl475"/>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
      <w:sz w:val="26"/>
      <w:szCs w:val="26"/>
    </w:rPr>
  </w:style>
  <w:style w:type="paragraph" w:customStyle="1" w:styleId="xl476">
    <w:name w:val="xl476"/>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Cs w:val="0"/>
      <w:sz w:val="26"/>
      <w:szCs w:val="26"/>
    </w:rPr>
  </w:style>
  <w:style w:type="paragraph" w:customStyle="1" w:styleId="xl477">
    <w:name w:val="xl477"/>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center"/>
    </w:pPr>
    <w:rPr>
      <w:rFonts w:ascii="Times New Roman" w:hAnsi="Times New Roman"/>
      <w:b/>
      <w:sz w:val="26"/>
      <w:szCs w:val="26"/>
    </w:rPr>
  </w:style>
  <w:style w:type="paragraph" w:customStyle="1" w:styleId="xl478">
    <w:name w:val="xl478"/>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
      <w:sz w:val="26"/>
      <w:szCs w:val="26"/>
    </w:rPr>
  </w:style>
  <w:style w:type="paragraph" w:customStyle="1" w:styleId="xl479">
    <w:name w:val="xl479"/>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center"/>
      <w:textAlignment w:val="center"/>
    </w:pPr>
    <w:rPr>
      <w:rFonts w:ascii="Times New Roman" w:hAnsi="Times New Roman"/>
      <w:b/>
      <w:sz w:val="26"/>
      <w:szCs w:val="26"/>
    </w:rPr>
  </w:style>
  <w:style w:type="paragraph" w:customStyle="1" w:styleId="xl480">
    <w:name w:val="xl480"/>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Times New Roman" w:hAnsi="Times New Roman"/>
      <w:b/>
      <w:sz w:val="26"/>
      <w:szCs w:val="26"/>
    </w:rPr>
  </w:style>
  <w:style w:type="paragraph" w:customStyle="1" w:styleId="xl481">
    <w:name w:val="xl481"/>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Times New Roman" w:hAnsi="Times New Roman"/>
      <w:bCs w:val="0"/>
      <w:color w:val="000000"/>
      <w:sz w:val="26"/>
      <w:szCs w:val="26"/>
    </w:rPr>
  </w:style>
  <w:style w:type="paragraph" w:customStyle="1" w:styleId="xl482">
    <w:name w:val="xl482"/>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Times New Roman" w:hAnsi="Times New Roman"/>
      <w:b/>
      <w:color w:val="000000"/>
      <w:sz w:val="26"/>
      <w:szCs w:val="26"/>
    </w:rPr>
  </w:style>
  <w:style w:type="paragraph" w:customStyle="1" w:styleId="xl483">
    <w:name w:val="xl483"/>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Times New Roman" w:hAnsi="Times New Roman"/>
      <w:bCs w:val="0"/>
      <w:color w:val="222222"/>
      <w:sz w:val="26"/>
      <w:szCs w:val="26"/>
    </w:rPr>
  </w:style>
  <w:style w:type="paragraph" w:customStyle="1" w:styleId="xl484">
    <w:name w:val="xl484"/>
    <w:basedOn w:val="Normal"/>
    <w:rsid w:val="0068189E"/>
    <w:pPr>
      <w:pBdr>
        <w:top w:val="single" w:sz="4" w:space="0" w:color="C2D69A"/>
        <w:left w:val="single" w:sz="4" w:space="0" w:color="C2D69A"/>
        <w:bottom w:val="single" w:sz="4" w:space="0" w:color="C2D69A"/>
        <w:right w:val="single" w:sz="4" w:space="0" w:color="C2D69A"/>
      </w:pBdr>
      <w:shd w:val="clear" w:color="000000" w:fill="FFFFFF"/>
      <w:spacing w:before="100" w:beforeAutospacing="1" w:after="100" w:afterAutospacing="1" w:line="312" w:lineRule="auto"/>
      <w:jc w:val="both"/>
      <w:textAlignment w:val="top"/>
    </w:pPr>
    <w:rPr>
      <w:rFonts w:ascii="Times New Roman" w:hAnsi="Times New Roman"/>
      <w:b/>
      <w:color w:val="000000"/>
      <w:sz w:val="26"/>
      <w:szCs w:val="26"/>
    </w:rPr>
  </w:style>
  <w:style w:type="paragraph" w:customStyle="1" w:styleId="xl485">
    <w:name w:val="xl485"/>
    <w:basedOn w:val="Normal"/>
    <w:rsid w:val="0068189E"/>
    <w:pPr>
      <w:pBdr>
        <w:top w:val="single" w:sz="4" w:space="0" w:color="C2D69A"/>
        <w:left w:val="single" w:sz="4" w:space="16" w:color="C2D69A"/>
        <w:bottom w:val="single" w:sz="4" w:space="0" w:color="C2D69A"/>
        <w:right w:val="single" w:sz="4" w:space="0" w:color="C2D69A"/>
      </w:pBdr>
      <w:spacing w:before="100" w:beforeAutospacing="1" w:after="100" w:afterAutospacing="1" w:line="312" w:lineRule="auto"/>
      <w:ind w:firstLineChars="200" w:firstLine="200"/>
      <w:jc w:val="both"/>
      <w:textAlignment w:val="top"/>
    </w:pPr>
    <w:rPr>
      <w:rFonts w:ascii="Times New Roman" w:hAnsi="Times New Roman"/>
      <w:b/>
      <w:color w:val="000000"/>
      <w:sz w:val="26"/>
      <w:szCs w:val="26"/>
    </w:rPr>
  </w:style>
  <w:style w:type="paragraph" w:customStyle="1" w:styleId="xl486">
    <w:name w:val="xl486"/>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textAlignment w:val="top"/>
    </w:pPr>
    <w:rPr>
      <w:rFonts w:ascii="Symbol" w:hAnsi="Symbol"/>
      <w:bCs w:val="0"/>
      <w:color w:val="000000"/>
      <w:sz w:val="26"/>
      <w:szCs w:val="26"/>
    </w:rPr>
  </w:style>
  <w:style w:type="paragraph" w:customStyle="1" w:styleId="xl487">
    <w:name w:val="xl487"/>
    <w:basedOn w:val="Normal"/>
    <w:rsid w:val="0068189E"/>
    <w:pPr>
      <w:pBdr>
        <w:top w:val="single" w:sz="4" w:space="0" w:color="C2D69A"/>
        <w:left w:val="single" w:sz="4" w:space="31" w:color="C2D69A"/>
        <w:bottom w:val="single" w:sz="4" w:space="0" w:color="C2D69A"/>
        <w:right w:val="single" w:sz="4" w:space="0" w:color="C2D69A"/>
      </w:pBdr>
      <w:spacing w:before="100" w:beforeAutospacing="1" w:after="100" w:afterAutospacing="1" w:line="312" w:lineRule="auto"/>
      <w:ind w:firstLineChars="400" w:firstLine="400"/>
      <w:jc w:val="both"/>
      <w:textAlignment w:val="top"/>
    </w:pPr>
    <w:rPr>
      <w:rFonts w:ascii="Symbol" w:hAnsi="Symbol"/>
      <w:bCs w:val="0"/>
      <w:color w:val="000000"/>
      <w:sz w:val="26"/>
      <w:szCs w:val="26"/>
    </w:rPr>
  </w:style>
  <w:style w:type="paragraph" w:customStyle="1" w:styleId="xl488">
    <w:name w:val="xl488"/>
    <w:basedOn w:val="Normal"/>
    <w:rsid w:val="0068189E"/>
    <w:pPr>
      <w:pBdr>
        <w:top w:val="single" w:sz="4" w:space="0" w:color="C2D69A"/>
        <w:left w:val="single" w:sz="4" w:space="8" w:color="C2D69A"/>
        <w:bottom w:val="single" w:sz="4" w:space="0" w:color="C2D69A"/>
        <w:right w:val="single" w:sz="4" w:space="0" w:color="C2D69A"/>
      </w:pBdr>
      <w:spacing w:before="100" w:beforeAutospacing="1" w:after="100" w:afterAutospacing="1" w:line="312" w:lineRule="auto"/>
      <w:ind w:firstLineChars="100" w:firstLine="100"/>
      <w:jc w:val="both"/>
    </w:pPr>
    <w:rPr>
      <w:rFonts w:ascii="Times New Roman" w:hAnsi="Times New Roman"/>
      <w:b/>
      <w:sz w:val="26"/>
      <w:szCs w:val="26"/>
    </w:rPr>
  </w:style>
  <w:style w:type="paragraph" w:customStyle="1" w:styleId="xl489">
    <w:name w:val="xl489"/>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Cs w:val="0"/>
      <w:sz w:val="20"/>
      <w:szCs w:val="20"/>
    </w:rPr>
  </w:style>
  <w:style w:type="paragraph" w:customStyle="1" w:styleId="xl490">
    <w:name w:val="xl490"/>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center"/>
      <w:textAlignment w:val="center"/>
    </w:pPr>
    <w:rPr>
      <w:rFonts w:ascii="Times New Roman" w:hAnsi="Times New Roman"/>
      <w:bCs w:val="0"/>
      <w:sz w:val="26"/>
      <w:szCs w:val="26"/>
    </w:rPr>
  </w:style>
  <w:style w:type="paragraph" w:customStyle="1" w:styleId="xl491">
    <w:name w:val="xl491"/>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Cs w:val="0"/>
      <w:sz w:val="26"/>
      <w:szCs w:val="26"/>
    </w:rPr>
  </w:style>
  <w:style w:type="paragraph" w:customStyle="1" w:styleId="xl492">
    <w:name w:val="xl492"/>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center"/>
    </w:pPr>
    <w:rPr>
      <w:rFonts w:ascii="Times New Roman" w:hAnsi="Times New Roman"/>
      <w:bCs w:val="0"/>
      <w:sz w:val="26"/>
      <w:szCs w:val="26"/>
    </w:rPr>
  </w:style>
  <w:style w:type="paragraph" w:customStyle="1" w:styleId="xl493">
    <w:name w:val="xl493"/>
    <w:basedOn w:val="Normal"/>
    <w:rsid w:val="0068189E"/>
    <w:pPr>
      <w:pBdr>
        <w:top w:val="single" w:sz="4" w:space="0" w:color="C2D69A"/>
        <w:left w:val="single" w:sz="4" w:space="0" w:color="C2D69A"/>
        <w:bottom w:val="single" w:sz="4" w:space="0" w:color="C2D69A"/>
        <w:right w:val="single" w:sz="4" w:space="0" w:color="C2D69A"/>
      </w:pBdr>
      <w:spacing w:before="100" w:beforeAutospacing="1" w:after="100" w:afterAutospacing="1" w:line="312" w:lineRule="auto"/>
      <w:jc w:val="both"/>
    </w:pPr>
    <w:rPr>
      <w:rFonts w:ascii="Times New Roman" w:hAnsi="Times New Roman"/>
      <w:b/>
      <w:sz w:val="26"/>
      <w:szCs w:val="26"/>
    </w:rPr>
  </w:style>
  <w:style w:type="paragraph" w:customStyle="1" w:styleId="FreeForm">
    <w:name w:val="Free Form"/>
    <w:rsid w:val="0068189E"/>
    <w:pPr>
      <w:spacing w:after="0" w:line="240" w:lineRule="auto"/>
    </w:pPr>
    <w:rPr>
      <w:rFonts w:ascii="Helvetica" w:eastAsia="ヒラギノ角ゴ Pro W3" w:hAnsi="Helvetica" w:cs="Times New Roman"/>
      <w:sz w:val="24"/>
      <w:szCs w:val="20"/>
    </w:rPr>
  </w:style>
  <w:style w:type="paragraph" w:customStyle="1" w:styleId="font15">
    <w:name w:val="font15"/>
    <w:basedOn w:val="Normal"/>
    <w:rsid w:val="0068189E"/>
    <w:pPr>
      <w:spacing w:before="100" w:beforeAutospacing="1" w:after="100" w:afterAutospacing="1" w:line="312" w:lineRule="auto"/>
      <w:jc w:val="both"/>
    </w:pPr>
    <w:rPr>
      <w:rFonts w:ascii="Times New Roman" w:hAnsi="Times New Roman"/>
      <w:bCs w:val="0"/>
      <w:sz w:val="14"/>
      <w:szCs w:val="14"/>
    </w:rPr>
  </w:style>
  <w:style w:type="paragraph" w:customStyle="1" w:styleId="xl575">
    <w:name w:val="xl575"/>
    <w:basedOn w:val="Normal"/>
    <w:rsid w:val="0068189E"/>
    <w:pPr>
      <w:spacing w:before="100" w:beforeAutospacing="1" w:after="100" w:afterAutospacing="1" w:line="312" w:lineRule="auto"/>
      <w:jc w:val="both"/>
    </w:pPr>
    <w:rPr>
      <w:rFonts w:ascii="Times New Roman" w:hAnsi="Times New Roman"/>
      <w:bCs w:val="0"/>
      <w:sz w:val="26"/>
      <w:szCs w:val="24"/>
    </w:rPr>
  </w:style>
  <w:style w:type="paragraph" w:customStyle="1" w:styleId="xl576">
    <w:name w:val="xl57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77">
    <w:name w:val="xl57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578">
    <w:name w:val="xl578"/>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pPr>
    <w:rPr>
      <w:rFonts w:ascii="Times New Roman" w:hAnsi="Times New Roman"/>
      <w:bCs w:val="0"/>
      <w:sz w:val="26"/>
      <w:szCs w:val="24"/>
    </w:rPr>
  </w:style>
  <w:style w:type="paragraph" w:customStyle="1" w:styleId="xl579">
    <w:name w:val="xl57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580">
    <w:name w:val="xl580"/>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81">
    <w:name w:val="xl58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82">
    <w:name w:val="xl58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
      <w:sz w:val="26"/>
      <w:szCs w:val="24"/>
    </w:rPr>
  </w:style>
  <w:style w:type="paragraph" w:customStyle="1" w:styleId="xl583">
    <w:name w:val="xl58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584">
    <w:name w:val="xl584"/>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
      <w:sz w:val="26"/>
      <w:szCs w:val="24"/>
    </w:rPr>
  </w:style>
  <w:style w:type="paragraph" w:customStyle="1" w:styleId="xl585">
    <w:name w:val="xl585"/>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86">
    <w:name w:val="xl58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87">
    <w:name w:val="xl587"/>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
      <w:sz w:val="26"/>
      <w:szCs w:val="24"/>
    </w:rPr>
  </w:style>
  <w:style w:type="paragraph" w:customStyle="1" w:styleId="xl588">
    <w:name w:val="xl588"/>
    <w:basedOn w:val="Normal"/>
    <w:uiPriority w:val="99"/>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
      <w:sz w:val="26"/>
      <w:szCs w:val="24"/>
    </w:rPr>
  </w:style>
  <w:style w:type="paragraph" w:customStyle="1" w:styleId="xl589">
    <w:name w:val="xl58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590">
    <w:name w:val="xl59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color w:val="000000"/>
      <w:sz w:val="26"/>
      <w:szCs w:val="24"/>
    </w:rPr>
  </w:style>
  <w:style w:type="paragraph" w:customStyle="1" w:styleId="xl591">
    <w:name w:val="xl59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592">
    <w:name w:val="xl59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593">
    <w:name w:val="xl59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594">
    <w:name w:val="xl594"/>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595">
    <w:name w:val="xl59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Cs w:val="0"/>
      <w:sz w:val="26"/>
      <w:szCs w:val="24"/>
    </w:rPr>
  </w:style>
  <w:style w:type="paragraph" w:customStyle="1" w:styleId="xl596">
    <w:name w:val="xl59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597">
    <w:name w:val="xl59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598">
    <w:name w:val="xl598"/>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599">
    <w:name w:val="xl59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00">
    <w:name w:val="xl60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01">
    <w:name w:val="xl60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602">
    <w:name w:val="xl60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603">
    <w:name w:val="xl60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04">
    <w:name w:val="xl60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605">
    <w:name w:val="xl60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
      <w:sz w:val="26"/>
      <w:szCs w:val="24"/>
    </w:rPr>
  </w:style>
  <w:style w:type="paragraph" w:customStyle="1" w:styleId="xl606">
    <w:name w:val="xl60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07">
    <w:name w:val="xl60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08">
    <w:name w:val="xl608"/>
    <w:basedOn w:val="Normal"/>
    <w:rsid w:val="0068189E"/>
    <w:pPr>
      <w:spacing w:before="100" w:beforeAutospacing="1" w:after="100" w:afterAutospacing="1" w:line="312" w:lineRule="auto"/>
      <w:jc w:val="center"/>
    </w:pPr>
    <w:rPr>
      <w:rFonts w:ascii="Times New Roman" w:hAnsi="Times New Roman"/>
      <w:bCs w:val="0"/>
      <w:sz w:val="26"/>
      <w:szCs w:val="24"/>
    </w:rPr>
  </w:style>
  <w:style w:type="paragraph" w:customStyle="1" w:styleId="xl609">
    <w:name w:val="xl60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10">
    <w:name w:val="xl610"/>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11">
    <w:name w:val="xl61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12">
    <w:name w:val="xl61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613">
    <w:name w:val="xl61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Cambria" w:hAnsi="Cambria"/>
      <w:bCs w:val="0"/>
      <w:sz w:val="26"/>
      <w:szCs w:val="24"/>
    </w:rPr>
  </w:style>
  <w:style w:type="paragraph" w:customStyle="1" w:styleId="xl614">
    <w:name w:val="xl614"/>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sz w:val="26"/>
      <w:szCs w:val="24"/>
    </w:rPr>
  </w:style>
  <w:style w:type="paragraph" w:customStyle="1" w:styleId="xl615">
    <w:name w:val="xl615"/>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16">
    <w:name w:val="xl61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17">
    <w:name w:val="xl61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18">
    <w:name w:val="xl618"/>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sz w:val="26"/>
      <w:szCs w:val="24"/>
    </w:rPr>
  </w:style>
  <w:style w:type="paragraph" w:customStyle="1" w:styleId="xl619">
    <w:name w:val="xl61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620">
    <w:name w:val="xl62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Cambria" w:hAnsi="Cambria"/>
      <w:bCs w:val="0"/>
      <w:sz w:val="26"/>
      <w:szCs w:val="24"/>
    </w:rPr>
  </w:style>
  <w:style w:type="paragraph" w:customStyle="1" w:styleId="xl621">
    <w:name w:val="xl62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Cambria" w:hAnsi="Cambria"/>
      <w:bCs w:val="0"/>
      <w:sz w:val="26"/>
      <w:szCs w:val="24"/>
    </w:rPr>
  </w:style>
  <w:style w:type="paragraph" w:customStyle="1" w:styleId="xl622">
    <w:name w:val="xl62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23">
    <w:name w:val="xl62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24">
    <w:name w:val="xl624"/>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625">
    <w:name w:val="xl62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color w:val="000000"/>
      <w:sz w:val="26"/>
      <w:szCs w:val="24"/>
    </w:rPr>
  </w:style>
  <w:style w:type="paragraph" w:customStyle="1" w:styleId="xl626">
    <w:name w:val="xl626"/>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center"/>
    </w:pPr>
    <w:rPr>
      <w:rFonts w:ascii="Times New Roman" w:hAnsi="Times New Roman"/>
      <w:bCs w:val="0"/>
      <w:color w:val="000000"/>
      <w:sz w:val="26"/>
      <w:szCs w:val="24"/>
    </w:rPr>
  </w:style>
  <w:style w:type="paragraph" w:customStyle="1" w:styleId="xl627">
    <w:name w:val="xl627"/>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28">
    <w:name w:val="xl628"/>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29">
    <w:name w:val="xl62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444444"/>
      <w:sz w:val="26"/>
      <w:szCs w:val="24"/>
    </w:rPr>
  </w:style>
  <w:style w:type="paragraph" w:customStyle="1" w:styleId="xl630">
    <w:name w:val="xl63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Cambria" w:hAnsi="Cambria"/>
      <w:bCs w:val="0"/>
      <w:color w:val="000000"/>
      <w:sz w:val="26"/>
      <w:szCs w:val="24"/>
    </w:rPr>
  </w:style>
  <w:style w:type="paragraph" w:customStyle="1" w:styleId="xl631">
    <w:name w:val="xl63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32">
    <w:name w:val="xl63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
      <w:sz w:val="26"/>
      <w:szCs w:val="24"/>
    </w:rPr>
  </w:style>
  <w:style w:type="paragraph" w:customStyle="1" w:styleId="xl633">
    <w:name w:val="xl63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
      <w:sz w:val="26"/>
      <w:szCs w:val="24"/>
    </w:rPr>
  </w:style>
  <w:style w:type="paragraph" w:customStyle="1" w:styleId="xl634">
    <w:name w:val="xl63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
      <w:sz w:val="26"/>
      <w:szCs w:val="24"/>
    </w:rPr>
  </w:style>
  <w:style w:type="paragraph" w:customStyle="1" w:styleId="xl635">
    <w:name w:val="xl63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
      <w:sz w:val="26"/>
      <w:szCs w:val="24"/>
    </w:rPr>
  </w:style>
  <w:style w:type="paragraph" w:customStyle="1" w:styleId="xl636">
    <w:name w:val="xl636"/>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637">
    <w:name w:val="xl637"/>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i/>
      <w:iCs/>
      <w:sz w:val="26"/>
      <w:szCs w:val="24"/>
    </w:rPr>
  </w:style>
  <w:style w:type="paragraph" w:customStyle="1" w:styleId="xl638">
    <w:name w:val="xl638"/>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39">
    <w:name w:val="xl63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40">
    <w:name w:val="xl64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41">
    <w:name w:val="xl64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642">
    <w:name w:val="xl64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43">
    <w:name w:val="xl64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44">
    <w:name w:val="xl64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45">
    <w:name w:val="xl64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46">
    <w:name w:val="xl64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47">
    <w:name w:val="xl647"/>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center"/>
    </w:pPr>
    <w:rPr>
      <w:rFonts w:ascii="Times New Roman" w:hAnsi="Times New Roman"/>
      <w:bCs w:val="0"/>
      <w:color w:val="000000"/>
      <w:sz w:val="26"/>
      <w:szCs w:val="24"/>
    </w:rPr>
  </w:style>
  <w:style w:type="paragraph" w:customStyle="1" w:styleId="xl648">
    <w:name w:val="xl648"/>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49">
    <w:name w:val="xl64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50">
    <w:name w:val="xl65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51">
    <w:name w:val="xl65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center"/>
    </w:pPr>
    <w:rPr>
      <w:rFonts w:ascii="Times New Roman" w:hAnsi="Times New Roman"/>
      <w:bCs w:val="0"/>
      <w:color w:val="000000"/>
      <w:sz w:val="26"/>
      <w:szCs w:val="24"/>
    </w:rPr>
  </w:style>
  <w:style w:type="paragraph" w:customStyle="1" w:styleId="xl652">
    <w:name w:val="xl65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53">
    <w:name w:val="xl65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654">
    <w:name w:val="xl654"/>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55">
    <w:name w:val="xl655"/>
    <w:basedOn w:val="Normal"/>
    <w:rsid w:val="0068189E"/>
    <w:pPr>
      <w:pBdr>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56">
    <w:name w:val="xl656"/>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57">
    <w:name w:val="xl657"/>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658">
    <w:name w:val="xl658"/>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659">
    <w:name w:val="xl65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660">
    <w:name w:val="xl66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661">
    <w:name w:val="xl66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Cs w:val="0"/>
      <w:sz w:val="26"/>
      <w:szCs w:val="24"/>
    </w:rPr>
  </w:style>
  <w:style w:type="paragraph" w:customStyle="1" w:styleId="xl662">
    <w:name w:val="xl66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663">
    <w:name w:val="xl66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64">
    <w:name w:val="xl66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665">
    <w:name w:val="xl66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Cs w:val="0"/>
      <w:sz w:val="26"/>
      <w:szCs w:val="24"/>
    </w:rPr>
  </w:style>
  <w:style w:type="paragraph" w:customStyle="1" w:styleId="xl666">
    <w:name w:val="xl666"/>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67">
    <w:name w:val="xl667"/>
    <w:basedOn w:val="Normal"/>
    <w:rsid w:val="0068189E"/>
    <w:pPr>
      <w:pBdr>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68">
    <w:name w:val="xl668"/>
    <w:basedOn w:val="Normal"/>
    <w:rsid w:val="0068189E"/>
    <w:pPr>
      <w:pBdr>
        <w:left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69">
    <w:name w:val="xl669"/>
    <w:basedOn w:val="Normal"/>
    <w:rsid w:val="0068189E"/>
    <w:pPr>
      <w:pBdr>
        <w:left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670">
    <w:name w:val="xl670"/>
    <w:basedOn w:val="Normal"/>
    <w:rsid w:val="0068189E"/>
    <w:pPr>
      <w:pBdr>
        <w:left w:val="single" w:sz="4" w:space="0" w:color="C4D79B"/>
        <w:right w:val="single" w:sz="4" w:space="0" w:color="C4D79B"/>
      </w:pBdr>
      <w:spacing w:before="100" w:beforeAutospacing="1" w:after="100" w:afterAutospacing="1" w:line="312" w:lineRule="auto"/>
      <w:jc w:val="center"/>
    </w:pPr>
    <w:rPr>
      <w:rFonts w:ascii="Times New Roman" w:hAnsi="Times New Roman"/>
      <w:bCs w:val="0"/>
      <w:sz w:val="26"/>
      <w:szCs w:val="24"/>
    </w:rPr>
  </w:style>
  <w:style w:type="paragraph" w:customStyle="1" w:styleId="xl671">
    <w:name w:val="xl67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72">
    <w:name w:val="xl672"/>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673">
    <w:name w:val="xl67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center"/>
    </w:pPr>
    <w:rPr>
      <w:rFonts w:ascii="Times New Roman" w:hAnsi="Times New Roman"/>
      <w:bCs w:val="0"/>
      <w:sz w:val="26"/>
      <w:szCs w:val="24"/>
    </w:rPr>
  </w:style>
  <w:style w:type="paragraph" w:customStyle="1" w:styleId="xl674">
    <w:name w:val="xl674"/>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
      <w:sz w:val="26"/>
      <w:szCs w:val="24"/>
    </w:rPr>
  </w:style>
  <w:style w:type="paragraph" w:customStyle="1" w:styleId="xl675">
    <w:name w:val="xl675"/>
    <w:basedOn w:val="Normal"/>
    <w:rsid w:val="0068189E"/>
    <w:pPr>
      <w:pBdr>
        <w:top w:val="single" w:sz="4" w:space="0" w:color="C4D79B"/>
        <w:left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676">
    <w:name w:val="xl676"/>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77">
    <w:name w:val="xl677"/>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78">
    <w:name w:val="xl678"/>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
      <w:sz w:val="26"/>
      <w:szCs w:val="24"/>
    </w:rPr>
  </w:style>
  <w:style w:type="paragraph" w:customStyle="1" w:styleId="xl679">
    <w:name w:val="xl67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80">
    <w:name w:val="xl68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81">
    <w:name w:val="xl68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82">
    <w:name w:val="xl68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83">
    <w:name w:val="xl68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84">
    <w:name w:val="xl684"/>
    <w:basedOn w:val="Normal"/>
    <w:rsid w:val="0068189E"/>
    <w:pPr>
      <w:spacing w:before="100" w:beforeAutospacing="1" w:after="100" w:afterAutospacing="1" w:line="312" w:lineRule="auto"/>
      <w:jc w:val="both"/>
    </w:pPr>
    <w:rPr>
      <w:rFonts w:ascii="Cambria" w:hAnsi="Cambria"/>
      <w:bCs w:val="0"/>
      <w:color w:val="FF0000"/>
      <w:sz w:val="26"/>
      <w:szCs w:val="24"/>
    </w:rPr>
  </w:style>
  <w:style w:type="paragraph" w:customStyle="1" w:styleId="xl685">
    <w:name w:val="xl685"/>
    <w:basedOn w:val="Normal"/>
    <w:rsid w:val="0068189E"/>
    <w:pPr>
      <w:spacing w:before="100" w:beforeAutospacing="1" w:after="100" w:afterAutospacing="1" w:line="312" w:lineRule="auto"/>
      <w:jc w:val="both"/>
    </w:pPr>
    <w:rPr>
      <w:rFonts w:ascii="Cambria" w:hAnsi="Cambria"/>
      <w:bCs w:val="0"/>
      <w:color w:val="FF0000"/>
      <w:sz w:val="26"/>
      <w:szCs w:val="24"/>
    </w:rPr>
  </w:style>
  <w:style w:type="paragraph" w:customStyle="1" w:styleId="xl686">
    <w:name w:val="xl686"/>
    <w:basedOn w:val="Normal"/>
    <w:rsid w:val="0068189E"/>
    <w:pPr>
      <w:spacing w:before="100" w:beforeAutospacing="1" w:after="100" w:afterAutospacing="1" w:line="312" w:lineRule="auto"/>
      <w:jc w:val="both"/>
    </w:pPr>
    <w:rPr>
      <w:rFonts w:ascii="Times New Roman" w:hAnsi="Times New Roman"/>
      <w:bCs w:val="0"/>
      <w:color w:val="FF0000"/>
      <w:sz w:val="26"/>
      <w:szCs w:val="24"/>
    </w:rPr>
  </w:style>
  <w:style w:type="paragraph" w:customStyle="1" w:styleId="xl687">
    <w:name w:val="xl687"/>
    <w:basedOn w:val="Normal"/>
    <w:rsid w:val="0068189E"/>
    <w:pPr>
      <w:pBdr>
        <w:top w:val="single" w:sz="4" w:space="0" w:color="C4D79B"/>
        <w:left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88">
    <w:name w:val="xl688"/>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89">
    <w:name w:val="xl68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90">
    <w:name w:val="xl690"/>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i/>
      <w:iCs/>
      <w:color w:val="000000"/>
      <w:sz w:val="26"/>
      <w:szCs w:val="24"/>
    </w:rPr>
  </w:style>
  <w:style w:type="paragraph" w:customStyle="1" w:styleId="xl691">
    <w:name w:val="xl69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692">
    <w:name w:val="xl69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93">
    <w:name w:val="xl69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694">
    <w:name w:val="xl694"/>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000000"/>
      <w:sz w:val="26"/>
      <w:szCs w:val="26"/>
    </w:rPr>
  </w:style>
  <w:style w:type="paragraph" w:customStyle="1" w:styleId="xl695">
    <w:name w:val="xl695"/>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696">
    <w:name w:val="xl696"/>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697">
    <w:name w:val="xl697"/>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
      <w:sz w:val="26"/>
      <w:szCs w:val="24"/>
    </w:rPr>
  </w:style>
  <w:style w:type="paragraph" w:customStyle="1" w:styleId="xl698">
    <w:name w:val="xl698"/>
    <w:basedOn w:val="Normal"/>
    <w:rsid w:val="0068189E"/>
    <w:pPr>
      <w:pBdr>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
      <w:sz w:val="26"/>
      <w:szCs w:val="24"/>
    </w:rPr>
  </w:style>
  <w:style w:type="paragraph" w:customStyle="1" w:styleId="xl699">
    <w:name w:val="xl699"/>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000000"/>
      <w:sz w:val="26"/>
      <w:szCs w:val="26"/>
    </w:rPr>
  </w:style>
  <w:style w:type="paragraph" w:customStyle="1" w:styleId="xl700">
    <w:name w:val="xl700"/>
    <w:basedOn w:val="Normal"/>
    <w:rsid w:val="0068189E"/>
    <w:pPr>
      <w:pBdr>
        <w:left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701">
    <w:name w:val="xl701"/>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702">
    <w:name w:val="xl70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03">
    <w:name w:val="xl70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704">
    <w:name w:val="xl704"/>
    <w:basedOn w:val="Normal"/>
    <w:rsid w:val="0068189E"/>
    <w:pPr>
      <w:pBdr>
        <w:left w:val="single" w:sz="4" w:space="0" w:color="C4D79B"/>
        <w:bottom w:val="single" w:sz="4" w:space="0" w:color="C4D79B"/>
      </w:pBdr>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705">
    <w:name w:val="xl705"/>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06">
    <w:name w:val="xl70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000000"/>
      <w:sz w:val="26"/>
      <w:szCs w:val="26"/>
    </w:rPr>
  </w:style>
  <w:style w:type="paragraph" w:customStyle="1" w:styleId="xl707">
    <w:name w:val="xl70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000000"/>
      <w:sz w:val="26"/>
      <w:szCs w:val="26"/>
    </w:rPr>
  </w:style>
  <w:style w:type="paragraph" w:customStyle="1" w:styleId="xl708">
    <w:name w:val="xl708"/>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09">
    <w:name w:val="xl709"/>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10">
    <w:name w:val="xl71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i/>
      <w:iCs/>
      <w:sz w:val="26"/>
      <w:szCs w:val="24"/>
    </w:rPr>
  </w:style>
  <w:style w:type="paragraph" w:customStyle="1" w:styleId="xl711">
    <w:name w:val="xl71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i/>
      <w:iCs/>
      <w:sz w:val="26"/>
      <w:szCs w:val="24"/>
    </w:rPr>
  </w:style>
  <w:style w:type="paragraph" w:customStyle="1" w:styleId="xl712">
    <w:name w:val="xl712"/>
    <w:basedOn w:val="Normal"/>
    <w:rsid w:val="0068189E"/>
    <w:pPr>
      <w:pBdr>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13">
    <w:name w:val="xl71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14">
    <w:name w:val="xl71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
      <w:sz w:val="26"/>
      <w:szCs w:val="24"/>
    </w:rPr>
  </w:style>
  <w:style w:type="paragraph" w:customStyle="1" w:styleId="xl715">
    <w:name w:val="xl71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716">
    <w:name w:val="xl716"/>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sz w:val="26"/>
      <w:szCs w:val="26"/>
    </w:rPr>
  </w:style>
  <w:style w:type="paragraph" w:customStyle="1" w:styleId="xl717">
    <w:name w:val="xl717"/>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18">
    <w:name w:val="xl718"/>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19">
    <w:name w:val="xl719"/>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720">
    <w:name w:val="xl72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textAlignment w:val="top"/>
    </w:pPr>
    <w:rPr>
      <w:rFonts w:ascii="Times New Roman" w:hAnsi="Times New Roman"/>
      <w:bCs w:val="0"/>
      <w:sz w:val="26"/>
      <w:szCs w:val="24"/>
    </w:rPr>
  </w:style>
  <w:style w:type="paragraph" w:customStyle="1" w:styleId="xl721">
    <w:name w:val="xl72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722">
    <w:name w:val="xl722"/>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23">
    <w:name w:val="xl72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color w:val="000000"/>
      <w:sz w:val="26"/>
      <w:szCs w:val="24"/>
    </w:rPr>
  </w:style>
  <w:style w:type="paragraph" w:customStyle="1" w:styleId="xl724">
    <w:name w:val="xl724"/>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center"/>
    </w:pPr>
    <w:rPr>
      <w:rFonts w:ascii="Times New Roman" w:hAnsi="Times New Roman"/>
      <w:bCs w:val="0"/>
      <w:sz w:val="26"/>
      <w:szCs w:val="24"/>
    </w:rPr>
  </w:style>
  <w:style w:type="paragraph" w:customStyle="1" w:styleId="xl725">
    <w:name w:val="xl725"/>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both"/>
    </w:pPr>
    <w:rPr>
      <w:rFonts w:ascii="Times New Roman" w:hAnsi="Times New Roman"/>
      <w:bCs w:val="0"/>
      <w:sz w:val="26"/>
      <w:szCs w:val="24"/>
    </w:rPr>
  </w:style>
  <w:style w:type="paragraph" w:customStyle="1" w:styleId="xl726">
    <w:name w:val="xl726"/>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center"/>
      <w:textAlignment w:val="center"/>
    </w:pPr>
    <w:rPr>
      <w:rFonts w:ascii="Times New Roman" w:hAnsi="Times New Roman"/>
      <w:bCs w:val="0"/>
      <w:sz w:val="26"/>
      <w:szCs w:val="24"/>
    </w:rPr>
  </w:style>
  <w:style w:type="paragraph" w:customStyle="1" w:styleId="xl727">
    <w:name w:val="xl727"/>
    <w:basedOn w:val="Normal"/>
    <w:rsid w:val="0068189E"/>
    <w:pPr>
      <w:pBdr>
        <w:top w:val="single" w:sz="4" w:space="0" w:color="C4D79B"/>
        <w:left w:val="single" w:sz="4" w:space="0" w:color="C4D79B"/>
        <w:bottom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28">
    <w:name w:val="xl728"/>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29">
    <w:name w:val="xl729"/>
    <w:basedOn w:val="Normal"/>
    <w:rsid w:val="0068189E"/>
    <w:pPr>
      <w:pBdr>
        <w:top w:val="single" w:sz="4" w:space="0" w:color="C4D79B"/>
        <w:left w:val="single" w:sz="4" w:space="0" w:color="C4D79B"/>
        <w:bottom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30">
    <w:name w:val="xl730"/>
    <w:basedOn w:val="Normal"/>
    <w:rsid w:val="0068189E"/>
    <w:pPr>
      <w:pBdr>
        <w:top w:val="single" w:sz="4" w:space="0" w:color="C4D79B"/>
        <w:left w:val="single" w:sz="4" w:space="0" w:color="C4D79B"/>
        <w:bottom w:val="single" w:sz="4" w:space="0" w:color="C4D79B"/>
      </w:pBdr>
      <w:shd w:val="clear" w:color="000000" w:fill="FFFFFF"/>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31">
    <w:name w:val="xl731"/>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32">
    <w:name w:val="xl732"/>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733">
    <w:name w:val="xl733"/>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734">
    <w:name w:val="xl734"/>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735">
    <w:name w:val="xl735"/>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sz w:val="26"/>
      <w:szCs w:val="24"/>
    </w:rPr>
  </w:style>
  <w:style w:type="paragraph" w:customStyle="1" w:styleId="xl736">
    <w:name w:val="xl736"/>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
      <w:color w:val="000000"/>
      <w:sz w:val="26"/>
      <w:szCs w:val="24"/>
    </w:rPr>
  </w:style>
  <w:style w:type="paragraph" w:customStyle="1" w:styleId="xl737">
    <w:name w:val="xl737"/>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38">
    <w:name w:val="xl738"/>
    <w:basedOn w:val="Normal"/>
    <w:rsid w:val="0068189E"/>
    <w:pPr>
      <w:pBdr>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39">
    <w:name w:val="xl739"/>
    <w:basedOn w:val="Normal"/>
    <w:rsid w:val="0068189E"/>
    <w:pPr>
      <w:pBdr>
        <w:left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40">
    <w:name w:val="xl740"/>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textAlignment w:val="top"/>
    </w:pPr>
    <w:rPr>
      <w:rFonts w:ascii="Times New Roman" w:hAnsi="Times New Roman"/>
      <w:bCs w:val="0"/>
      <w:sz w:val="26"/>
      <w:szCs w:val="24"/>
    </w:rPr>
  </w:style>
  <w:style w:type="paragraph" w:customStyle="1" w:styleId="xl741">
    <w:name w:val="xl741"/>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FF0000"/>
      <w:sz w:val="26"/>
      <w:szCs w:val="24"/>
    </w:rPr>
  </w:style>
  <w:style w:type="paragraph" w:customStyle="1" w:styleId="xl742">
    <w:name w:val="xl742"/>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both"/>
      <w:textAlignment w:val="center"/>
    </w:pPr>
    <w:rPr>
      <w:rFonts w:ascii="Times New Roman" w:hAnsi="Times New Roman"/>
      <w:bCs w:val="0"/>
      <w:color w:val="FF0000"/>
      <w:sz w:val="26"/>
      <w:szCs w:val="24"/>
    </w:rPr>
  </w:style>
  <w:style w:type="paragraph" w:customStyle="1" w:styleId="xl743">
    <w:name w:val="xl743"/>
    <w:basedOn w:val="Normal"/>
    <w:rsid w:val="0068189E"/>
    <w:pPr>
      <w:pBdr>
        <w:top w:val="single" w:sz="4" w:space="0" w:color="C4D79B"/>
        <w:left w:val="single" w:sz="4" w:space="0" w:color="C4D79B"/>
        <w:bottom w:val="single" w:sz="4" w:space="0" w:color="C4D79B"/>
        <w:right w:val="single" w:sz="4" w:space="0" w:color="C4D79B"/>
      </w:pBdr>
      <w:shd w:val="clear" w:color="000000" w:fill="FFFFFF"/>
      <w:spacing w:before="100" w:beforeAutospacing="1" w:after="100" w:afterAutospacing="1" w:line="312" w:lineRule="auto"/>
      <w:jc w:val="center"/>
      <w:textAlignment w:val="center"/>
    </w:pPr>
    <w:rPr>
      <w:rFonts w:ascii="Times New Roman" w:hAnsi="Times New Roman"/>
      <w:bCs w:val="0"/>
      <w:color w:val="FF0000"/>
      <w:sz w:val="26"/>
      <w:szCs w:val="24"/>
    </w:rPr>
  </w:style>
  <w:style w:type="paragraph" w:customStyle="1" w:styleId="xl744">
    <w:name w:val="xl744"/>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center"/>
      <w:textAlignment w:val="center"/>
    </w:pPr>
    <w:rPr>
      <w:rFonts w:ascii="Times New Roman" w:hAnsi="Times New Roman"/>
      <w:bCs w:val="0"/>
      <w:color w:val="FF0000"/>
      <w:sz w:val="26"/>
      <w:szCs w:val="24"/>
    </w:rPr>
  </w:style>
  <w:style w:type="paragraph" w:customStyle="1" w:styleId="xl745">
    <w:name w:val="xl745"/>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both"/>
    </w:pPr>
    <w:rPr>
      <w:rFonts w:ascii="Times New Roman" w:hAnsi="Times New Roman"/>
      <w:bCs w:val="0"/>
      <w:color w:val="FF0000"/>
      <w:sz w:val="26"/>
      <w:szCs w:val="24"/>
    </w:rPr>
  </w:style>
  <w:style w:type="paragraph" w:customStyle="1" w:styleId="xl746">
    <w:name w:val="xl746"/>
    <w:basedOn w:val="Normal"/>
    <w:rsid w:val="0068189E"/>
    <w:pPr>
      <w:pBdr>
        <w:top w:val="single" w:sz="4" w:space="0" w:color="C4D79B"/>
        <w:left w:val="single" w:sz="4" w:space="0" w:color="C4D79B"/>
        <w:right w:val="single" w:sz="4" w:space="0" w:color="C4D79B"/>
      </w:pBdr>
      <w:spacing w:before="100" w:beforeAutospacing="1" w:after="100" w:afterAutospacing="1" w:line="312" w:lineRule="auto"/>
      <w:jc w:val="center"/>
    </w:pPr>
    <w:rPr>
      <w:rFonts w:ascii="Times New Roman" w:hAnsi="Times New Roman"/>
      <w:bCs w:val="0"/>
      <w:color w:val="FF0000"/>
      <w:sz w:val="26"/>
      <w:szCs w:val="24"/>
    </w:rPr>
  </w:style>
  <w:style w:type="paragraph" w:customStyle="1" w:styleId="xl747">
    <w:name w:val="xl747"/>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both"/>
    </w:pPr>
    <w:rPr>
      <w:rFonts w:ascii="Times New Roman" w:hAnsi="Times New Roman"/>
      <w:bCs w:val="0"/>
      <w:color w:val="FF0000"/>
      <w:sz w:val="26"/>
      <w:szCs w:val="24"/>
    </w:rPr>
  </w:style>
  <w:style w:type="paragraph" w:customStyle="1" w:styleId="xl748">
    <w:name w:val="xl748"/>
    <w:basedOn w:val="Normal"/>
    <w:rsid w:val="0068189E"/>
    <w:pPr>
      <w:pBdr>
        <w:top w:val="single" w:sz="4" w:space="0" w:color="C4D79B"/>
        <w:left w:val="single" w:sz="4" w:space="0" w:color="C4D79B"/>
        <w:bottom w:val="single" w:sz="4" w:space="0" w:color="C4D79B"/>
        <w:right w:val="single" w:sz="4" w:space="0" w:color="C4D79B"/>
      </w:pBdr>
      <w:spacing w:before="100" w:beforeAutospacing="1" w:after="100" w:afterAutospacing="1" w:line="312" w:lineRule="auto"/>
      <w:jc w:val="center"/>
    </w:pPr>
    <w:rPr>
      <w:rFonts w:ascii="Times New Roman" w:hAnsi="Times New Roman"/>
      <w:bCs w:val="0"/>
      <w:color w:val="FF0000"/>
      <w:sz w:val="26"/>
      <w:szCs w:val="24"/>
    </w:rPr>
  </w:style>
  <w:style w:type="paragraph" w:customStyle="1" w:styleId="description">
    <w:name w:val="description"/>
    <w:basedOn w:val="Normal"/>
    <w:rsid w:val="0068189E"/>
    <w:pPr>
      <w:spacing w:before="100" w:beforeAutospacing="1" w:after="100" w:afterAutospacing="1" w:line="240" w:lineRule="auto"/>
    </w:pPr>
    <w:rPr>
      <w:rFonts w:ascii="Times New Roman" w:hAnsi="Times New Roman"/>
      <w:bCs w:val="0"/>
      <w:sz w:val="24"/>
      <w:szCs w:val="24"/>
    </w:rPr>
  </w:style>
  <w:style w:type="paragraph" w:customStyle="1" w:styleId="Bulleted143">
    <w:name w:val="Bulleted 14.3"/>
    <w:link w:val="Bulleted143Char"/>
    <w:autoRedefine/>
    <w:qFormat/>
    <w:rsid w:val="0068189E"/>
    <w:pPr>
      <w:keepNext/>
      <w:numPr>
        <w:numId w:val="116"/>
      </w:numPr>
      <w:spacing w:after="0" w:line="264" w:lineRule="auto"/>
      <w:ind w:left="1378" w:hanging="357"/>
      <w:jc w:val="both"/>
    </w:pPr>
    <w:rPr>
      <w:rFonts w:eastAsia="Times New Roman" w:cs="Times New Roman"/>
      <w:color w:val="auto"/>
      <w:szCs w:val="26"/>
      <w:lang w:val="it-IT"/>
    </w:rPr>
  </w:style>
  <w:style w:type="character" w:customStyle="1" w:styleId="Bulleted143Char">
    <w:name w:val="Bulleted 14.3 Char"/>
    <w:link w:val="Bulleted143"/>
    <w:locked/>
    <w:rsid w:val="0068189E"/>
    <w:rPr>
      <w:rFonts w:eastAsia="Times New Roman" w:cs="Times New Roman"/>
      <w:color w:val="auto"/>
      <w:szCs w:val="26"/>
      <w:lang w:val="it-IT"/>
    </w:rPr>
  </w:style>
  <w:style w:type="character" w:customStyle="1" w:styleId="Bulleted145Char">
    <w:name w:val="Bulleted 14.5 Char"/>
    <w:link w:val="Bulleted145"/>
    <w:uiPriority w:val="99"/>
    <w:locked/>
    <w:rsid w:val="0068189E"/>
    <w:rPr>
      <w:rFonts w:ascii="Calibri" w:eastAsia="SimSun" w:hAnsi="Calibri" w:cs="Times New Roman"/>
      <w:i/>
      <w:color w:val="auto"/>
      <w:sz w:val="28"/>
      <w:szCs w:val="28"/>
      <w:lang w:val="it-IT" w:eastAsia="ko-KR"/>
    </w:rPr>
  </w:style>
  <w:style w:type="paragraph" w:customStyle="1" w:styleId="Normalfist">
    <w:name w:val="Normal fist"/>
    <w:basedOn w:val="Normal"/>
    <w:link w:val="NormalfistChar"/>
    <w:uiPriority w:val="99"/>
    <w:rsid w:val="0068189E"/>
    <w:pPr>
      <w:widowControl w:val="0"/>
      <w:spacing w:after="0" w:line="288" w:lineRule="auto"/>
      <w:ind w:firstLine="567"/>
      <w:jc w:val="both"/>
    </w:pPr>
    <w:rPr>
      <w:rFonts w:ascii="Times New Roman" w:eastAsia="Calibri" w:hAnsi="Times New Roman"/>
      <w:bCs w:val="0"/>
      <w:sz w:val="26"/>
      <w:szCs w:val="26"/>
    </w:rPr>
  </w:style>
  <w:style w:type="character" w:customStyle="1" w:styleId="NormalfistChar">
    <w:name w:val="Normal fist Char"/>
    <w:basedOn w:val="DefaultParagraphFont"/>
    <w:link w:val="Normalfist"/>
    <w:uiPriority w:val="99"/>
    <w:locked/>
    <w:rsid w:val="0068189E"/>
    <w:rPr>
      <w:rFonts w:eastAsia="Calibri" w:cs="Times New Roman"/>
      <w:color w:val="auto"/>
      <w:szCs w:val="26"/>
    </w:rPr>
  </w:style>
  <w:style w:type="character" w:customStyle="1" w:styleId="UnresolvedMention2">
    <w:name w:val="Unresolved Mention2"/>
    <w:basedOn w:val="DefaultParagraphFont"/>
    <w:uiPriority w:val="99"/>
    <w:semiHidden/>
    <w:unhideWhenUsed/>
    <w:rsid w:val="0068189E"/>
    <w:rPr>
      <w:color w:val="605E5C"/>
      <w:shd w:val="clear" w:color="auto" w:fill="E1DFDD"/>
    </w:rPr>
  </w:style>
  <w:style w:type="character" w:customStyle="1" w:styleId="UnresolvedMention20">
    <w:name w:val="Unresolved Mention2"/>
    <w:basedOn w:val="DefaultParagraphFont"/>
    <w:uiPriority w:val="99"/>
    <w:semiHidden/>
    <w:unhideWhenUsed/>
    <w:rsid w:val="0068189E"/>
    <w:rPr>
      <w:color w:val="605E5C"/>
      <w:shd w:val="clear" w:color="auto" w:fill="E1DFDD"/>
    </w:rPr>
  </w:style>
  <w:style w:type="numbering" w:customStyle="1" w:styleId="NoList8">
    <w:name w:val="No List8"/>
    <w:next w:val="NoList"/>
    <w:uiPriority w:val="99"/>
    <w:semiHidden/>
    <w:unhideWhenUsed/>
    <w:rsid w:val="0068189E"/>
  </w:style>
  <w:style w:type="table" w:customStyle="1" w:styleId="TableGrid10">
    <w:name w:val="Table Grid10"/>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List">
    <w:name w:val="ClauseSub_List"/>
    <w:rsid w:val="0068189E"/>
    <w:pPr>
      <w:tabs>
        <w:tab w:val="num" w:pos="1080"/>
      </w:tabs>
      <w:suppressAutoHyphens/>
      <w:spacing w:after="0" w:line="240" w:lineRule="auto"/>
      <w:ind w:left="1080" w:hanging="360"/>
    </w:pPr>
    <w:rPr>
      <w:rFonts w:eastAsia="Times New Roman" w:cs="Times New Roman"/>
      <w:color w:val="auto"/>
      <w:sz w:val="22"/>
      <w:szCs w:val="22"/>
      <w:lang w:val="en-GB"/>
    </w:rPr>
  </w:style>
  <w:style w:type="paragraph" w:customStyle="1" w:styleId="StyleHeader1-ClausesLeft0Hanging03After0pt">
    <w:name w:val="Style Header 1 - Clauses + Left:  0&quot; Hanging:  0.3&quot; After:  0 pt"/>
    <w:basedOn w:val="Normal"/>
    <w:rsid w:val="0068189E"/>
    <w:pPr>
      <w:numPr>
        <w:numId w:val="117"/>
      </w:numPr>
      <w:tabs>
        <w:tab w:val="left" w:pos="342"/>
      </w:tabs>
      <w:spacing w:after="0" w:line="240" w:lineRule="auto"/>
      <w:ind w:left="342"/>
    </w:pPr>
    <w:rPr>
      <w:rFonts w:ascii="Times New Roman" w:hAnsi="Times New Roman"/>
      <w:b/>
      <w:sz w:val="24"/>
      <w:szCs w:val="20"/>
      <w:lang w:val="es-ES_tradnl"/>
    </w:rPr>
  </w:style>
  <w:style w:type="numbering" w:customStyle="1" w:styleId="NoList17">
    <w:name w:val="No List17"/>
    <w:next w:val="NoList"/>
    <w:uiPriority w:val="99"/>
    <w:semiHidden/>
    <w:unhideWhenUsed/>
    <w:rsid w:val="0068189E"/>
  </w:style>
  <w:style w:type="numbering" w:customStyle="1" w:styleId="NoList116">
    <w:name w:val="No List116"/>
    <w:next w:val="NoList"/>
    <w:uiPriority w:val="99"/>
    <w:semiHidden/>
    <w:unhideWhenUsed/>
    <w:rsid w:val="0068189E"/>
  </w:style>
  <w:style w:type="table" w:customStyle="1" w:styleId="TableGrid110">
    <w:name w:val="Table Grid110"/>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6">
    <w:name w:val="No List26"/>
    <w:next w:val="NoList"/>
    <w:uiPriority w:val="99"/>
    <w:semiHidden/>
    <w:unhideWhenUsed/>
    <w:rsid w:val="0068189E"/>
  </w:style>
  <w:style w:type="numbering" w:customStyle="1" w:styleId="NoList9">
    <w:name w:val="No List9"/>
    <w:next w:val="NoList"/>
    <w:uiPriority w:val="99"/>
    <w:semiHidden/>
    <w:unhideWhenUsed/>
    <w:rsid w:val="0068189E"/>
  </w:style>
  <w:style w:type="table" w:customStyle="1" w:styleId="TableGrid20">
    <w:name w:val="Table Grid20"/>
    <w:basedOn w:val="TableNormal"/>
    <w:next w:val="TableGrid"/>
    <w:uiPriority w:val="39"/>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8">
    <w:name w:val="No List18"/>
    <w:next w:val="NoList"/>
    <w:uiPriority w:val="99"/>
    <w:semiHidden/>
    <w:unhideWhenUsed/>
    <w:rsid w:val="0068189E"/>
  </w:style>
  <w:style w:type="numbering" w:customStyle="1" w:styleId="NoList117">
    <w:name w:val="No List117"/>
    <w:next w:val="NoList"/>
    <w:uiPriority w:val="99"/>
    <w:semiHidden/>
    <w:unhideWhenUsed/>
    <w:rsid w:val="0068189E"/>
  </w:style>
  <w:style w:type="table" w:customStyle="1" w:styleId="TableGrid118">
    <w:name w:val="Table Grid118"/>
    <w:basedOn w:val="TableNormal"/>
    <w:next w:val="TableGrid"/>
    <w:rsid w:val="0068189E"/>
    <w:pPr>
      <w:spacing w:after="0" w:line="240" w:lineRule="auto"/>
    </w:pPr>
    <w:rPr>
      <w:rFonts w:ascii="Calibri" w:eastAsia="Calibri" w:hAnsi="Calibri" w:cs="Times New Roman"/>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7">
    <w:name w:val="No List27"/>
    <w:next w:val="NoList"/>
    <w:uiPriority w:val="99"/>
    <w:semiHidden/>
    <w:unhideWhenUsed/>
    <w:rsid w:val="0068189E"/>
  </w:style>
  <w:style w:type="paragraph" w:customStyle="1" w:styleId="binhthuong2">
    <w:name w:val="binh thuong"/>
    <w:link w:val="binhthuongChar2"/>
    <w:qFormat/>
    <w:rsid w:val="0068189E"/>
    <w:pPr>
      <w:spacing w:after="0" w:line="360" w:lineRule="auto"/>
      <w:ind w:firstLine="720"/>
      <w:jc w:val="both"/>
    </w:pPr>
    <w:rPr>
      <w:rFonts w:eastAsia="Calibri" w:cs="Times New Roman"/>
      <w:color w:val="auto"/>
      <w:szCs w:val="20"/>
      <w:lang w:val="vi-VN"/>
    </w:rPr>
  </w:style>
  <w:style w:type="character" w:customStyle="1" w:styleId="binhthuongChar2">
    <w:name w:val="binh thuong Char"/>
    <w:link w:val="binhthuong2"/>
    <w:rsid w:val="0068189E"/>
    <w:rPr>
      <w:rFonts w:eastAsia="Calibri" w:cs="Times New Roman"/>
      <w:color w:val="auto"/>
      <w:szCs w:val="20"/>
      <w:lang w:val="vi-VN"/>
    </w:rPr>
  </w:style>
  <w:style w:type="character" w:customStyle="1" w:styleId="NormalWebChar">
    <w:name w:val="Normal (Web) Char"/>
    <w:link w:val="NormalWeb"/>
    <w:uiPriority w:val="99"/>
    <w:rsid w:val="0068189E"/>
    <w:rPr>
      <w:rFonts w:eastAsia="Times New Roman" w:cs="Times New Roman"/>
      <w:bCs/>
      <w:color w:val="auto"/>
      <w:sz w:val="24"/>
      <w:szCs w:val="24"/>
    </w:rPr>
  </w:style>
  <w:style w:type="paragraph" w:customStyle="1" w:styleId="NoiDung0">
    <w:name w:val="NoiDung"/>
    <w:basedOn w:val="Normal"/>
    <w:link w:val="NoiDungChar"/>
    <w:rsid w:val="0068189E"/>
    <w:pPr>
      <w:spacing w:before="120" w:after="0" w:line="288" w:lineRule="auto"/>
      <w:ind w:firstLine="567"/>
      <w:jc w:val="both"/>
    </w:pPr>
    <w:rPr>
      <w:rFonts w:ascii="Times New Roman" w:eastAsia="Calibri" w:hAnsi="Times New Roman"/>
      <w:bCs w:val="0"/>
      <w:sz w:val="28"/>
      <w:szCs w:val="28"/>
    </w:rPr>
  </w:style>
  <w:style w:type="character" w:customStyle="1" w:styleId="NoiDungChar">
    <w:name w:val="NoiDung Char"/>
    <w:link w:val="NoiDung0"/>
    <w:rsid w:val="0068189E"/>
    <w:rPr>
      <w:rFonts w:eastAsia="Calibri" w:cs="Times New Roman"/>
      <w:color w:val="auto"/>
      <w:sz w:val="28"/>
      <w:szCs w:val="28"/>
    </w:rPr>
  </w:style>
  <w:style w:type="character" w:customStyle="1" w:styleId="daudongChar">
    <w:name w:val="dau dong Char"/>
    <w:link w:val="daudong"/>
    <w:uiPriority w:val="99"/>
    <w:locked/>
    <w:rsid w:val="0068189E"/>
  </w:style>
  <w:style w:type="paragraph" w:customStyle="1" w:styleId="daudong">
    <w:name w:val="dau dong"/>
    <w:basedOn w:val="ListParagraph"/>
    <w:link w:val="daudongChar"/>
    <w:autoRedefine/>
    <w:uiPriority w:val="99"/>
    <w:qFormat/>
    <w:rsid w:val="0068189E"/>
    <w:pPr>
      <w:spacing w:before="120" w:after="120" w:line="360" w:lineRule="auto"/>
      <w:ind w:left="280"/>
      <w:jc w:val="both"/>
    </w:pPr>
    <w:rPr>
      <w:rFonts w:ascii="Times New Roman" w:eastAsiaTheme="minorHAnsi" w:hAnsi="Times New Roman" w:cs="Arial Unicode MS"/>
      <w:bCs w:val="0"/>
      <w:color w:val="000000"/>
      <w:sz w:val="26"/>
      <w:szCs w:val="80"/>
    </w:rPr>
  </w:style>
  <w:style w:type="paragraph" w:customStyle="1" w:styleId="gach0">
    <w:name w:val="gach"/>
    <w:basedOn w:val="ListParagraph"/>
    <w:link w:val="gachChar"/>
    <w:qFormat/>
    <w:rsid w:val="0068189E"/>
    <w:pPr>
      <w:numPr>
        <w:numId w:val="119"/>
      </w:numPr>
      <w:tabs>
        <w:tab w:val="left" w:pos="851"/>
      </w:tabs>
      <w:spacing w:after="0" w:line="240" w:lineRule="auto"/>
    </w:pPr>
    <w:rPr>
      <w:rFonts w:ascii="Times New Roman" w:hAnsi="Times New Roman"/>
      <w:bCs w:val="0"/>
      <w:sz w:val="28"/>
      <w:szCs w:val="20"/>
      <w:lang w:val="en-AU"/>
    </w:rPr>
  </w:style>
  <w:style w:type="character" w:customStyle="1" w:styleId="gachChar">
    <w:name w:val="gach Char"/>
    <w:link w:val="gach0"/>
    <w:rsid w:val="0068189E"/>
    <w:rPr>
      <w:rFonts w:eastAsia="Times New Roman" w:cs="Times New Roman"/>
      <w:color w:val="auto"/>
      <w:sz w:val="28"/>
      <w:szCs w:val="20"/>
      <w:lang w:val="en-AU"/>
    </w:rPr>
  </w:style>
  <w:style w:type="numbering" w:customStyle="1" w:styleId="CurrentList11">
    <w:name w:val="Current List11"/>
    <w:rsid w:val="0068189E"/>
    <w:pPr>
      <w:numPr>
        <w:numId w:val="120"/>
      </w:numPr>
    </w:pPr>
  </w:style>
  <w:style w:type="paragraph" w:customStyle="1" w:styleId="tvHeading1">
    <w:name w:val="tvHeading 1"/>
    <w:basedOn w:val="Normal"/>
    <w:link w:val="tvHeading1Char"/>
    <w:uiPriority w:val="99"/>
    <w:qFormat/>
    <w:rsid w:val="0068189E"/>
    <w:pPr>
      <w:tabs>
        <w:tab w:val="num" w:pos="360"/>
      </w:tabs>
      <w:spacing w:before="360" w:after="120" w:line="240" w:lineRule="auto"/>
      <w:ind w:left="360" w:hanging="360"/>
    </w:pPr>
    <w:rPr>
      <w:rFonts w:ascii="Times New Roman" w:hAnsi="Times New Roman"/>
      <w:b/>
      <w:color w:val="800000"/>
      <w:sz w:val="28"/>
      <w:szCs w:val="24"/>
    </w:rPr>
  </w:style>
  <w:style w:type="character" w:customStyle="1" w:styleId="tvHeading1Char">
    <w:name w:val="tvHeading 1 Char"/>
    <w:link w:val="tvHeading1"/>
    <w:uiPriority w:val="99"/>
    <w:rsid w:val="0068189E"/>
    <w:rPr>
      <w:rFonts w:eastAsia="Times New Roman" w:cs="Times New Roman"/>
      <w:b/>
      <w:bCs/>
      <w:color w:val="800000"/>
      <w:sz w:val="28"/>
      <w:szCs w:val="24"/>
    </w:rPr>
  </w:style>
  <w:style w:type="paragraph" w:customStyle="1" w:styleId="tvHeading111">
    <w:name w:val="tvHeading 1.1.1"/>
    <w:basedOn w:val="Normal"/>
    <w:link w:val="tvHeading111Char"/>
    <w:uiPriority w:val="99"/>
    <w:qFormat/>
    <w:rsid w:val="0068189E"/>
    <w:pPr>
      <w:spacing w:before="120" w:after="120" w:line="240" w:lineRule="auto"/>
      <w:ind w:left="1224" w:hanging="504"/>
    </w:pPr>
    <w:rPr>
      <w:rFonts w:ascii="Times New Roman" w:hAnsi="Times New Roman"/>
      <w:b/>
      <w:i/>
      <w:iCs/>
      <w:sz w:val="28"/>
      <w:szCs w:val="24"/>
    </w:rPr>
  </w:style>
  <w:style w:type="paragraph" w:customStyle="1" w:styleId="tvTable-row1">
    <w:name w:val="tvTable-row1"/>
    <w:basedOn w:val="Normal"/>
    <w:rsid w:val="0068189E"/>
    <w:pPr>
      <w:keepLines/>
      <w:spacing w:before="120" w:after="120" w:line="240" w:lineRule="auto"/>
      <w:jc w:val="center"/>
    </w:pPr>
    <w:rPr>
      <w:rFonts w:ascii="Times New Roman" w:hAnsi="Times New Roman"/>
      <w:b/>
      <w:color w:val="6E2500"/>
      <w:sz w:val="24"/>
      <w:szCs w:val="24"/>
    </w:rPr>
  </w:style>
  <w:style w:type="paragraph" w:customStyle="1" w:styleId="tvBestPractiseGreen">
    <w:name w:val="tvBestPractise+ Green"/>
    <w:basedOn w:val="Normal"/>
    <w:rsid w:val="0068189E"/>
    <w:pPr>
      <w:spacing w:before="120" w:after="120" w:line="240" w:lineRule="auto"/>
    </w:pPr>
    <w:rPr>
      <w:rFonts w:ascii="Times New Roman" w:hAnsi="Times New Roman"/>
      <w:bCs w:val="0"/>
      <w:i/>
      <w:iCs/>
      <w:color w:val="008000"/>
      <w:sz w:val="24"/>
      <w:szCs w:val="24"/>
    </w:rPr>
  </w:style>
  <w:style w:type="paragraph" w:customStyle="1" w:styleId="tvNote">
    <w:name w:val="tvNote"/>
    <w:basedOn w:val="tvHeading"/>
    <w:autoRedefine/>
    <w:uiPriority w:val="99"/>
    <w:rsid w:val="0068189E"/>
    <w:pPr>
      <w:keepNext w:val="0"/>
      <w:keepLines w:val="0"/>
      <w:tabs>
        <w:tab w:val="clear" w:pos="2160"/>
        <w:tab w:val="clear" w:pos="5040"/>
        <w:tab w:val="clear" w:pos="5760"/>
        <w:tab w:val="clear" w:pos="8640"/>
      </w:tabs>
      <w:spacing w:before="120" w:after="120"/>
      <w:contextualSpacing w:val="0"/>
    </w:pPr>
    <w:rPr>
      <w:b w:val="0"/>
      <w:bCs w:val="0"/>
      <w:i/>
      <w:iCs/>
      <w:caps w:val="0"/>
      <w:color w:val="0000FF"/>
      <w:sz w:val="24"/>
    </w:rPr>
  </w:style>
  <w:style w:type="paragraph" w:customStyle="1" w:styleId="tvPname">
    <w:name w:val="tvPname"/>
    <w:basedOn w:val="Normal"/>
    <w:rsid w:val="0068189E"/>
    <w:pPr>
      <w:widowControl w:val="0"/>
      <w:spacing w:before="3000" w:after="0" w:line="360" w:lineRule="auto"/>
      <w:jc w:val="center"/>
    </w:pPr>
    <w:rPr>
      <w:rFonts w:ascii="Times New Roman" w:hAnsi="Times New Roman"/>
      <w:b/>
      <w:color w:val="003300"/>
      <w:spacing w:val="30"/>
      <w:sz w:val="40"/>
      <w:szCs w:val="32"/>
    </w:rPr>
  </w:style>
  <w:style w:type="paragraph" w:customStyle="1" w:styleId="tvPtype">
    <w:name w:val="tvPtype"/>
    <w:basedOn w:val="Normal"/>
    <w:rsid w:val="0068189E"/>
    <w:pPr>
      <w:widowControl w:val="0"/>
      <w:spacing w:before="120" w:after="0" w:line="240" w:lineRule="auto"/>
      <w:jc w:val="center"/>
    </w:pPr>
    <w:rPr>
      <w:rFonts w:ascii="Times New Roman" w:hAnsi="Times New Roman"/>
      <w:b/>
      <w:i/>
      <w:iCs/>
      <w:color w:val="6E2500"/>
      <w:spacing w:val="30"/>
      <w:sz w:val="40"/>
      <w:szCs w:val="32"/>
    </w:rPr>
  </w:style>
  <w:style w:type="paragraph" w:customStyle="1" w:styleId="StyleTahoma11ptJustifiedBefore6pt">
    <w:name w:val="Style Tahoma 11 pt Justified Before:  6 pt"/>
    <w:basedOn w:val="Normal"/>
    <w:rsid w:val="0068189E"/>
    <w:pPr>
      <w:suppressAutoHyphens/>
      <w:spacing w:before="120" w:after="0" w:line="240" w:lineRule="auto"/>
    </w:pPr>
    <w:rPr>
      <w:rFonts w:ascii="Tahoma" w:hAnsi="Tahoma"/>
      <w:bCs w:val="0"/>
      <w:sz w:val="24"/>
      <w:szCs w:val="24"/>
      <w:lang w:val="en-AU"/>
    </w:rPr>
  </w:style>
  <w:style w:type="character" w:customStyle="1" w:styleId="Style1Char">
    <w:name w:val="Style1 Char"/>
    <w:link w:val="Style1"/>
    <w:rsid w:val="0068189E"/>
    <w:rPr>
      <w:rFonts w:ascii="Arial" w:eastAsia="Times New Roman" w:hAnsi="Arial" w:cs="Arial"/>
      <w:color w:val="auto"/>
      <w:sz w:val="20"/>
      <w:szCs w:val="22"/>
      <w:lang w:eastAsia="zh-CN"/>
    </w:rPr>
  </w:style>
  <w:style w:type="paragraph" w:styleId="Date">
    <w:name w:val="Date"/>
    <w:basedOn w:val="Normal"/>
    <w:next w:val="Normal"/>
    <w:link w:val="DateChar"/>
    <w:rsid w:val="0068189E"/>
    <w:pPr>
      <w:keepLines/>
      <w:spacing w:after="0" w:line="240" w:lineRule="auto"/>
    </w:pPr>
    <w:rPr>
      <w:rFonts w:ascii="Times New Roman" w:hAnsi="Times New Roman"/>
      <w:bCs w:val="0"/>
      <w:sz w:val="24"/>
      <w:szCs w:val="24"/>
      <w:lang w:val="en-GB"/>
    </w:rPr>
  </w:style>
  <w:style w:type="character" w:customStyle="1" w:styleId="DateChar">
    <w:name w:val="Date Char"/>
    <w:basedOn w:val="DefaultParagraphFont"/>
    <w:link w:val="Date"/>
    <w:rsid w:val="0068189E"/>
    <w:rPr>
      <w:rFonts w:eastAsia="Times New Roman" w:cs="Times New Roman"/>
      <w:color w:val="auto"/>
      <w:sz w:val="24"/>
      <w:szCs w:val="24"/>
      <w:lang w:val="en-GB"/>
    </w:rPr>
  </w:style>
  <w:style w:type="character" w:customStyle="1" w:styleId="tvHeading111Char">
    <w:name w:val="tvHeading 1.1.1 Char"/>
    <w:link w:val="tvHeading111"/>
    <w:uiPriority w:val="99"/>
    <w:rsid w:val="0068189E"/>
    <w:rPr>
      <w:rFonts w:eastAsia="Times New Roman" w:cs="Times New Roman"/>
      <w:b/>
      <w:bCs/>
      <w:i/>
      <w:iCs/>
      <w:color w:val="auto"/>
      <w:sz w:val="28"/>
      <w:szCs w:val="24"/>
    </w:rPr>
  </w:style>
  <w:style w:type="character" w:customStyle="1" w:styleId="ph">
    <w:name w:val="ph"/>
    <w:basedOn w:val="DefaultParagraphFont"/>
    <w:rsid w:val="0068189E"/>
  </w:style>
  <w:style w:type="paragraph" w:customStyle="1" w:styleId="StyleStyleHeading1Heading1ReportOnlyChapterHeading1Report">
    <w:name w:val="Style Style Heading 1Heading 1(Report Only)ChapterHeading 1(Report ..."/>
    <w:basedOn w:val="Normal"/>
    <w:uiPriority w:val="99"/>
    <w:rsid w:val="0068189E"/>
    <w:pPr>
      <w:keepNext/>
      <w:pageBreakBefore/>
      <w:spacing w:after="120" w:line="360" w:lineRule="auto"/>
      <w:ind w:left="720" w:hanging="360"/>
      <w:jc w:val="center"/>
      <w:outlineLvl w:val="0"/>
    </w:pPr>
    <w:rPr>
      <w:rFonts w:ascii="Arial" w:eastAsia="Batang" w:hAnsi="Arial"/>
      <w:b/>
      <w:color w:val="000080"/>
      <w:kern w:val="32"/>
      <w:sz w:val="32"/>
      <w:szCs w:val="24"/>
    </w:rPr>
  </w:style>
  <w:style w:type="character" w:customStyle="1" w:styleId="binhthuongCharChar">
    <w:name w:val="binhthuong Char Char"/>
    <w:uiPriority w:val="99"/>
    <w:rsid w:val="0068189E"/>
    <w:rPr>
      <w:rFonts w:eastAsia="Times New Roman" w:cs="Times New Roman"/>
      <w:color w:val="auto"/>
      <w:sz w:val="24"/>
      <w:szCs w:val="24"/>
    </w:rPr>
  </w:style>
  <w:style w:type="paragraph" w:customStyle="1" w:styleId="tvs-bullet20">
    <w:name w:val="tvs-bullet2"/>
    <w:basedOn w:val="Normal"/>
    <w:link w:val="tvs-bullet2CharChar"/>
    <w:rsid w:val="0068189E"/>
    <w:pPr>
      <w:spacing w:before="120" w:after="0" w:line="240" w:lineRule="auto"/>
      <w:ind w:left="1080" w:hanging="360"/>
    </w:pPr>
    <w:rPr>
      <w:rFonts w:ascii="Times New Roman" w:eastAsia="Calibri" w:hAnsi="Times New Roman"/>
      <w:bCs w:val="0"/>
      <w:sz w:val="26"/>
      <w:szCs w:val="26"/>
    </w:rPr>
  </w:style>
  <w:style w:type="numbering" w:customStyle="1" w:styleId="StyleBulleted2">
    <w:name w:val="Style Bulleted2"/>
    <w:rsid w:val="0068189E"/>
    <w:pPr>
      <w:numPr>
        <w:numId w:val="121"/>
      </w:numPr>
    </w:pPr>
  </w:style>
  <w:style w:type="paragraph" w:customStyle="1" w:styleId="tvs-bullet10">
    <w:name w:val="tvs-bullet1"/>
    <w:basedOn w:val="Normal"/>
    <w:link w:val="tvs-bullet1Char"/>
    <w:rsid w:val="0068189E"/>
    <w:pPr>
      <w:spacing w:before="120" w:after="0" w:line="240" w:lineRule="auto"/>
      <w:ind w:left="720" w:hanging="360"/>
    </w:pPr>
    <w:rPr>
      <w:rFonts w:ascii="Times New Roman" w:eastAsia="Calibri" w:hAnsi="Times New Roman"/>
      <w:bCs w:val="0"/>
      <w:sz w:val="26"/>
      <w:szCs w:val="26"/>
    </w:rPr>
  </w:style>
  <w:style w:type="character" w:customStyle="1" w:styleId="ListDashChar">
    <w:name w:val="List Dash Char"/>
    <w:link w:val="ListDash"/>
    <w:rsid w:val="0068189E"/>
    <w:rPr>
      <w:rFonts w:ascii="Liberation Serif" w:eastAsia="SimSun" w:hAnsi="Liberation Serif" w:cs="Liberation Sans"/>
      <w:color w:val="auto"/>
      <w:kern w:val="1"/>
      <w:sz w:val="24"/>
      <w:szCs w:val="24"/>
      <w:lang w:eastAsia="zh-CN" w:bidi="hi-IN"/>
    </w:rPr>
  </w:style>
  <w:style w:type="numbering" w:customStyle="1" w:styleId="1111115">
    <w:name w:val="1 / 1.1 / 1.1.15"/>
    <w:basedOn w:val="NoList"/>
    <w:next w:val="111111"/>
    <w:rsid w:val="0068189E"/>
    <w:pPr>
      <w:numPr>
        <w:numId w:val="122"/>
      </w:numPr>
    </w:pPr>
  </w:style>
  <w:style w:type="paragraph" w:customStyle="1" w:styleId="StyleHeading4Heading4Charh41h4Charh41CharCharCharChar">
    <w:name w:val="Style Heading 4Heading 4 Charh41h4 Charh41 Char Char Char Char..."/>
    <w:basedOn w:val="Heading4"/>
    <w:rsid w:val="0068189E"/>
    <w:pPr>
      <w:keepLines w:val="0"/>
      <w:numPr>
        <w:ilvl w:val="3"/>
        <w:numId w:val="118"/>
      </w:numPr>
      <w:tabs>
        <w:tab w:val="clear" w:pos="6480"/>
        <w:tab w:val="clear" w:pos="10440"/>
      </w:tabs>
      <w:overflowPunct/>
      <w:autoSpaceDE/>
      <w:autoSpaceDN/>
      <w:adjustRightInd/>
      <w:spacing w:line="240" w:lineRule="auto"/>
    </w:pPr>
    <w:rPr>
      <w:bCs/>
      <w:sz w:val="28"/>
      <w:szCs w:val="20"/>
    </w:rPr>
  </w:style>
  <w:style w:type="paragraph" w:customStyle="1" w:styleId="StyleHeading4Heading4Charh41h4Charh41CharCharCharChar1">
    <w:name w:val="Style Heading 4Heading 4 Charh41h4 Charh41 Char Char Char Char...1"/>
    <w:basedOn w:val="Heading4"/>
    <w:rsid w:val="0068189E"/>
    <w:pPr>
      <w:keepLines w:val="0"/>
      <w:numPr>
        <w:ilvl w:val="0"/>
        <w:numId w:val="0"/>
      </w:numPr>
      <w:tabs>
        <w:tab w:val="clear" w:pos="6480"/>
        <w:tab w:val="clear" w:pos="10440"/>
      </w:tabs>
      <w:overflowPunct/>
      <w:autoSpaceDE/>
      <w:autoSpaceDN/>
      <w:adjustRightInd/>
      <w:spacing w:line="240" w:lineRule="auto"/>
      <w:ind w:left="7200" w:hanging="720"/>
    </w:pPr>
    <w:rPr>
      <w:bCs/>
      <w:i w:val="0"/>
      <w:iCs w:val="0"/>
      <w:sz w:val="28"/>
      <w:szCs w:val="20"/>
    </w:rPr>
  </w:style>
  <w:style w:type="numbering" w:customStyle="1" w:styleId="1111116">
    <w:name w:val="1 / 1.1 / 1.1.16"/>
    <w:basedOn w:val="NoList"/>
    <w:next w:val="111111"/>
    <w:rsid w:val="0068189E"/>
    <w:pPr>
      <w:numPr>
        <w:numId w:val="123"/>
      </w:numPr>
    </w:pPr>
  </w:style>
  <w:style w:type="paragraph" w:customStyle="1" w:styleId="GachH-L063">
    <w:name w:val="GachH-L0.63"/>
    <w:basedOn w:val="Normal"/>
    <w:link w:val="GachH-L063Char"/>
    <w:rsid w:val="0068189E"/>
    <w:pPr>
      <w:tabs>
        <w:tab w:val="num" w:pos="1139"/>
      </w:tabs>
      <w:suppressAutoHyphens/>
      <w:spacing w:before="80" w:after="0" w:line="288" w:lineRule="auto"/>
      <w:ind w:left="1139" w:hanging="288"/>
    </w:pPr>
    <w:rPr>
      <w:rFonts w:ascii="Times New Roman" w:hAnsi="Times New Roman"/>
      <w:bCs w:val="0"/>
      <w:sz w:val="24"/>
      <w:szCs w:val="24"/>
      <w:lang w:eastAsia="ar-SA"/>
    </w:rPr>
  </w:style>
  <w:style w:type="character" w:customStyle="1" w:styleId="GachH-L063Char">
    <w:name w:val="GachH-L0.63 Char"/>
    <w:link w:val="GachH-L063"/>
    <w:rsid w:val="0068189E"/>
    <w:rPr>
      <w:rFonts w:eastAsia="Times New Roman" w:cs="Times New Roman"/>
      <w:color w:val="auto"/>
      <w:sz w:val="24"/>
      <w:szCs w:val="24"/>
      <w:lang w:eastAsia="ar-SA"/>
    </w:rPr>
  </w:style>
  <w:style w:type="paragraph" w:customStyle="1" w:styleId="StyleHeading3Heading3tvh31Heading3CharCharCharh3h31Ch">
    <w:name w:val="Style Heading 3Heading 3 tvh31Heading 3 Char Char Charh3h31 Ch..."/>
    <w:basedOn w:val="Heading3"/>
    <w:rsid w:val="0068189E"/>
    <w:pPr>
      <w:numPr>
        <w:ilvl w:val="2"/>
        <w:numId w:val="118"/>
      </w:numPr>
      <w:spacing w:before="120" w:after="120" w:line="240" w:lineRule="auto"/>
    </w:pPr>
    <w:rPr>
      <w:rFonts w:ascii="Times New Roman" w:hAnsi="Times New Roman"/>
      <w:bCs/>
      <w:i/>
      <w:iCs/>
      <w:sz w:val="28"/>
      <w:szCs w:val="20"/>
    </w:rPr>
  </w:style>
  <w:style w:type="paragraph" w:customStyle="1" w:styleId="StyleHeading4Heading4Charh41h4Charh41CharCharCharChar2">
    <w:name w:val="Style Heading 4Heading 4 Charh41h4 Charh41 Char Char Char Char...2"/>
    <w:basedOn w:val="Heading4"/>
    <w:rsid w:val="0068189E"/>
    <w:pPr>
      <w:keepLines w:val="0"/>
      <w:numPr>
        <w:ilvl w:val="0"/>
        <w:numId w:val="0"/>
      </w:numPr>
      <w:tabs>
        <w:tab w:val="clear" w:pos="6480"/>
        <w:tab w:val="clear" w:pos="10440"/>
      </w:tabs>
      <w:overflowPunct/>
      <w:autoSpaceDE/>
      <w:autoSpaceDN/>
      <w:adjustRightInd/>
      <w:spacing w:before="120" w:after="120" w:line="240" w:lineRule="auto"/>
      <w:ind w:left="7200" w:hanging="720"/>
    </w:pPr>
    <w:rPr>
      <w:bCs/>
      <w:i w:val="0"/>
      <w:sz w:val="28"/>
      <w:szCs w:val="20"/>
    </w:rPr>
  </w:style>
  <w:style w:type="paragraph" w:customStyle="1" w:styleId="ColorfulShading-Accent11">
    <w:name w:val="Colorful Shading - Accent 11"/>
    <w:hidden/>
    <w:uiPriority w:val="99"/>
    <w:rsid w:val="0068189E"/>
    <w:pPr>
      <w:spacing w:after="0" w:line="240" w:lineRule="auto"/>
    </w:pPr>
    <w:rPr>
      <w:rFonts w:eastAsia="Times New Roman" w:cs="Times New Roman"/>
      <w:color w:val="auto"/>
      <w:sz w:val="28"/>
      <w:szCs w:val="20"/>
    </w:rPr>
  </w:style>
  <w:style w:type="paragraph" w:customStyle="1" w:styleId="Cauhoi">
    <w:name w:val="Cau hoi"/>
    <w:basedOn w:val="BodyText2"/>
    <w:rsid w:val="0068189E"/>
    <w:pPr>
      <w:suppressAutoHyphens w:val="0"/>
      <w:spacing w:before="120"/>
      <w:ind w:left="360" w:hanging="360"/>
      <w:jc w:val="left"/>
    </w:pPr>
    <w:rPr>
      <w:rFonts w:eastAsia="MS Mincho"/>
      <w:b/>
      <w:bCs/>
      <w:i/>
      <w:iCs/>
      <w:sz w:val="26"/>
      <w:lang w:eastAsia="ja-JP"/>
    </w:rPr>
  </w:style>
  <w:style w:type="numbering" w:customStyle="1" w:styleId="Style31">
    <w:name w:val="Style31"/>
    <w:uiPriority w:val="99"/>
    <w:rsid w:val="0068189E"/>
    <w:pPr>
      <w:numPr>
        <w:numId w:val="124"/>
      </w:numPr>
    </w:pPr>
  </w:style>
  <w:style w:type="paragraph" w:customStyle="1" w:styleId="Bulet1">
    <w:name w:val="Bulet1"/>
    <w:basedOn w:val="Normal"/>
    <w:link w:val="Bulet1Char"/>
    <w:rsid w:val="0068189E"/>
    <w:pPr>
      <w:widowControl w:val="0"/>
      <w:numPr>
        <w:numId w:val="125"/>
      </w:numPr>
      <w:tabs>
        <w:tab w:val="left" w:pos="924"/>
      </w:tabs>
      <w:spacing w:before="120" w:after="0" w:line="240" w:lineRule="auto"/>
      <w:ind w:left="924" w:hanging="357"/>
      <w:contextualSpacing/>
    </w:pPr>
    <w:rPr>
      <w:rFonts w:ascii="Times New Roman" w:eastAsia="Calibri" w:hAnsi="Times New Roman"/>
      <w:bCs w:val="0"/>
      <w:sz w:val="26"/>
      <w:szCs w:val="26"/>
    </w:rPr>
  </w:style>
  <w:style w:type="paragraph" w:customStyle="1" w:styleId="A21">
    <w:name w:val="A2"/>
    <w:basedOn w:val="Normal"/>
    <w:autoRedefine/>
    <w:rsid w:val="0068189E"/>
    <w:pPr>
      <w:spacing w:before="120" w:after="120" w:line="360" w:lineRule="auto"/>
      <w:ind w:firstLine="720"/>
    </w:pPr>
    <w:rPr>
      <w:rFonts w:ascii="Times New Roman" w:hAnsi="Times New Roman"/>
      <w:b/>
      <w:bCs w:val="0"/>
      <w:noProof/>
      <w:sz w:val="24"/>
      <w:szCs w:val="24"/>
    </w:rPr>
  </w:style>
  <w:style w:type="paragraph" w:customStyle="1" w:styleId="A11">
    <w:name w:val="A1"/>
    <w:basedOn w:val="Normal"/>
    <w:rsid w:val="0068189E"/>
    <w:pPr>
      <w:spacing w:before="120" w:after="120" w:line="240" w:lineRule="auto"/>
    </w:pPr>
    <w:rPr>
      <w:rFonts w:ascii="Times New Roman" w:hAnsi="Times New Roman"/>
      <w:b/>
      <w:bCs w:val="0"/>
      <w:sz w:val="24"/>
      <w:szCs w:val="24"/>
      <w:lang w:val="pt-BR"/>
    </w:rPr>
  </w:style>
  <w:style w:type="character" w:customStyle="1" w:styleId="Daumuc2Char">
    <w:name w:val="Dau muc 2 Char"/>
    <w:link w:val="Daumuc2"/>
    <w:locked/>
    <w:rsid w:val="0068189E"/>
    <w:rPr>
      <w:b/>
      <w:bCs/>
      <w:iCs/>
    </w:rPr>
  </w:style>
  <w:style w:type="paragraph" w:customStyle="1" w:styleId="Daumuc2">
    <w:name w:val="Dau muc 2"/>
    <w:basedOn w:val="Heading2"/>
    <w:link w:val="Daumuc2Char"/>
    <w:autoRedefine/>
    <w:rsid w:val="0068189E"/>
    <w:pPr>
      <w:tabs>
        <w:tab w:val="left" w:pos="567"/>
      </w:tabs>
      <w:spacing w:line="360" w:lineRule="auto"/>
      <w:ind w:left="432" w:hanging="432"/>
    </w:pPr>
    <w:rPr>
      <w:rFonts w:ascii="Times New Roman" w:eastAsiaTheme="minorHAnsi" w:hAnsi="Times New Roman" w:cs="Arial Unicode MS"/>
      <w:bCs/>
      <w:i w:val="0"/>
      <w:color w:val="000000"/>
      <w:sz w:val="26"/>
      <w:szCs w:val="80"/>
    </w:rPr>
  </w:style>
  <w:style w:type="paragraph" w:customStyle="1" w:styleId="A31">
    <w:name w:val="A3"/>
    <w:basedOn w:val="Normal"/>
    <w:autoRedefine/>
    <w:rsid w:val="0068189E"/>
    <w:pPr>
      <w:spacing w:before="120" w:after="120" w:line="360" w:lineRule="auto"/>
      <w:ind w:firstLine="720"/>
    </w:pPr>
    <w:rPr>
      <w:rFonts w:ascii="Times New Roman" w:hAnsi="Times New Roman"/>
      <w:b/>
      <w:bCs w:val="0"/>
      <w:i/>
      <w:noProof/>
      <w:sz w:val="24"/>
      <w:szCs w:val="24"/>
    </w:rPr>
  </w:style>
  <w:style w:type="paragraph" w:customStyle="1" w:styleId="A00">
    <w:name w:val="A0"/>
    <w:basedOn w:val="A11"/>
    <w:rsid w:val="0068189E"/>
  </w:style>
  <w:style w:type="paragraph" w:customStyle="1" w:styleId="A40">
    <w:name w:val="A4"/>
    <w:basedOn w:val="Normal"/>
    <w:rsid w:val="0068189E"/>
    <w:pPr>
      <w:tabs>
        <w:tab w:val="left" w:pos="709"/>
      </w:tabs>
      <w:spacing w:before="120" w:after="120" w:line="360" w:lineRule="auto"/>
      <w:ind w:left="709"/>
    </w:pPr>
    <w:rPr>
      <w:rFonts w:ascii="Times New Roman" w:hAnsi="Times New Roman"/>
      <w:bCs w:val="0"/>
      <w:i/>
      <w:sz w:val="24"/>
      <w:szCs w:val="24"/>
    </w:rPr>
  </w:style>
  <w:style w:type="paragraph" w:customStyle="1" w:styleId="Daumuc5">
    <w:name w:val="Daumuc5"/>
    <w:basedOn w:val="Heading5"/>
    <w:link w:val="Daumuc5Char"/>
    <w:autoRedefine/>
    <w:rsid w:val="0068189E"/>
    <w:pPr>
      <w:keepNext w:val="0"/>
      <w:numPr>
        <w:ilvl w:val="4"/>
        <w:numId w:val="118"/>
      </w:numPr>
      <w:spacing w:line="312" w:lineRule="auto"/>
      <w:ind w:left="720"/>
      <w:outlineLvl w:val="3"/>
    </w:pPr>
    <w:rPr>
      <w:b w:val="0"/>
      <w:bCs/>
      <w:iCs/>
      <w:color w:val="000000"/>
      <w:sz w:val="28"/>
      <w:szCs w:val="28"/>
      <w:shd w:val="clear" w:color="auto" w:fill="FFFFFF"/>
    </w:rPr>
  </w:style>
  <w:style w:type="character" w:customStyle="1" w:styleId="Daumuc5Char">
    <w:name w:val="Daumuc5 Char"/>
    <w:link w:val="Daumuc5"/>
    <w:rsid w:val="0068189E"/>
    <w:rPr>
      <w:rFonts w:eastAsia="Times New Roman" w:cs="Times New Roman"/>
      <w:bCs/>
      <w:iCs/>
      <w:sz w:val="28"/>
      <w:szCs w:val="28"/>
    </w:rPr>
  </w:style>
  <w:style w:type="paragraph" w:customStyle="1" w:styleId="Noidung1">
    <w:name w:val="Noidung"/>
    <w:basedOn w:val="Normal"/>
    <w:link w:val="NoidungChar0"/>
    <w:autoRedefine/>
    <w:qFormat/>
    <w:rsid w:val="0068189E"/>
    <w:pPr>
      <w:spacing w:after="0" w:line="360" w:lineRule="auto"/>
      <w:ind w:firstLine="720"/>
    </w:pPr>
    <w:rPr>
      <w:rFonts w:ascii="Times New Roman" w:hAnsi="Times New Roman"/>
      <w:bCs w:val="0"/>
      <w:sz w:val="26"/>
      <w:szCs w:val="24"/>
    </w:rPr>
  </w:style>
  <w:style w:type="character" w:customStyle="1" w:styleId="NoidungChar0">
    <w:name w:val="Noidung Char"/>
    <w:link w:val="Noidung1"/>
    <w:rsid w:val="0068189E"/>
    <w:rPr>
      <w:rFonts w:eastAsia="Times New Roman" w:cs="Times New Roman"/>
      <w:color w:val="auto"/>
      <w:szCs w:val="24"/>
    </w:rPr>
  </w:style>
  <w:style w:type="paragraph" w:styleId="List4">
    <w:name w:val="List 4"/>
    <w:basedOn w:val="List"/>
    <w:uiPriority w:val="99"/>
    <w:rsid w:val="0068189E"/>
    <w:pPr>
      <w:keepNext/>
      <w:suppressAutoHyphens w:val="0"/>
      <w:spacing w:before="120" w:after="120" w:line="320" w:lineRule="exact"/>
      <w:ind w:left="1797" w:hanging="357"/>
      <w:jc w:val="left"/>
    </w:pPr>
    <w:rPr>
      <w:rFonts w:eastAsia="MS Mincho"/>
      <w:snapToGrid w:val="0"/>
      <w:sz w:val="26"/>
      <w:lang w:eastAsia="en-US"/>
    </w:rPr>
  </w:style>
  <w:style w:type="paragraph" w:customStyle="1" w:styleId="Reference">
    <w:name w:val="Reference"/>
    <w:basedOn w:val="Normal"/>
    <w:uiPriority w:val="99"/>
    <w:rsid w:val="0068189E"/>
    <w:pPr>
      <w:numPr>
        <w:numId w:val="126"/>
      </w:numPr>
      <w:spacing w:before="120" w:after="120" w:line="320" w:lineRule="exact"/>
    </w:pPr>
    <w:rPr>
      <w:rFonts w:ascii="Times New Roman" w:hAnsi="Times New Roman"/>
      <w:bCs w:val="0"/>
      <w:snapToGrid w:val="0"/>
      <w:sz w:val="26"/>
      <w:szCs w:val="24"/>
    </w:rPr>
  </w:style>
  <w:style w:type="paragraph" w:styleId="List20">
    <w:name w:val="List 2"/>
    <w:basedOn w:val="List"/>
    <w:autoRedefine/>
    <w:rsid w:val="0068189E"/>
    <w:pPr>
      <w:keepNext/>
      <w:suppressAutoHyphens w:val="0"/>
      <w:spacing w:before="120" w:after="120" w:line="320" w:lineRule="exact"/>
      <w:ind w:left="1077" w:hanging="357"/>
      <w:jc w:val="left"/>
    </w:pPr>
    <w:rPr>
      <w:rFonts w:eastAsia="MS Mincho"/>
      <w:snapToGrid w:val="0"/>
      <w:sz w:val="26"/>
      <w:lang w:eastAsia="en-US"/>
    </w:rPr>
  </w:style>
  <w:style w:type="paragraph" w:customStyle="1" w:styleId="Heading1List">
    <w:name w:val="Heading 1 List"/>
    <w:basedOn w:val="Normal"/>
    <w:next w:val="Normal"/>
    <w:autoRedefine/>
    <w:rsid w:val="0068189E"/>
    <w:pPr>
      <w:shd w:val="clear" w:color="auto" w:fill="000000"/>
      <w:tabs>
        <w:tab w:val="left" w:pos="8640"/>
      </w:tabs>
      <w:spacing w:before="240" w:after="0" w:line="360" w:lineRule="exact"/>
      <w:ind w:firstLine="357"/>
      <w:outlineLvl w:val="0"/>
    </w:pPr>
    <w:rPr>
      <w:rFonts w:ascii="Times New Roman" w:hAnsi="Times New Roman"/>
      <w:b/>
      <w:bCs w:val="0"/>
      <w:spacing w:val="20"/>
      <w:sz w:val="32"/>
      <w:szCs w:val="24"/>
    </w:rPr>
  </w:style>
  <w:style w:type="paragraph" w:customStyle="1" w:styleId="TableNumber">
    <w:name w:val="Table Number"/>
    <w:basedOn w:val="Normal"/>
    <w:uiPriority w:val="99"/>
    <w:rsid w:val="0068189E"/>
    <w:pPr>
      <w:numPr>
        <w:numId w:val="128"/>
      </w:numPr>
      <w:spacing w:after="0" w:line="240" w:lineRule="exact"/>
    </w:pPr>
    <w:rPr>
      <w:rFonts w:ascii="Times New Roman" w:eastAsia="MS Mincho" w:hAnsi="Times New Roman"/>
      <w:bCs w:val="0"/>
      <w:sz w:val="26"/>
      <w:szCs w:val="24"/>
      <w:lang w:eastAsia="ja-JP"/>
    </w:rPr>
  </w:style>
  <w:style w:type="paragraph" w:customStyle="1" w:styleId="TableBullet">
    <w:name w:val="Table Bullet"/>
    <w:basedOn w:val="Normal"/>
    <w:rsid w:val="0068189E"/>
    <w:pPr>
      <w:spacing w:after="0" w:line="360" w:lineRule="exact"/>
      <w:ind w:left="284" w:hanging="284"/>
    </w:pPr>
    <w:rPr>
      <w:rFonts w:ascii="Times New Roman" w:eastAsia="MS Mincho" w:hAnsi="Times New Roman"/>
      <w:bCs w:val="0"/>
      <w:sz w:val="26"/>
      <w:szCs w:val="24"/>
      <w:lang w:eastAsia="ja-JP"/>
    </w:rPr>
  </w:style>
  <w:style w:type="paragraph" w:customStyle="1" w:styleId="Code">
    <w:name w:val="Code"/>
    <w:uiPriority w:val="99"/>
    <w:rsid w:val="0068189E"/>
    <w:pPr>
      <w:tabs>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spacing w:before="20" w:after="20" w:line="240" w:lineRule="auto"/>
      <w:ind w:left="357"/>
    </w:pPr>
    <w:rPr>
      <w:rFonts w:ascii="Courier New" w:eastAsia="Times New Roman" w:hAnsi="Courier New" w:cs="Times New Roman"/>
      <w:noProof/>
      <w:color w:val="333399"/>
      <w:sz w:val="20"/>
      <w:szCs w:val="18"/>
    </w:rPr>
  </w:style>
  <w:style w:type="paragraph" w:customStyle="1" w:styleId="Heading2List">
    <w:name w:val="Heading 2 List"/>
    <w:basedOn w:val="Heading2"/>
    <w:next w:val="Normal"/>
    <w:autoRedefine/>
    <w:uiPriority w:val="99"/>
    <w:rsid w:val="0068189E"/>
    <w:pPr>
      <w:spacing w:after="120" w:line="360" w:lineRule="exact"/>
    </w:pPr>
    <w:rPr>
      <w:rFonts w:ascii="Times New Roman" w:eastAsia="MS Mincho" w:hAnsi="Times New Roman"/>
      <w:iCs w:val="0"/>
      <w:snapToGrid w:val="0"/>
      <w:spacing w:val="20"/>
      <w:lang w:eastAsia="ja-JP"/>
    </w:rPr>
  </w:style>
  <w:style w:type="paragraph" w:styleId="List5">
    <w:name w:val="List 5"/>
    <w:basedOn w:val="List"/>
    <w:uiPriority w:val="99"/>
    <w:rsid w:val="0068189E"/>
    <w:pPr>
      <w:keepNext/>
      <w:suppressAutoHyphens w:val="0"/>
      <w:spacing w:before="120" w:after="120" w:line="320" w:lineRule="exact"/>
      <w:ind w:left="2160" w:hanging="363"/>
      <w:jc w:val="left"/>
    </w:pPr>
    <w:rPr>
      <w:rFonts w:eastAsia="MS Mincho"/>
      <w:snapToGrid w:val="0"/>
      <w:sz w:val="26"/>
      <w:lang w:eastAsia="en-US"/>
    </w:rPr>
  </w:style>
  <w:style w:type="paragraph" w:customStyle="1" w:styleId="TableHeading0">
    <w:name w:val="TableHeading"/>
    <w:basedOn w:val="Normal"/>
    <w:autoRedefine/>
    <w:rsid w:val="0068189E"/>
    <w:pPr>
      <w:keepNext/>
      <w:spacing w:before="120" w:after="120" w:line="360" w:lineRule="exact"/>
      <w:ind w:firstLine="357"/>
      <w:jc w:val="center"/>
    </w:pPr>
    <w:rPr>
      <w:rFonts w:ascii="Times New Roman" w:hAnsi="Times New Roman"/>
      <w:b/>
      <w:bCs w:val="0"/>
      <w:snapToGrid w:val="0"/>
      <w:sz w:val="24"/>
      <w:szCs w:val="24"/>
    </w:rPr>
  </w:style>
  <w:style w:type="paragraph" w:customStyle="1" w:styleId="TableCode">
    <w:name w:val="Table Code"/>
    <w:basedOn w:val="Code"/>
    <w:uiPriority w:val="99"/>
    <w:rsid w:val="0068189E"/>
    <w:pPr>
      <w:ind w:left="0"/>
    </w:pPr>
  </w:style>
  <w:style w:type="paragraph" w:customStyle="1" w:styleId="Annex1">
    <w:name w:val="Annex 1"/>
    <w:basedOn w:val="Normal"/>
    <w:next w:val="Normal"/>
    <w:uiPriority w:val="99"/>
    <w:rsid w:val="0068189E"/>
    <w:pPr>
      <w:numPr>
        <w:numId w:val="127"/>
      </w:numPr>
      <w:shd w:val="clear" w:color="auto" w:fill="C0C0C0"/>
      <w:spacing w:before="240" w:after="0" w:line="360" w:lineRule="exact"/>
      <w:outlineLvl w:val="0"/>
    </w:pPr>
    <w:rPr>
      <w:rFonts w:ascii="Times New Roman" w:eastAsia="SimSun" w:hAnsi="Times New Roman"/>
      <w:b/>
      <w:bCs w:val="0"/>
      <w:sz w:val="32"/>
      <w:szCs w:val="32"/>
      <w:lang w:eastAsia="zh-CN"/>
    </w:rPr>
  </w:style>
  <w:style w:type="paragraph" w:customStyle="1" w:styleId="Annex2">
    <w:name w:val="Annex 2"/>
    <w:basedOn w:val="Normal"/>
    <w:next w:val="Normal"/>
    <w:uiPriority w:val="99"/>
    <w:rsid w:val="0068189E"/>
    <w:pPr>
      <w:numPr>
        <w:ilvl w:val="1"/>
        <w:numId w:val="127"/>
      </w:numPr>
      <w:spacing w:before="240" w:after="0" w:line="360" w:lineRule="exact"/>
      <w:outlineLvl w:val="1"/>
    </w:pPr>
    <w:rPr>
      <w:rFonts w:ascii="Times New Roman" w:eastAsia="SimSun" w:hAnsi="Times New Roman"/>
      <w:b/>
      <w:bCs w:val="0"/>
      <w:sz w:val="30"/>
      <w:szCs w:val="24"/>
      <w:lang w:eastAsia="zh-CN"/>
    </w:rPr>
  </w:style>
  <w:style w:type="paragraph" w:customStyle="1" w:styleId="Annex3">
    <w:name w:val="Annex 3"/>
    <w:basedOn w:val="Normal"/>
    <w:next w:val="Normal"/>
    <w:uiPriority w:val="99"/>
    <w:rsid w:val="0068189E"/>
    <w:pPr>
      <w:numPr>
        <w:ilvl w:val="2"/>
        <w:numId w:val="127"/>
      </w:numPr>
      <w:spacing w:before="240" w:after="120" w:line="360" w:lineRule="exact"/>
      <w:outlineLvl w:val="2"/>
    </w:pPr>
    <w:rPr>
      <w:rFonts w:ascii="Times New Roman" w:eastAsia="SimSun" w:hAnsi="Times New Roman"/>
      <w:b/>
      <w:bCs w:val="0"/>
      <w:i/>
      <w:sz w:val="24"/>
      <w:szCs w:val="24"/>
      <w:lang w:eastAsia="zh-CN"/>
    </w:rPr>
  </w:style>
  <w:style w:type="paragraph" w:customStyle="1" w:styleId="Define">
    <w:name w:val="Define"/>
    <w:basedOn w:val="Normal"/>
    <w:uiPriority w:val="99"/>
    <w:rsid w:val="0068189E"/>
    <w:pPr>
      <w:tabs>
        <w:tab w:val="left" w:pos="720"/>
        <w:tab w:val="left" w:pos="1440"/>
      </w:tabs>
      <w:spacing w:before="120" w:after="120" w:line="320" w:lineRule="exact"/>
      <w:ind w:left="720" w:hanging="720"/>
    </w:pPr>
    <w:rPr>
      <w:rFonts w:ascii="Times New Roman" w:eastAsia="MS Mincho" w:hAnsi="Times New Roman"/>
      <w:bCs w:val="0"/>
      <w:sz w:val="26"/>
      <w:szCs w:val="24"/>
      <w:lang w:eastAsia="ja-JP"/>
    </w:rPr>
  </w:style>
  <w:style w:type="character" w:customStyle="1" w:styleId="Body1CharChar0">
    <w:name w:val="Body1 Char Char"/>
    <w:uiPriority w:val="99"/>
    <w:rsid w:val="0068189E"/>
    <w:rPr>
      <w:rFonts w:eastAsia="Batang" w:cs="Times New Roman"/>
      <w:color w:val="auto"/>
      <w:szCs w:val="24"/>
    </w:rPr>
  </w:style>
  <w:style w:type="paragraph" w:customStyle="1" w:styleId="PROPOSALNORMAL">
    <w:name w:val="PROPOSAL.NORMAL"/>
    <w:basedOn w:val="Normal"/>
    <w:rsid w:val="0068189E"/>
    <w:pPr>
      <w:spacing w:after="0" w:line="240" w:lineRule="auto"/>
      <w:ind w:left="1080"/>
    </w:pPr>
    <w:rPr>
      <w:rFonts w:ascii="Times New Roman" w:hAnsi="Times New Roman"/>
      <w:bCs w:val="0"/>
      <w:sz w:val="24"/>
      <w:szCs w:val="24"/>
    </w:rPr>
  </w:style>
  <w:style w:type="paragraph" w:customStyle="1" w:styleId="BodyText110">
    <w:name w:val="Body Text 1 1"/>
    <w:basedOn w:val="BodyText"/>
    <w:uiPriority w:val="99"/>
    <w:rsid w:val="0068189E"/>
    <w:pPr>
      <w:spacing w:before="0" w:line="320" w:lineRule="exact"/>
      <w:ind w:left="1077"/>
    </w:pPr>
    <w:rPr>
      <w:rFonts w:eastAsia="SimSun"/>
      <w:bCs w:val="0"/>
      <w:sz w:val="26"/>
      <w:szCs w:val="20"/>
      <w:lang w:eastAsia="zh-CN"/>
    </w:rPr>
  </w:style>
  <w:style w:type="paragraph" w:customStyle="1" w:styleId="Defineterm">
    <w:name w:val="Define term"/>
    <w:basedOn w:val="BodyText"/>
    <w:uiPriority w:val="99"/>
    <w:rsid w:val="0068189E"/>
    <w:pPr>
      <w:tabs>
        <w:tab w:val="left" w:pos="720"/>
        <w:tab w:val="left" w:pos="2342"/>
      </w:tabs>
      <w:spacing w:line="320" w:lineRule="exact"/>
      <w:ind w:left="2342" w:hanging="1985"/>
    </w:pPr>
    <w:rPr>
      <w:rFonts w:ascii="Times" w:hAnsi="Times"/>
      <w:bCs w:val="0"/>
      <w:snapToGrid w:val="0"/>
      <w:sz w:val="26"/>
      <w:szCs w:val="20"/>
    </w:rPr>
  </w:style>
  <w:style w:type="paragraph" w:customStyle="1" w:styleId="TitleLeft">
    <w:name w:val="Title Left"/>
    <w:basedOn w:val="Normal"/>
    <w:next w:val="Normal"/>
    <w:uiPriority w:val="99"/>
    <w:rsid w:val="0068189E"/>
    <w:pPr>
      <w:spacing w:before="240" w:after="0" w:line="240" w:lineRule="auto"/>
      <w:outlineLvl w:val="0"/>
    </w:pPr>
    <w:rPr>
      <w:rFonts w:ascii="Arial" w:eastAsia="SimSun" w:hAnsi="Arial" w:cs="Arial"/>
      <w:b/>
      <w:kern w:val="28"/>
      <w:sz w:val="32"/>
      <w:szCs w:val="32"/>
      <w:lang w:eastAsia="zh-CN"/>
    </w:rPr>
  </w:style>
  <w:style w:type="character" w:customStyle="1" w:styleId="CharChar4">
    <w:name w:val="Char Char4"/>
    <w:uiPriority w:val="99"/>
    <w:locked/>
    <w:rsid w:val="0068189E"/>
    <w:rPr>
      <w:sz w:val="22"/>
      <w:szCs w:val="24"/>
      <w:lang w:eastAsia="ja-JP"/>
    </w:rPr>
  </w:style>
  <w:style w:type="paragraph" w:customStyle="1" w:styleId="CharChar6">
    <w:name w:val="Char Char6"/>
    <w:basedOn w:val="Normal"/>
    <w:uiPriority w:val="99"/>
    <w:rsid w:val="0068189E"/>
    <w:pPr>
      <w:spacing w:line="240" w:lineRule="auto"/>
      <w:ind w:left="284" w:hanging="284"/>
    </w:pPr>
    <w:rPr>
      <w:rFonts w:ascii="Times New Roman" w:eastAsia="Calibri" w:hAnsi="Times New Roman"/>
      <w:bCs w:val="0"/>
      <w:sz w:val="26"/>
    </w:rPr>
  </w:style>
  <w:style w:type="paragraph" w:customStyle="1" w:styleId="Vietstar5">
    <w:name w:val="Vietstar 5"/>
    <w:basedOn w:val="Heading5"/>
    <w:uiPriority w:val="99"/>
    <w:rsid w:val="0068189E"/>
    <w:pPr>
      <w:keepNext w:val="0"/>
      <w:tabs>
        <w:tab w:val="num" w:pos="360"/>
      </w:tabs>
      <w:spacing w:before="240" w:after="60"/>
      <w:ind w:left="357" w:hanging="357"/>
      <w:jc w:val="both"/>
    </w:pPr>
    <w:rPr>
      <w:rFonts w:ascii="Tahoma" w:hAnsi="Tahoma"/>
      <w:b w:val="0"/>
      <w:bCs/>
      <w:iCs/>
      <w:color w:val="000000"/>
      <w:sz w:val="22"/>
      <w:szCs w:val="22"/>
    </w:rPr>
  </w:style>
  <w:style w:type="paragraph" w:customStyle="1" w:styleId="Vietstar1">
    <w:name w:val="Vietstar 1"/>
    <w:basedOn w:val="Heading1"/>
    <w:uiPriority w:val="99"/>
    <w:rsid w:val="0068189E"/>
    <w:pPr>
      <w:tabs>
        <w:tab w:val="num" w:pos="432"/>
      </w:tabs>
      <w:spacing w:line="360" w:lineRule="auto"/>
      <w:ind w:left="432" w:hanging="432"/>
    </w:pPr>
    <w:rPr>
      <w:rFonts w:ascii="Tahoma" w:hAnsi="Tahoma" w:cs="Arial"/>
      <w:bCs/>
      <w:w w:val="90"/>
      <w:sz w:val="28"/>
      <w:szCs w:val="28"/>
    </w:rPr>
  </w:style>
  <w:style w:type="paragraph" w:customStyle="1" w:styleId="Vietstar2">
    <w:name w:val="Vietstar 2"/>
    <w:basedOn w:val="Heading2"/>
    <w:uiPriority w:val="99"/>
    <w:rsid w:val="0068189E"/>
    <w:pPr>
      <w:tabs>
        <w:tab w:val="num" w:pos="432"/>
      </w:tabs>
      <w:spacing w:after="240" w:line="360" w:lineRule="auto"/>
      <w:ind w:left="648" w:hanging="360"/>
    </w:pPr>
    <w:rPr>
      <w:rFonts w:ascii="Tahoma" w:hAnsi="Tahoma" w:cs="Arial"/>
      <w:bCs/>
      <w:i w:val="0"/>
      <w:sz w:val="26"/>
      <w:szCs w:val="26"/>
    </w:rPr>
  </w:style>
  <w:style w:type="paragraph" w:customStyle="1" w:styleId="Vietstar3">
    <w:name w:val="Vietstar 3"/>
    <w:basedOn w:val="Heading3"/>
    <w:uiPriority w:val="99"/>
    <w:rsid w:val="0068189E"/>
    <w:pPr>
      <w:tabs>
        <w:tab w:val="num" w:pos="576"/>
      </w:tabs>
      <w:spacing w:after="240" w:line="360" w:lineRule="auto"/>
      <w:ind w:left="720" w:hanging="144"/>
    </w:pPr>
    <w:rPr>
      <w:rFonts w:ascii="Tahoma" w:hAnsi="Tahoma" w:cs="Arial"/>
      <w:bCs/>
      <w:sz w:val="24"/>
      <w:szCs w:val="24"/>
    </w:rPr>
  </w:style>
  <w:style w:type="paragraph" w:customStyle="1" w:styleId="Vietstar4">
    <w:name w:val="Vietstar 4"/>
    <w:basedOn w:val="Heading4"/>
    <w:uiPriority w:val="99"/>
    <w:rsid w:val="0068189E"/>
    <w:pPr>
      <w:keepLines w:val="0"/>
      <w:numPr>
        <w:ilvl w:val="0"/>
        <w:numId w:val="0"/>
      </w:numPr>
      <w:tabs>
        <w:tab w:val="clear" w:pos="6480"/>
        <w:tab w:val="clear" w:pos="10440"/>
        <w:tab w:val="num" w:pos="360"/>
      </w:tabs>
      <w:overflowPunct/>
      <w:autoSpaceDE/>
      <w:autoSpaceDN/>
      <w:adjustRightInd/>
      <w:spacing w:before="240"/>
      <w:ind w:left="357" w:hanging="357"/>
    </w:pPr>
    <w:rPr>
      <w:rFonts w:ascii="Tahoma" w:hAnsi="Tahoma"/>
      <w:bCs/>
      <w:i w:val="0"/>
      <w:iCs w:val="0"/>
    </w:rPr>
  </w:style>
  <w:style w:type="character" w:customStyle="1" w:styleId="TrungNT-Heading3CharChar">
    <w:name w:val="TrungNT-Heading3 Char Char"/>
    <w:uiPriority w:val="99"/>
    <w:rsid w:val="0068189E"/>
    <w:rPr>
      <w:rFonts w:ascii="Tahoma" w:hAnsi="Tahoma" w:cs="Tahoma"/>
      <w:b/>
      <w:bCs/>
      <w:iCs/>
      <w:kern w:val="32"/>
      <w:sz w:val="24"/>
      <w:szCs w:val="26"/>
      <w:lang w:val="en-US" w:eastAsia="en-US" w:bidi="ar-SA"/>
    </w:rPr>
  </w:style>
  <w:style w:type="paragraph" w:customStyle="1" w:styleId="Emruledbindent">
    <w:name w:val="Emruledbindent"/>
    <w:basedOn w:val="Emruleindent"/>
    <w:uiPriority w:val="99"/>
    <w:rsid w:val="0068189E"/>
    <w:pPr>
      <w:numPr>
        <w:numId w:val="0"/>
      </w:numPr>
      <w:spacing w:before="0" w:after="0" w:line="240" w:lineRule="auto"/>
      <w:ind w:left="547" w:hanging="360"/>
      <w:jc w:val="left"/>
    </w:pPr>
    <w:rPr>
      <w:rFonts w:ascii=".VnTime" w:hAnsi=".VnTime"/>
      <w:sz w:val="26"/>
      <w:szCs w:val="26"/>
    </w:rPr>
  </w:style>
  <w:style w:type="paragraph" w:customStyle="1" w:styleId="numberindent">
    <w:name w:val="numberindent"/>
    <w:basedOn w:val="Normal"/>
    <w:uiPriority w:val="99"/>
    <w:rsid w:val="0068189E"/>
    <w:pPr>
      <w:tabs>
        <w:tab w:val="num" w:pos="720"/>
      </w:tabs>
      <w:spacing w:after="0" w:line="240" w:lineRule="auto"/>
      <w:ind w:left="720" w:hanging="360"/>
    </w:pPr>
    <w:rPr>
      <w:rFonts w:ascii=".VnTime" w:hAnsi=".VnTime"/>
      <w:bCs w:val="0"/>
      <w:sz w:val="26"/>
      <w:szCs w:val="26"/>
    </w:rPr>
  </w:style>
  <w:style w:type="character" w:customStyle="1" w:styleId="CharChar10">
    <w:name w:val="Char Char10"/>
    <w:uiPriority w:val="99"/>
    <w:rsid w:val="0068189E"/>
    <w:rPr>
      <w:rFonts w:eastAsia="SimSun"/>
      <w:i/>
      <w:iCs/>
      <w:sz w:val="24"/>
      <w:szCs w:val="24"/>
      <w:lang w:eastAsia="zh-CN"/>
    </w:rPr>
  </w:style>
  <w:style w:type="table" w:styleId="LightList-Accent5">
    <w:name w:val="Light List Accent 5"/>
    <w:basedOn w:val="TableNormal"/>
    <w:uiPriority w:val="99"/>
    <w:rsid w:val="0068189E"/>
    <w:pPr>
      <w:spacing w:after="0" w:line="240" w:lineRule="auto"/>
    </w:pPr>
    <w:rPr>
      <w:rFonts w:eastAsia="MS Mincho" w:cs="Times New Roman"/>
      <w:color w:val="auto"/>
      <w:sz w:val="20"/>
      <w:szCs w:val="20"/>
      <w:lang w:eastAsia="ja-JP"/>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summary">
    <w:name w:val="summary"/>
    <w:basedOn w:val="Normal"/>
    <w:uiPriority w:val="99"/>
    <w:rsid w:val="0068189E"/>
    <w:pPr>
      <w:spacing w:before="100" w:beforeAutospacing="1" w:after="100" w:afterAutospacing="1" w:line="240" w:lineRule="auto"/>
    </w:pPr>
    <w:rPr>
      <w:rFonts w:ascii="Times New Roman" w:hAnsi="Times New Roman"/>
      <w:bCs w:val="0"/>
      <w:sz w:val="24"/>
      <w:szCs w:val="24"/>
    </w:rPr>
  </w:style>
  <w:style w:type="character" w:customStyle="1" w:styleId="searchword">
    <w:name w:val="searchword"/>
    <w:uiPriority w:val="99"/>
    <w:rsid w:val="0068189E"/>
  </w:style>
  <w:style w:type="character" w:customStyle="1" w:styleId="TextChar1">
    <w:name w:val="Text Char1"/>
    <w:aliases w:val="t Char1"/>
    <w:uiPriority w:val="99"/>
    <w:rsid w:val="0068189E"/>
    <w:rPr>
      <w:rFonts w:ascii="Verdana" w:eastAsia="Times New Roman" w:hAnsi="Verdana" w:cs="Times New Roman"/>
      <w:sz w:val="20"/>
      <w:szCs w:val="20"/>
    </w:rPr>
  </w:style>
  <w:style w:type="paragraph" w:customStyle="1" w:styleId="bodytext6">
    <w:name w:val="body_text"/>
    <w:basedOn w:val="Normal"/>
    <w:uiPriority w:val="99"/>
    <w:rsid w:val="0068189E"/>
    <w:pPr>
      <w:spacing w:before="100" w:beforeAutospacing="1" w:after="100" w:afterAutospacing="1" w:line="240" w:lineRule="auto"/>
    </w:pPr>
    <w:rPr>
      <w:rFonts w:ascii="Times New Roman" w:hAnsi="Times New Roman"/>
      <w:bCs w:val="0"/>
      <w:sz w:val="24"/>
      <w:szCs w:val="24"/>
    </w:rPr>
  </w:style>
  <w:style w:type="character" w:customStyle="1" w:styleId="tomtatdetail">
    <w:name w:val="tomtat_detail"/>
    <w:uiPriority w:val="99"/>
    <w:rsid w:val="0068189E"/>
  </w:style>
  <w:style w:type="paragraph" w:customStyle="1" w:styleId="articledetaillead">
    <w:name w:val="article_detail_lead"/>
    <w:basedOn w:val="Normal"/>
    <w:uiPriority w:val="99"/>
    <w:rsid w:val="0068189E"/>
    <w:pPr>
      <w:spacing w:before="100" w:beforeAutospacing="1" w:after="100" w:afterAutospacing="1" w:line="240" w:lineRule="auto"/>
      <w:ind w:left="476"/>
    </w:pPr>
    <w:rPr>
      <w:rFonts w:ascii="Times New Roman" w:hAnsi="Times New Roman"/>
      <w:bCs w:val="0"/>
      <w:sz w:val="24"/>
      <w:szCs w:val="24"/>
    </w:rPr>
  </w:style>
  <w:style w:type="paragraph" w:customStyle="1" w:styleId="Chamvuong">
    <w:name w:val="Chamvuong"/>
    <w:basedOn w:val="Normal"/>
    <w:uiPriority w:val="99"/>
    <w:rsid w:val="0068189E"/>
    <w:pPr>
      <w:tabs>
        <w:tab w:val="num" w:pos="720"/>
      </w:tabs>
      <w:spacing w:before="120" w:after="120" w:line="400" w:lineRule="exact"/>
      <w:ind w:left="720" w:hanging="360"/>
    </w:pPr>
    <w:rPr>
      <w:rFonts w:ascii="Times New Roman" w:eastAsia="Batang" w:hAnsi="Times New Roman"/>
      <w:bCs w:val="0"/>
      <w:sz w:val="24"/>
      <w:szCs w:val="24"/>
    </w:rPr>
  </w:style>
  <w:style w:type="character" w:customStyle="1" w:styleId="normaltextsmall1">
    <w:name w:val="normaltextsmall1"/>
    <w:uiPriority w:val="99"/>
    <w:rsid w:val="0068189E"/>
    <w:rPr>
      <w:rFonts w:ascii="Verdana" w:hAnsi="Verdana" w:hint="default"/>
      <w:color w:val="000000"/>
      <w:sz w:val="17"/>
      <w:szCs w:val="17"/>
    </w:rPr>
  </w:style>
  <w:style w:type="paragraph" w:customStyle="1" w:styleId="UserNormal1">
    <w:name w:val="User Normal 1"/>
    <w:basedOn w:val="Normal"/>
    <w:link w:val="UserNormal1Char1"/>
    <w:uiPriority w:val="99"/>
    <w:rsid w:val="0068189E"/>
    <w:pPr>
      <w:spacing w:after="0" w:line="240" w:lineRule="auto"/>
    </w:pPr>
    <w:rPr>
      <w:rFonts w:ascii="Times New Roman" w:eastAsia="Batang" w:hAnsi="Times New Roman"/>
      <w:bCs w:val="0"/>
      <w:sz w:val="24"/>
      <w:szCs w:val="24"/>
    </w:rPr>
  </w:style>
  <w:style w:type="character" w:customStyle="1" w:styleId="UserNormal1Char1">
    <w:name w:val="User Normal 1 Char1"/>
    <w:link w:val="UserNormal1"/>
    <w:uiPriority w:val="99"/>
    <w:rsid w:val="0068189E"/>
    <w:rPr>
      <w:rFonts w:eastAsia="Batang" w:cs="Times New Roman"/>
      <w:color w:val="auto"/>
      <w:sz w:val="24"/>
      <w:szCs w:val="24"/>
    </w:rPr>
  </w:style>
  <w:style w:type="paragraph" w:customStyle="1" w:styleId="StyleHeading2l2Linespacing15lines">
    <w:name w:val="Style Heading 2l2 + Line spacing:  1.5 lines"/>
    <w:basedOn w:val="Heading2"/>
    <w:uiPriority w:val="99"/>
    <w:rsid w:val="0068189E"/>
    <w:pPr>
      <w:numPr>
        <w:ilvl w:val="1"/>
      </w:numPr>
      <w:tabs>
        <w:tab w:val="num" w:pos="360"/>
        <w:tab w:val="left" w:pos="567"/>
      </w:tabs>
      <w:spacing w:before="0" w:after="120" w:line="360" w:lineRule="auto"/>
      <w:ind w:left="360" w:hanging="360"/>
    </w:pPr>
    <w:rPr>
      <w:rFonts w:ascii="Times New Roman" w:hAnsi="Times New Roman"/>
      <w:bCs/>
      <w:i w:val="0"/>
      <w:lang w:val="da-DK" w:eastAsia="zh-CN"/>
    </w:rPr>
  </w:style>
  <w:style w:type="paragraph" w:customStyle="1" w:styleId="StyleHeading3Linespacing15lines">
    <w:name w:val="Style Heading 3 + Line spacing:  1.5 lines"/>
    <w:basedOn w:val="Heading3"/>
    <w:autoRedefine/>
    <w:uiPriority w:val="99"/>
    <w:rsid w:val="0068189E"/>
    <w:pPr>
      <w:numPr>
        <w:ilvl w:val="2"/>
      </w:numPr>
      <w:spacing w:before="120" w:after="120" w:line="360" w:lineRule="auto"/>
    </w:pPr>
    <w:rPr>
      <w:rFonts w:ascii="Times New Roman" w:hAnsi="Times New Roman"/>
      <w:b w:val="0"/>
      <w:bCs/>
      <w:szCs w:val="20"/>
    </w:rPr>
  </w:style>
  <w:style w:type="paragraph" w:customStyle="1" w:styleId="StyleJustifiedFirstline038Right-023Linespacing">
    <w:name w:val="Style Justified First line:  0.38&quot; Right:  -0.23&quot; Line spacing: ..."/>
    <w:basedOn w:val="Normal"/>
    <w:autoRedefine/>
    <w:uiPriority w:val="99"/>
    <w:rsid w:val="0068189E"/>
    <w:pPr>
      <w:spacing w:after="0" w:line="320" w:lineRule="exact"/>
      <w:ind w:right="-331" w:firstLine="547"/>
    </w:pPr>
    <w:rPr>
      <w:rFonts w:ascii="Times New Roman" w:eastAsia="Batang" w:hAnsi="Times New Roman"/>
      <w:bCs w:val="0"/>
      <w:sz w:val="24"/>
      <w:szCs w:val="24"/>
    </w:rPr>
  </w:style>
  <w:style w:type="paragraph" w:customStyle="1" w:styleId="bulletted">
    <w:name w:val="bulletted"/>
    <w:basedOn w:val="Normal"/>
    <w:uiPriority w:val="99"/>
    <w:rsid w:val="0068189E"/>
    <w:pPr>
      <w:tabs>
        <w:tab w:val="num" w:pos="180"/>
      </w:tabs>
      <w:spacing w:before="120" w:after="40" w:line="320" w:lineRule="atLeast"/>
      <w:ind w:left="180" w:hanging="180"/>
    </w:pPr>
    <w:rPr>
      <w:rFonts w:ascii="Times New Roman" w:eastAsia="MS Mincho" w:hAnsi="Times New Roman"/>
      <w:bCs w:val="0"/>
      <w:sz w:val="26"/>
      <w:szCs w:val="24"/>
    </w:rPr>
  </w:style>
  <w:style w:type="paragraph" w:customStyle="1" w:styleId="StyleHeading4LatinArial">
    <w:name w:val="Style Heading 4 + (Latin) Arial"/>
    <w:basedOn w:val="Heading4"/>
    <w:autoRedefine/>
    <w:uiPriority w:val="99"/>
    <w:rsid w:val="0068189E"/>
    <w:pPr>
      <w:keepLines w:val="0"/>
      <w:numPr>
        <w:ilvl w:val="0"/>
        <w:numId w:val="0"/>
      </w:numPr>
      <w:tabs>
        <w:tab w:val="clear" w:pos="6480"/>
        <w:tab w:val="clear" w:pos="10440"/>
        <w:tab w:val="num" w:pos="714"/>
        <w:tab w:val="num" w:pos="1035"/>
        <w:tab w:val="num" w:pos="2880"/>
      </w:tabs>
      <w:overflowPunct/>
      <w:autoSpaceDE/>
      <w:autoSpaceDN/>
      <w:adjustRightInd/>
      <w:spacing w:before="240" w:after="120" w:line="240" w:lineRule="auto"/>
      <w:ind w:left="1037" w:right="-200" w:hanging="1037"/>
    </w:pPr>
    <w:rPr>
      <w:rFonts w:ascii="Arial" w:eastAsia="SimSun" w:hAnsi="Arial"/>
      <w:b w:val="0"/>
      <w:bCs/>
      <w:iCs w:val="0"/>
      <w:noProof/>
      <w:sz w:val="28"/>
      <w:lang w:val="vi-VN" w:eastAsia="zh-CN"/>
    </w:rPr>
  </w:style>
  <w:style w:type="paragraph" w:customStyle="1" w:styleId="binhthuongChar10">
    <w:name w:val="binhthuong Char1"/>
    <w:basedOn w:val="Normal"/>
    <w:uiPriority w:val="99"/>
    <w:rsid w:val="0068189E"/>
    <w:pPr>
      <w:spacing w:before="120" w:after="120" w:line="360" w:lineRule="exact"/>
      <w:ind w:firstLine="720"/>
    </w:pPr>
    <w:rPr>
      <w:rFonts w:ascii="Times New Roman" w:eastAsia="Batang" w:hAnsi="Times New Roman"/>
      <w:bCs w:val="0"/>
      <w:sz w:val="24"/>
      <w:szCs w:val="24"/>
    </w:rPr>
  </w:style>
  <w:style w:type="paragraph" w:customStyle="1" w:styleId="bullet1CharChar0">
    <w:name w:val="bullet 1 Char Char"/>
    <w:basedOn w:val="Normal"/>
    <w:uiPriority w:val="99"/>
    <w:rsid w:val="0068189E"/>
    <w:pPr>
      <w:spacing w:before="120" w:after="120" w:line="240" w:lineRule="auto"/>
    </w:pPr>
    <w:rPr>
      <w:rFonts w:ascii="Arial" w:eastAsia="BatangChe" w:hAnsi="Arial"/>
      <w:bCs w:val="0"/>
      <w:sz w:val="24"/>
      <w:szCs w:val="24"/>
    </w:rPr>
  </w:style>
  <w:style w:type="paragraph" w:customStyle="1" w:styleId="Stylesaothu2BoldChar">
    <w:name w:val="Style sao_thu2 + Bold Char"/>
    <w:basedOn w:val="Normal"/>
    <w:uiPriority w:val="99"/>
    <w:rsid w:val="0068189E"/>
    <w:pPr>
      <w:tabs>
        <w:tab w:val="num" w:pos="1728"/>
      </w:tabs>
      <w:spacing w:before="120" w:after="120" w:line="360" w:lineRule="exact"/>
      <w:ind w:left="1728" w:hanging="360"/>
    </w:pPr>
    <w:rPr>
      <w:rFonts w:ascii="Times New Roman" w:eastAsia="Batang" w:hAnsi="Times New Roman"/>
      <w:b/>
      <w:sz w:val="24"/>
      <w:szCs w:val="24"/>
    </w:rPr>
  </w:style>
  <w:style w:type="paragraph" w:customStyle="1" w:styleId="Stylesaothu2Bold">
    <w:name w:val="Style sao_thu2 + Bold"/>
    <w:basedOn w:val="Normal"/>
    <w:uiPriority w:val="99"/>
    <w:rsid w:val="0068189E"/>
    <w:pPr>
      <w:tabs>
        <w:tab w:val="num" w:pos="1728"/>
      </w:tabs>
      <w:spacing w:before="120" w:after="120" w:line="360" w:lineRule="exact"/>
      <w:ind w:left="1728" w:hanging="360"/>
    </w:pPr>
    <w:rPr>
      <w:rFonts w:ascii="Times New Roman" w:eastAsia="Batang" w:hAnsi="Times New Roman"/>
      <w:b/>
      <w:sz w:val="24"/>
      <w:szCs w:val="24"/>
    </w:rPr>
  </w:style>
  <w:style w:type="paragraph" w:customStyle="1" w:styleId="chamtron">
    <w:name w:val="chamtron"/>
    <w:basedOn w:val="Chamvuong"/>
    <w:uiPriority w:val="99"/>
    <w:rsid w:val="0068189E"/>
  </w:style>
  <w:style w:type="paragraph" w:customStyle="1" w:styleId="quitrinh">
    <w:name w:val="qui trinh"/>
    <w:uiPriority w:val="99"/>
    <w:rsid w:val="0068189E"/>
    <w:pPr>
      <w:tabs>
        <w:tab w:val="num" w:pos="360"/>
      </w:tabs>
      <w:adjustRightInd w:val="0"/>
      <w:spacing w:after="120" w:line="360" w:lineRule="exact"/>
      <w:ind w:left="360" w:hanging="360"/>
    </w:pPr>
    <w:rPr>
      <w:rFonts w:eastAsia="Times New Roman" w:cs="Times New Roman"/>
      <w:i/>
      <w:color w:val="auto"/>
      <w:sz w:val="24"/>
      <w:szCs w:val="24"/>
    </w:rPr>
  </w:style>
  <w:style w:type="paragraph" w:customStyle="1" w:styleId="Table-Text0">
    <w:name w:val="Table - Text"/>
    <w:basedOn w:val="Normal"/>
    <w:autoRedefine/>
    <w:uiPriority w:val="99"/>
    <w:rsid w:val="0068189E"/>
    <w:pPr>
      <w:spacing w:after="0" w:line="240" w:lineRule="auto"/>
    </w:pPr>
    <w:rPr>
      <w:rFonts w:ascii="Times New Roman" w:hAnsi="Times New Roman"/>
      <w:bCs w:val="0"/>
      <w:color w:val="000000"/>
    </w:rPr>
  </w:style>
  <w:style w:type="paragraph" w:customStyle="1" w:styleId="Table-ColHead">
    <w:name w:val="Table - Col. Head"/>
    <w:basedOn w:val="Normal"/>
    <w:uiPriority w:val="99"/>
    <w:rsid w:val="0068189E"/>
    <w:pPr>
      <w:keepNext/>
      <w:spacing w:after="0" w:line="240" w:lineRule="auto"/>
    </w:pPr>
    <w:rPr>
      <w:rFonts w:ascii="Arial" w:hAnsi="Arial"/>
      <w:b/>
      <w:bCs w:val="0"/>
      <w:noProof/>
      <w:sz w:val="18"/>
      <w:szCs w:val="24"/>
    </w:rPr>
  </w:style>
  <w:style w:type="paragraph" w:customStyle="1" w:styleId="Comment">
    <w:name w:val="Comment"/>
    <w:basedOn w:val="Normal"/>
    <w:uiPriority w:val="99"/>
    <w:rsid w:val="0068189E"/>
    <w:pPr>
      <w:overflowPunct w:val="0"/>
      <w:autoSpaceDE w:val="0"/>
      <w:autoSpaceDN w:val="0"/>
      <w:adjustRightInd w:val="0"/>
      <w:spacing w:after="120" w:line="240" w:lineRule="auto"/>
      <w:textAlignment w:val="baseline"/>
    </w:pPr>
    <w:rPr>
      <w:rFonts w:ascii="Times New Roman" w:hAnsi="Times New Roman"/>
      <w:bCs w:val="0"/>
      <w:i/>
      <w:color w:val="000080"/>
      <w:szCs w:val="24"/>
    </w:rPr>
  </w:style>
  <w:style w:type="paragraph" w:customStyle="1" w:styleId="NormalTableHeader">
    <w:name w:val="Normal Table Header"/>
    <w:basedOn w:val="NormalIndent"/>
    <w:rsid w:val="0068189E"/>
    <w:pPr>
      <w:keepNext/>
      <w:keepLines/>
      <w:widowControl/>
      <w:tabs>
        <w:tab w:val="left" w:pos="702"/>
        <w:tab w:val="left" w:pos="1080"/>
      </w:tabs>
      <w:suppressAutoHyphens w:val="0"/>
      <w:autoSpaceDE/>
      <w:spacing w:before="120" w:line="360" w:lineRule="auto"/>
      <w:ind w:left="0" w:firstLine="0"/>
      <w:jc w:val="center"/>
    </w:pPr>
    <w:rPr>
      <w:rFonts w:ascii="Tahoma" w:eastAsia="MS Mincho" w:hAnsi="Tahoma" w:cs="Arial"/>
      <w:b/>
      <w:snapToGrid w:val="0"/>
      <w:sz w:val="20"/>
      <w:lang w:eastAsia="ja-JP"/>
    </w:rPr>
  </w:style>
  <w:style w:type="paragraph" w:customStyle="1" w:styleId="comment0">
    <w:name w:val="comment"/>
    <w:basedOn w:val="Normal"/>
    <w:rsid w:val="0068189E"/>
    <w:pPr>
      <w:spacing w:before="120" w:after="0" w:line="360" w:lineRule="auto"/>
      <w:ind w:left="144"/>
    </w:pPr>
    <w:rPr>
      <w:rFonts w:ascii="Tahoma" w:eastAsia="MS Mincho" w:hAnsi="Tahoma" w:cs="Arial"/>
      <w:i/>
      <w:snapToGrid w:val="0"/>
      <w:color w:val="808080"/>
      <w:sz w:val="20"/>
      <w:szCs w:val="24"/>
      <w:lang w:eastAsia="ja-JP"/>
    </w:rPr>
  </w:style>
  <w:style w:type="paragraph" w:customStyle="1" w:styleId="StyleFirstline075cmBefore03lineLinespacingAtle">
    <w:name w:val="Style First line:  0.75 cm Before:  0.3 line Line spacing:  At le..."/>
    <w:basedOn w:val="Normal"/>
    <w:autoRedefine/>
    <w:rsid w:val="0068189E"/>
    <w:pPr>
      <w:widowControl w:val="0"/>
      <w:spacing w:after="0" w:line="336" w:lineRule="auto"/>
    </w:pPr>
    <w:rPr>
      <w:rFonts w:ascii="Times New Roman" w:hAnsi="Times New Roman"/>
      <w:bCs w:val="0"/>
      <w:kern w:val="2"/>
      <w:sz w:val="26"/>
      <w:szCs w:val="24"/>
      <w:lang w:eastAsia="ja-JP"/>
    </w:rPr>
  </w:style>
  <w:style w:type="paragraph" w:customStyle="1" w:styleId="portlettitle">
    <w:name w:val="portlettitle"/>
    <w:basedOn w:val="Normal"/>
    <w:uiPriority w:val="99"/>
    <w:rsid w:val="0068189E"/>
    <w:pPr>
      <w:spacing w:before="100" w:beforeAutospacing="1" w:after="100" w:afterAutospacing="1" w:line="240" w:lineRule="auto"/>
    </w:pPr>
    <w:rPr>
      <w:rFonts w:ascii="Arial" w:eastAsia="Arial Unicode MS" w:hAnsi="Arial" w:cs="Arial"/>
      <w:b/>
      <w:color w:val="000000"/>
      <w:sz w:val="17"/>
      <w:szCs w:val="17"/>
    </w:rPr>
  </w:style>
  <w:style w:type="paragraph" w:customStyle="1" w:styleId="direction">
    <w:name w:val="direction"/>
    <w:basedOn w:val="BodyTextIndent"/>
    <w:uiPriority w:val="99"/>
    <w:rsid w:val="0068189E"/>
    <w:pPr>
      <w:spacing w:line="240" w:lineRule="auto"/>
      <w:ind w:left="720"/>
    </w:pPr>
    <w:rPr>
      <w:rFonts w:ascii="Arial" w:hAnsi="Arial"/>
      <w:bCs w:val="0"/>
      <w:color w:val="FF0000"/>
    </w:rPr>
  </w:style>
  <w:style w:type="character" w:customStyle="1" w:styleId="Trademark">
    <w:name w:val="Trademark"/>
    <w:aliases w:val="tr"/>
    <w:uiPriority w:val="99"/>
    <w:rsid w:val="0068189E"/>
    <w:rPr>
      <w:sz w:val="16"/>
      <w:szCs w:val="16"/>
    </w:rPr>
  </w:style>
  <w:style w:type="paragraph" w:customStyle="1" w:styleId="CheckStyle">
    <w:name w:val="Check Style"/>
    <w:basedOn w:val="Normal"/>
    <w:uiPriority w:val="99"/>
    <w:semiHidden/>
    <w:rsid w:val="0068189E"/>
    <w:pPr>
      <w:numPr>
        <w:numId w:val="129"/>
      </w:numPr>
      <w:spacing w:after="0" w:line="240" w:lineRule="auto"/>
    </w:pPr>
    <w:rPr>
      <w:rFonts w:ascii="Times New Roman" w:eastAsia="MS Mincho" w:hAnsi="Times New Roman"/>
      <w:bCs w:val="0"/>
      <w:sz w:val="24"/>
      <w:szCs w:val="24"/>
      <w:lang w:eastAsia="ja-JP"/>
    </w:rPr>
  </w:style>
  <w:style w:type="paragraph" w:customStyle="1" w:styleId="NormalDam">
    <w:name w:val="NormalDam"/>
    <w:basedOn w:val="Normal"/>
    <w:autoRedefine/>
    <w:uiPriority w:val="99"/>
    <w:rsid w:val="0068189E"/>
    <w:pPr>
      <w:spacing w:before="120" w:after="0" w:line="240" w:lineRule="auto"/>
      <w:ind w:firstLine="360"/>
    </w:pPr>
    <w:rPr>
      <w:rFonts w:ascii=".VnTime" w:hAnsi=".VnTime"/>
      <w:b/>
      <w:i/>
      <w:sz w:val="24"/>
      <w:szCs w:val="24"/>
      <w:u w:val="single"/>
    </w:rPr>
  </w:style>
  <w:style w:type="paragraph" w:customStyle="1" w:styleId="body10">
    <w:name w:val="body1"/>
    <w:basedOn w:val="Normal"/>
    <w:uiPriority w:val="99"/>
    <w:rsid w:val="0068189E"/>
    <w:pPr>
      <w:spacing w:before="120" w:after="0" w:line="300" w:lineRule="atLeast"/>
      <w:ind w:left="2880" w:firstLine="360"/>
    </w:pPr>
    <w:rPr>
      <w:rFonts w:ascii=".VnTime" w:hAnsi=".VnTime"/>
      <w:bCs w:val="0"/>
      <w:sz w:val="24"/>
      <w:szCs w:val="24"/>
      <w:lang w:val="en-GB"/>
    </w:rPr>
  </w:style>
  <w:style w:type="paragraph" w:customStyle="1" w:styleId="CharCharCharCharChar">
    <w:name w:val="Char Char Char Char Char"/>
    <w:basedOn w:val="Normal"/>
    <w:autoRedefine/>
    <w:uiPriority w:val="99"/>
    <w:rsid w:val="0068189E"/>
    <w:pPr>
      <w:spacing w:after="160" w:line="240" w:lineRule="exact"/>
    </w:pPr>
    <w:rPr>
      <w:rFonts w:ascii="Times New Roman" w:hAnsi="Times New Roman"/>
      <w:bCs w:val="0"/>
      <w:sz w:val="24"/>
      <w:szCs w:val="28"/>
    </w:rPr>
  </w:style>
  <w:style w:type="paragraph" w:customStyle="1" w:styleId="xl494">
    <w:name w:val="xl49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495">
    <w:name w:val="xl49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496">
    <w:name w:val="xl49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497">
    <w:name w:val="xl497"/>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498">
    <w:name w:val="xl49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i/>
      <w:iCs/>
      <w:color w:val="000000"/>
      <w:sz w:val="26"/>
      <w:szCs w:val="26"/>
    </w:rPr>
  </w:style>
  <w:style w:type="paragraph" w:customStyle="1" w:styleId="xl499">
    <w:name w:val="xl49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i/>
      <w:iCs/>
      <w:color w:val="000000"/>
      <w:sz w:val="26"/>
      <w:szCs w:val="26"/>
    </w:rPr>
  </w:style>
  <w:style w:type="paragraph" w:customStyle="1" w:styleId="xl500">
    <w:name w:val="xl50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00"/>
      <w:sz w:val="26"/>
      <w:szCs w:val="26"/>
    </w:rPr>
  </w:style>
  <w:style w:type="paragraph" w:customStyle="1" w:styleId="xl501">
    <w:name w:val="xl50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02">
    <w:name w:val="xl502"/>
    <w:basedOn w:val="Normal"/>
    <w:rsid w:val="0068189E"/>
    <w:pPr>
      <w:spacing w:before="100" w:beforeAutospacing="1" w:after="100" w:afterAutospacing="1" w:line="240" w:lineRule="auto"/>
    </w:pPr>
    <w:rPr>
      <w:rFonts w:ascii="Arial" w:hAnsi="Arial" w:cs="Arial"/>
      <w:bCs w:val="0"/>
      <w:i/>
      <w:iCs/>
      <w:color w:val="000000"/>
      <w:sz w:val="24"/>
      <w:szCs w:val="24"/>
    </w:rPr>
  </w:style>
  <w:style w:type="paragraph" w:customStyle="1" w:styleId="xl503">
    <w:name w:val="xl50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00"/>
      <w:sz w:val="26"/>
      <w:szCs w:val="26"/>
    </w:rPr>
  </w:style>
  <w:style w:type="paragraph" w:customStyle="1" w:styleId="xl504">
    <w:name w:val="xl50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color w:val="000000"/>
      <w:sz w:val="26"/>
      <w:szCs w:val="26"/>
    </w:rPr>
  </w:style>
  <w:style w:type="paragraph" w:customStyle="1" w:styleId="xl505">
    <w:name w:val="xl50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00"/>
      <w:sz w:val="26"/>
      <w:szCs w:val="26"/>
    </w:rPr>
  </w:style>
  <w:style w:type="paragraph" w:customStyle="1" w:styleId="xl506">
    <w:name w:val="xl50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00"/>
      <w:sz w:val="26"/>
      <w:szCs w:val="26"/>
    </w:rPr>
  </w:style>
  <w:style w:type="paragraph" w:customStyle="1" w:styleId="xl507">
    <w:name w:val="xl507"/>
    <w:basedOn w:val="Normal"/>
    <w:rsid w:val="0068189E"/>
    <w:pPr>
      <w:spacing w:before="100" w:beforeAutospacing="1" w:after="100" w:afterAutospacing="1" w:line="240" w:lineRule="auto"/>
    </w:pPr>
    <w:rPr>
      <w:rFonts w:ascii="Arial" w:hAnsi="Arial" w:cs="Arial"/>
      <w:b/>
      <w:sz w:val="24"/>
      <w:szCs w:val="28"/>
    </w:rPr>
  </w:style>
  <w:style w:type="paragraph" w:customStyle="1" w:styleId="xl508">
    <w:name w:val="xl508"/>
    <w:basedOn w:val="Normal"/>
    <w:rsid w:val="0068189E"/>
    <w:pPr>
      <w:spacing w:before="100" w:beforeAutospacing="1" w:after="100" w:afterAutospacing="1" w:line="240" w:lineRule="auto"/>
    </w:pPr>
    <w:rPr>
      <w:rFonts w:ascii="Arial" w:hAnsi="Arial" w:cs="Arial"/>
      <w:bCs w:val="0"/>
      <w:i/>
      <w:iCs/>
      <w:sz w:val="24"/>
      <w:szCs w:val="24"/>
    </w:rPr>
  </w:style>
  <w:style w:type="paragraph" w:customStyle="1" w:styleId="xl509">
    <w:name w:val="xl509"/>
    <w:basedOn w:val="Normal"/>
    <w:rsid w:val="0068189E"/>
    <w:pPr>
      <w:spacing w:before="100" w:beforeAutospacing="1" w:after="100" w:afterAutospacing="1" w:line="240" w:lineRule="auto"/>
      <w:textAlignment w:val="center"/>
    </w:pPr>
    <w:rPr>
      <w:rFonts w:ascii="Times New Roman" w:hAnsi="Times New Roman"/>
      <w:bCs w:val="0"/>
      <w:i/>
      <w:iCs/>
      <w:sz w:val="24"/>
      <w:szCs w:val="24"/>
    </w:rPr>
  </w:style>
  <w:style w:type="paragraph" w:customStyle="1" w:styleId="xl510">
    <w:name w:val="xl51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color w:val="000000"/>
      <w:sz w:val="26"/>
      <w:szCs w:val="26"/>
    </w:rPr>
  </w:style>
  <w:style w:type="paragraph" w:customStyle="1" w:styleId="xl511">
    <w:name w:val="xl511"/>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12">
    <w:name w:val="xl51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13">
    <w:name w:val="xl513"/>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14">
    <w:name w:val="xl514"/>
    <w:basedOn w:val="Normal"/>
    <w:rsid w:val="0068189E"/>
    <w:pPr>
      <w:spacing w:before="100" w:beforeAutospacing="1" w:after="100" w:afterAutospacing="1" w:line="240" w:lineRule="auto"/>
    </w:pPr>
    <w:rPr>
      <w:rFonts w:ascii="Arial" w:hAnsi="Arial" w:cs="Arial"/>
      <w:bCs w:val="0"/>
      <w:i/>
      <w:iCs/>
      <w:color w:val="FF0000"/>
      <w:sz w:val="24"/>
      <w:szCs w:val="24"/>
    </w:rPr>
  </w:style>
  <w:style w:type="paragraph" w:customStyle="1" w:styleId="xl515">
    <w:name w:val="xl515"/>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center"/>
      <w:textAlignment w:val="center"/>
    </w:pPr>
    <w:rPr>
      <w:rFonts w:ascii="Times New Roman" w:hAnsi="Times New Roman"/>
      <w:b/>
      <w:i/>
      <w:iCs/>
      <w:color w:val="000000"/>
      <w:sz w:val="26"/>
      <w:szCs w:val="26"/>
    </w:rPr>
  </w:style>
  <w:style w:type="paragraph" w:customStyle="1" w:styleId="xl516">
    <w:name w:val="xl516"/>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textAlignment w:val="center"/>
    </w:pPr>
    <w:rPr>
      <w:rFonts w:ascii="Times New Roman" w:hAnsi="Times New Roman"/>
      <w:b/>
      <w:i/>
      <w:iCs/>
      <w:color w:val="000000"/>
      <w:sz w:val="26"/>
      <w:szCs w:val="26"/>
    </w:rPr>
  </w:style>
  <w:style w:type="paragraph" w:customStyle="1" w:styleId="xl517">
    <w:name w:val="xl517"/>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right"/>
      <w:textAlignment w:val="center"/>
    </w:pPr>
    <w:rPr>
      <w:rFonts w:ascii="Times New Roman" w:hAnsi="Times New Roman"/>
      <w:b/>
      <w:i/>
      <w:iCs/>
      <w:color w:val="000000"/>
      <w:sz w:val="26"/>
      <w:szCs w:val="26"/>
    </w:rPr>
  </w:style>
  <w:style w:type="paragraph" w:customStyle="1" w:styleId="xl518">
    <w:name w:val="xl518"/>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center"/>
      <w:textAlignment w:val="center"/>
    </w:pPr>
    <w:rPr>
      <w:rFonts w:ascii="Times New Roman" w:hAnsi="Times New Roman"/>
      <w:b/>
      <w:i/>
      <w:iCs/>
      <w:color w:val="000000"/>
      <w:sz w:val="26"/>
      <w:szCs w:val="26"/>
    </w:rPr>
  </w:style>
  <w:style w:type="paragraph" w:customStyle="1" w:styleId="xl519">
    <w:name w:val="xl519"/>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right"/>
      <w:textAlignment w:val="center"/>
    </w:pPr>
    <w:rPr>
      <w:rFonts w:ascii="Times New Roman" w:hAnsi="Times New Roman"/>
      <w:b/>
      <w:i/>
      <w:iCs/>
      <w:color w:val="000000"/>
      <w:sz w:val="26"/>
      <w:szCs w:val="26"/>
    </w:rPr>
  </w:style>
  <w:style w:type="paragraph" w:customStyle="1" w:styleId="xl520">
    <w:name w:val="xl520"/>
    <w:basedOn w:val="Normal"/>
    <w:rsid w:val="0068189E"/>
    <w:pPr>
      <w:pBdr>
        <w:top w:val="single" w:sz="4" w:space="0" w:color="auto"/>
        <w:left w:val="single" w:sz="4" w:space="10" w:color="auto"/>
        <w:bottom w:val="single" w:sz="4" w:space="0" w:color="auto"/>
        <w:right w:val="single" w:sz="4" w:space="0" w:color="auto"/>
      </w:pBdr>
      <w:spacing w:before="100" w:beforeAutospacing="1" w:after="100" w:afterAutospacing="1" w:line="240" w:lineRule="auto"/>
      <w:ind w:firstLineChars="100" w:firstLine="100"/>
    </w:pPr>
    <w:rPr>
      <w:rFonts w:ascii="Times New Roman" w:hAnsi="Times New Roman"/>
      <w:bCs w:val="0"/>
      <w:i/>
      <w:iCs/>
      <w:color w:val="000000"/>
      <w:sz w:val="26"/>
      <w:szCs w:val="26"/>
    </w:rPr>
  </w:style>
  <w:style w:type="paragraph" w:customStyle="1" w:styleId="xl521">
    <w:name w:val="xl52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xl522">
    <w:name w:val="xl52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i/>
      <w:iCs/>
      <w:color w:val="000000"/>
      <w:sz w:val="26"/>
      <w:szCs w:val="26"/>
    </w:rPr>
  </w:style>
  <w:style w:type="paragraph" w:customStyle="1" w:styleId="xl523">
    <w:name w:val="xl523"/>
    <w:basedOn w:val="Normal"/>
    <w:rsid w:val="0068189E"/>
    <w:pPr>
      <w:spacing w:before="100" w:beforeAutospacing="1" w:after="100" w:afterAutospacing="1" w:line="240" w:lineRule="auto"/>
      <w:jc w:val="right"/>
    </w:pPr>
    <w:rPr>
      <w:rFonts w:ascii="Arial" w:hAnsi="Arial" w:cs="Arial"/>
      <w:b/>
      <w:sz w:val="24"/>
      <w:szCs w:val="28"/>
    </w:rPr>
  </w:style>
  <w:style w:type="paragraph" w:customStyle="1" w:styleId="xl524">
    <w:name w:val="xl524"/>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25">
    <w:name w:val="xl525"/>
    <w:basedOn w:val="Normal"/>
    <w:rsid w:val="0068189E"/>
    <w:pPr>
      <w:spacing w:before="100" w:beforeAutospacing="1" w:after="100" w:afterAutospacing="1" w:line="240" w:lineRule="auto"/>
    </w:pPr>
    <w:rPr>
      <w:rFonts w:ascii="Times New Roman" w:hAnsi="Times New Roman"/>
      <w:bCs w:val="0"/>
      <w:i/>
      <w:iCs/>
      <w:sz w:val="24"/>
      <w:szCs w:val="24"/>
    </w:rPr>
  </w:style>
  <w:style w:type="paragraph" w:customStyle="1" w:styleId="xl526">
    <w:name w:val="xl52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527">
    <w:name w:val="xl52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528">
    <w:name w:val="xl52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529">
    <w:name w:val="xl529"/>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530">
    <w:name w:val="xl530"/>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color w:val="000000"/>
      <w:sz w:val="26"/>
      <w:szCs w:val="26"/>
    </w:rPr>
  </w:style>
  <w:style w:type="paragraph" w:customStyle="1" w:styleId="xl531">
    <w:name w:val="xl531"/>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xl532">
    <w:name w:val="xl532"/>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00"/>
      <w:sz w:val="26"/>
      <w:szCs w:val="26"/>
    </w:rPr>
  </w:style>
  <w:style w:type="paragraph" w:customStyle="1" w:styleId="xl533">
    <w:name w:val="xl533"/>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color w:val="000000"/>
      <w:sz w:val="26"/>
      <w:szCs w:val="26"/>
    </w:rPr>
  </w:style>
  <w:style w:type="paragraph" w:customStyle="1" w:styleId="xl534">
    <w:name w:val="xl53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i/>
      <w:iCs/>
      <w:color w:val="000000"/>
      <w:sz w:val="26"/>
      <w:szCs w:val="26"/>
    </w:rPr>
  </w:style>
  <w:style w:type="paragraph" w:customStyle="1" w:styleId="xl535">
    <w:name w:val="xl535"/>
    <w:basedOn w:val="Normal"/>
    <w:rsid w:val="0068189E"/>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36">
    <w:name w:val="xl53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37">
    <w:name w:val="xl53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38">
    <w:name w:val="xl53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39">
    <w:name w:val="xl53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40">
    <w:name w:val="xl54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41">
    <w:name w:val="xl541"/>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42">
    <w:name w:val="xl542"/>
    <w:basedOn w:val="Normal"/>
    <w:rsid w:val="0068189E"/>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43">
    <w:name w:val="xl543"/>
    <w:basedOn w:val="Normal"/>
    <w:rsid w:val="0068189E"/>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44">
    <w:name w:val="xl544"/>
    <w:basedOn w:val="Normal"/>
    <w:rsid w:val="0068189E"/>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45">
    <w:name w:val="xl545"/>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46">
    <w:name w:val="xl546"/>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47">
    <w:name w:val="xl547"/>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48">
    <w:name w:val="xl548"/>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49">
    <w:name w:val="xl549"/>
    <w:basedOn w:val="Normal"/>
    <w:rsid w:val="0068189E"/>
    <w:pPr>
      <w:pBdr>
        <w:top w:val="single" w:sz="4" w:space="0" w:color="auto"/>
        <w:left w:val="single" w:sz="4" w:space="0" w:color="auto"/>
        <w:right w:val="single" w:sz="8"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50">
    <w:name w:val="xl55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51">
    <w:name w:val="xl55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52">
    <w:name w:val="xl55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53">
    <w:name w:val="xl55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54">
    <w:name w:val="xl55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55">
    <w:name w:val="xl55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56">
    <w:name w:val="xl556"/>
    <w:basedOn w:val="Normal"/>
    <w:rsid w:val="0068189E"/>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57">
    <w:name w:val="xl557"/>
    <w:basedOn w:val="Normal"/>
    <w:rsid w:val="0068189E"/>
    <w:pPr>
      <w:pBdr>
        <w:left w:val="single" w:sz="4" w:space="10"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Times New Roman" w:hAnsi="Times New Roman"/>
      <w:bCs w:val="0"/>
      <w:i/>
      <w:iCs/>
      <w:color w:val="000000"/>
      <w:sz w:val="26"/>
      <w:szCs w:val="26"/>
    </w:rPr>
  </w:style>
  <w:style w:type="paragraph" w:customStyle="1" w:styleId="xl558">
    <w:name w:val="xl558"/>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00"/>
      <w:sz w:val="26"/>
      <w:szCs w:val="26"/>
    </w:rPr>
  </w:style>
  <w:style w:type="paragraph" w:customStyle="1" w:styleId="xl559">
    <w:name w:val="xl559"/>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00"/>
      <w:sz w:val="26"/>
      <w:szCs w:val="26"/>
    </w:rPr>
  </w:style>
  <w:style w:type="paragraph" w:customStyle="1" w:styleId="xl560">
    <w:name w:val="xl560"/>
    <w:basedOn w:val="Normal"/>
    <w:rsid w:val="0068189E"/>
    <w:pPr>
      <w:pBdr>
        <w:top w:val="single" w:sz="4" w:space="0" w:color="auto"/>
        <w:left w:val="single" w:sz="4" w:space="0" w:color="auto"/>
        <w:bottom w:val="single" w:sz="4" w:space="0" w:color="auto"/>
      </w:pBdr>
      <w:spacing w:before="100" w:beforeAutospacing="1" w:after="100" w:afterAutospacing="1" w:line="240" w:lineRule="auto"/>
    </w:pPr>
    <w:rPr>
      <w:rFonts w:ascii="Times New Roman" w:hAnsi="Times New Roman"/>
      <w:bCs w:val="0"/>
      <w:i/>
      <w:iCs/>
      <w:color w:val="000000"/>
      <w:sz w:val="26"/>
      <w:szCs w:val="26"/>
    </w:rPr>
  </w:style>
  <w:style w:type="paragraph" w:customStyle="1" w:styleId="xl561">
    <w:name w:val="xl56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hAnsi="Times New Roman"/>
      <w:bCs w:val="0"/>
      <w:i/>
      <w:iCs/>
      <w:color w:val="000000"/>
      <w:sz w:val="26"/>
      <w:szCs w:val="26"/>
    </w:rPr>
  </w:style>
  <w:style w:type="paragraph" w:customStyle="1" w:styleId="xl562">
    <w:name w:val="xl562"/>
    <w:basedOn w:val="Normal"/>
    <w:rsid w:val="0068189E"/>
    <w:pPr>
      <w:pBdr>
        <w:top w:val="single" w:sz="4" w:space="0" w:color="auto"/>
        <w:left w:val="single" w:sz="4" w:space="10" w:color="auto"/>
        <w:bottom w:val="single" w:sz="4" w:space="0" w:color="auto"/>
      </w:pBdr>
      <w:spacing w:before="100" w:beforeAutospacing="1" w:after="100" w:afterAutospacing="1" w:line="240" w:lineRule="auto"/>
      <w:ind w:firstLineChars="100" w:firstLine="100"/>
    </w:pPr>
    <w:rPr>
      <w:rFonts w:ascii="Times New Roman" w:hAnsi="Times New Roman"/>
      <w:bCs w:val="0"/>
      <w:i/>
      <w:iCs/>
      <w:color w:val="000000"/>
      <w:sz w:val="26"/>
      <w:szCs w:val="26"/>
    </w:rPr>
  </w:style>
  <w:style w:type="paragraph" w:customStyle="1" w:styleId="xl563">
    <w:name w:val="xl563"/>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Times New Roman" w:hAnsi="Times New Roman"/>
      <w:bCs w:val="0"/>
      <w:color w:val="000000"/>
      <w:sz w:val="26"/>
      <w:szCs w:val="26"/>
    </w:rPr>
  </w:style>
  <w:style w:type="paragraph" w:customStyle="1" w:styleId="xl564">
    <w:name w:val="xl564"/>
    <w:basedOn w:val="Normal"/>
    <w:rsid w:val="0068189E"/>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hAnsi="Times New Roman"/>
      <w:bCs w:val="0"/>
      <w:color w:val="000000"/>
      <w:sz w:val="26"/>
      <w:szCs w:val="26"/>
    </w:rPr>
  </w:style>
  <w:style w:type="paragraph" w:customStyle="1" w:styleId="xl565">
    <w:name w:val="xl56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Cs w:val="0"/>
      <w:i/>
      <w:iCs/>
      <w:color w:val="000000"/>
      <w:sz w:val="26"/>
      <w:szCs w:val="26"/>
    </w:rPr>
  </w:style>
  <w:style w:type="paragraph" w:customStyle="1" w:styleId="xl566">
    <w:name w:val="xl56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Cs w:val="0"/>
      <w:i/>
      <w:iCs/>
      <w:color w:val="000000"/>
      <w:sz w:val="26"/>
      <w:szCs w:val="26"/>
    </w:rPr>
  </w:style>
  <w:style w:type="paragraph" w:customStyle="1" w:styleId="xl567">
    <w:name w:val="xl567"/>
    <w:basedOn w:val="Normal"/>
    <w:rsid w:val="0068189E"/>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68">
    <w:name w:val="xl56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Cs w:val="0"/>
      <w:i/>
      <w:iCs/>
      <w:color w:val="000000"/>
      <w:sz w:val="26"/>
      <w:szCs w:val="26"/>
    </w:rPr>
  </w:style>
  <w:style w:type="paragraph" w:customStyle="1" w:styleId="xl569">
    <w:name w:val="xl569"/>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70">
    <w:name w:val="xl570"/>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i/>
      <w:iCs/>
      <w:color w:val="000000"/>
      <w:sz w:val="26"/>
      <w:szCs w:val="26"/>
    </w:rPr>
  </w:style>
  <w:style w:type="paragraph" w:customStyle="1" w:styleId="xl571">
    <w:name w:val="xl571"/>
    <w:basedOn w:val="Normal"/>
    <w:rsid w:val="0068189E"/>
    <w:pPr>
      <w:pBdr>
        <w:top w:val="single" w:sz="4" w:space="0" w:color="auto"/>
        <w:left w:val="single" w:sz="4" w:space="10"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Times New Roman" w:hAnsi="Times New Roman"/>
      <w:bCs w:val="0"/>
      <w:i/>
      <w:iCs/>
      <w:color w:val="000000"/>
      <w:sz w:val="26"/>
      <w:szCs w:val="26"/>
    </w:rPr>
  </w:style>
  <w:style w:type="paragraph" w:customStyle="1" w:styleId="xl572">
    <w:name w:val="xl572"/>
    <w:basedOn w:val="Normal"/>
    <w:rsid w:val="0068189E"/>
    <w:pPr>
      <w:pBdr>
        <w:top w:val="single" w:sz="4" w:space="0" w:color="auto"/>
        <w:left w:val="single" w:sz="4" w:space="0" w:color="auto"/>
        <w:bottom w:val="single" w:sz="4" w:space="0" w:color="auto"/>
        <w:right w:val="single" w:sz="4" w:space="0" w:color="auto"/>
      </w:pBdr>
      <w:shd w:val="clear" w:color="000000" w:fill="93CDDD"/>
      <w:spacing w:before="100" w:beforeAutospacing="1" w:after="100" w:afterAutospacing="1" w:line="240" w:lineRule="auto"/>
      <w:jc w:val="center"/>
      <w:textAlignment w:val="center"/>
    </w:pPr>
    <w:rPr>
      <w:rFonts w:ascii="Times New Roman" w:hAnsi="Times New Roman"/>
      <w:bCs w:val="0"/>
      <w:i/>
      <w:iCs/>
      <w:color w:val="000000"/>
      <w:sz w:val="26"/>
      <w:szCs w:val="26"/>
    </w:rPr>
  </w:style>
  <w:style w:type="paragraph" w:customStyle="1" w:styleId="xl573">
    <w:name w:val="xl573"/>
    <w:basedOn w:val="Normal"/>
    <w:rsid w:val="0068189E"/>
    <w:pPr>
      <w:pBdr>
        <w:top w:val="single" w:sz="4" w:space="0" w:color="auto"/>
        <w:left w:val="single" w:sz="4" w:space="10"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Times New Roman" w:hAnsi="Times New Roman"/>
      <w:bCs w:val="0"/>
      <w:i/>
      <w:iCs/>
      <w:color w:val="000000"/>
      <w:sz w:val="26"/>
      <w:szCs w:val="26"/>
    </w:rPr>
  </w:style>
  <w:style w:type="paragraph" w:customStyle="1" w:styleId="xl574">
    <w:name w:val="xl57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00"/>
      <w:sz w:val="26"/>
      <w:szCs w:val="26"/>
    </w:rPr>
  </w:style>
  <w:style w:type="paragraph" w:customStyle="1" w:styleId="Char30">
    <w:name w:val="Char3"/>
    <w:basedOn w:val="Normal"/>
    <w:uiPriority w:val="99"/>
    <w:rsid w:val="0068189E"/>
    <w:pPr>
      <w:spacing w:after="160" w:line="240" w:lineRule="exact"/>
      <w:ind w:firstLine="720"/>
    </w:pPr>
    <w:rPr>
      <w:rFonts w:ascii="Verdana" w:eastAsia="MS Mincho" w:hAnsi="Verdana"/>
      <w:bCs w:val="0"/>
      <w:szCs w:val="24"/>
      <w:lang w:val="en-ZA"/>
    </w:rPr>
  </w:style>
  <w:style w:type="paragraph" w:customStyle="1" w:styleId="Char20">
    <w:name w:val="Char2"/>
    <w:basedOn w:val="Normal"/>
    <w:rsid w:val="0068189E"/>
    <w:pPr>
      <w:spacing w:after="160" w:line="240" w:lineRule="exact"/>
      <w:ind w:firstLine="720"/>
    </w:pPr>
    <w:rPr>
      <w:rFonts w:ascii="Verdana" w:eastAsia="MS Mincho" w:hAnsi="Verdana"/>
      <w:bCs w:val="0"/>
      <w:szCs w:val="24"/>
      <w:lang w:val="en-ZA"/>
    </w:rPr>
  </w:style>
  <w:style w:type="paragraph" w:customStyle="1" w:styleId="Daumuc1">
    <w:name w:val="Dau muc 1"/>
    <w:basedOn w:val="Heading1"/>
    <w:link w:val="Daumuc1Char"/>
    <w:rsid w:val="0068189E"/>
    <w:pPr>
      <w:spacing w:line="360" w:lineRule="auto"/>
      <w:ind w:left="360" w:hanging="360"/>
    </w:pPr>
    <w:rPr>
      <w:rFonts w:ascii="Times New Roman" w:hAnsi="Times New Roman"/>
      <w:bCs/>
      <w:sz w:val="28"/>
    </w:rPr>
  </w:style>
  <w:style w:type="paragraph" w:customStyle="1" w:styleId="Daumuc3">
    <w:name w:val="Daumuc3"/>
    <w:basedOn w:val="Heading3"/>
    <w:link w:val="Daumuc3Char"/>
    <w:autoRedefine/>
    <w:rsid w:val="0068189E"/>
    <w:pPr>
      <w:tabs>
        <w:tab w:val="left" w:pos="0"/>
      </w:tabs>
      <w:spacing w:line="360" w:lineRule="auto"/>
    </w:pPr>
    <w:rPr>
      <w:rFonts w:ascii="Times New Roman" w:hAnsi="Times New Roman"/>
      <w:bCs/>
      <w:sz w:val="24"/>
      <w:szCs w:val="24"/>
      <w:lang w:val="nb-NO"/>
    </w:rPr>
  </w:style>
  <w:style w:type="paragraph" w:customStyle="1" w:styleId="Daumuc4">
    <w:name w:val="Daumuc4"/>
    <w:basedOn w:val="Heading4"/>
    <w:link w:val="Daumuc4Char"/>
    <w:autoRedefine/>
    <w:rsid w:val="0068189E"/>
    <w:pPr>
      <w:keepLines w:val="0"/>
      <w:numPr>
        <w:ilvl w:val="0"/>
        <w:numId w:val="0"/>
      </w:numPr>
      <w:tabs>
        <w:tab w:val="clear" w:pos="6480"/>
        <w:tab w:val="clear" w:pos="10440"/>
      </w:tabs>
      <w:overflowPunct/>
      <w:autoSpaceDE/>
      <w:autoSpaceDN/>
      <w:adjustRightInd/>
      <w:spacing w:before="240"/>
      <w:ind w:left="810"/>
    </w:pPr>
    <w:rPr>
      <w:bCs/>
      <w:i w:val="0"/>
      <w:iCs w:val="0"/>
      <w:color w:val="000000"/>
      <w:sz w:val="28"/>
      <w:szCs w:val="26"/>
      <w:lang w:val="nb-NO"/>
    </w:rPr>
  </w:style>
  <w:style w:type="character" w:customStyle="1" w:styleId="Daumuc1Char">
    <w:name w:val="Dau muc 1 Char"/>
    <w:link w:val="Daumuc1"/>
    <w:rsid w:val="0068189E"/>
    <w:rPr>
      <w:rFonts w:eastAsia="Times New Roman" w:cs="Times New Roman"/>
      <w:b/>
      <w:bCs/>
      <w:color w:val="auto"/>
      <w:kern w:val="32"/>
      <w:sz w:val="28"/>
      <w:szCs w:val="32"/>
    </w:rPr>
  </w:style>
  <w:style w:type="character" w:customStyle="1" w:styleId="Daumuc3Char">
    <w:name w:val="Daumuc3 Char"/>
    <w:link w:val="Daumuc3"/>
    <w:rsid w:val="0068189E"/>
    <w:rPr>
      <w:rFonts w:eastAsia="Times New Roman" w:cs="Times New Roman"/>
      <w:b/>
      <w:bCs/>
      <w:color w:val="auto"/>
      <w:sz w:val="24"/>
      <w:szCs w:val="24"/>
      <w:lang w:val="nb-NO"/>
    </w:rPr>
  </w:style>
  <w:style w:type="character" w:customStyle="1" w:styleId="Daumuc4Char">
    <w:name w:val="Daumuc4 Char"/>
    <w:link w:val="Daumuc4"/>
    <w:rsid w:val="0068189E"/>
    <w:rPr>
      <w:rFonts w:eastAsia="Times New Roman" w:cs="Times New Roman"/>
      <w:b/>
      <w:bCs/>
      <w:sz w:val="28"/>
      <w:szCs w:val="26"/>
      <w:lang w:val="nb-NO"/>
    </w:rPr>
  </w:style>
  <w:style w:type="paragraph" w:customStyle="1" w:styleId="Daumuc6">
    <w:name w:val="Daumuc6"/>
    <w:basedOn w:val="Heading6"/>
    <w:link w:val="Daumuc6Char"/>
    <w:autoRedefine/>
    <w:rsid w:val="0068189E"/>
    <w:pPr>
      <w:keepNext w:val="0"/>
      <w:numPr>
        <w:numId w:val="130"/>
      </w:numPr>
      <w:spacing w:before="240" w:line="360" w:lineRule="auto"/>
      <w:jc w:val="left"/>
    </w:pPr>
    <w:rPr>
      <w:b w:val="0"/>
      <w:bCs/>
      <w:color w:val="000000"/>
      <w:sz w:val="26"/>
      <w:szCs w:val="22"/>
    </w:rPr>
  </w:style>
  <w:style w:type="character" w:customStyle="1" w:styleId="Daumuc6Char">
    <w:name w:val="Daumuc6 Char"/>
    <w:link w:val="Daumuc6"/>
    <w:rsid w:val="0068189E"/>
    <w:rPr>
      <w:rFonts w:eastAsia="Times New Roman" w:cs="Times New Roman"/>
      <w:bCs/>
      <w:szCs w:val="22"/>
    </w:rPr>
  </w:style>
  <w:style w:type="character" w:customStyle="1" w:styleId="tvs-Bullet3CharChar">
    <w:name w:val="tvs-Bullet 3 Char Char"/>
    <w:link w:val="tvs-Bullet3"/>
    <w:rsid w:val="0068189E"/>
    <w:rPr>
      <w:szCs w:val="26"/>
    </w:rPr>
  </w:style>
  <w:style w:type="character" w:customStyle="1" w:styleId="tvs-bullet2CharChar">
    <w:name w:val="tvs-bullet2 Char Char"/>
    <w:link w:val="tvs-bullet20"/>
    <w:rsid w:val="0068189E"/>
    <w:rPr>
      <w:rFonts w:eastAsia="Calibri" w:cs="Times New Roman"/>
      <w:color w:val="auto"/>
      <w:szCs w:val="26"/>
    </w:rPr>
  </w:style>
  <w:style w:type="character" w:customStyle="1" w:styleId="Style7CharChar">
    <w:name w:val="Style7 Char Char"/>
    <w:rsid w:val="0068189E"/>
    <w:rPr>
      <w:rFonts w:ascii="Arial" w:hAnsi="Arial"/>
      <w:b/>
      <w:bCs/>
      <w:kern w:val="32"/>
      <w:sz w:val="32"/>
      <w:szCs w:val="32"/>
    </w:rPr>
  </w:style>
  <w:style w:type="character" w:customStyle="1" w:styleId="Style8CharChar">
    <w:name w:val="Style8 Char Char"/>
    <w:rsid w:val="0068189E"/>
    <w:rPr>
      <w:rFonts w:ascii="Arial" w:eastAsia="Calibri" w:hAnsi="Arial" w:cs="Times New Roman"/>
      <w:b/>
      <w:bCs/>
      <w:i/>
      <w:snapToGrid w:val="0"/>
      <w:color w:val="auto"/>
      <w:kern w:val="32"/>
      <w:sz w:val="28"/>
      <w:szCs w:val="32"/>
    </w:rPr>
  </w:style>
  <w:style w:type="paragraph" w:customStyle="1" w:styleId="tvs-text">
    <w:name w:val="tvs-text"/>
    <w:basedOn w:val="Normal"/>
    <w:rsid w:val="0068189E"/>
    <w:pPr>
      <w:spacing w:before="120" w:after="0" w:line="240" w:lineRule="auto"/>
      <w:ind w:left="720"/>
    </w:pPr>
    <w:rPr>
      <w:rFonts w:ascii="Times New Roman" w:hAnsi="Times New Roman"/>
      <w:bCs w:val="0"/>
      <w:sz w:val="26"/>
      <w:szCs w:val="24"/>
    </w:rPr>
  </w:style>
  <w:style w:type="paragraph" w:customStyle="1" w:styleId="tvs-Bullet3">
    <w:name w:val="tvs-Bullet 3"/>
    <w:basedOn w:val="ListParagraph"/>
    <w:link w:val="tvs-Bullet3CharChar"/>
    <w:qFormat/>
    <w:rsid w:val="0068189E"/>
    <w:pPr>
      <w:keepNext/>
      <w:keepLines/>
      <w:spacing w:before="120" w:after="0" w:line="288" w:lineRule="auto"/>
      <w:ind w:left="0"/>
    </w:pPr>
    <w:rPr>
      <w:rFonts w:ascii="Times New Roman" w:eastAsiaTheme="minorHAnsi" w:hAnsi="Times New Roman" w:cs="Arial Unicode MS"/>
      <w:bCs w:val="0"/>
      <w:color w:val="000000"/>
      <w:sz w:val="26"/>
      <w:szCs w:val="26"/>
    </w:rPr>
  </w:style>
  <w:style w:type="paragraph" w:customStyle="1" w:styleId="tvs-comment">
    <w:name w:val="tvs-comment"/>
    <w:basedOn w:val="Normal"/>
    <w:rsid w:val="0068189E"/>
    <w:pPr>
      <w:spacing w:before="120" w:after="0" w:line="240" w:lineRule="auto"/>
    </w:pPr>
    <w:rPr>
      <w:rFonts w:ascii="Times New Roman" w:hAnsi="Times New Roman"/>
      <w:i/>
      <w:sz w:val="24"/>
      <w:szCs w:val="18"/>
    </w:rPr>
  </w:style>
  <w:style w:type="character" w:customStyle="1" w:styleId="Body1Char1">
    <w:name w:val="Body1 Char1"/>
    <w:uiPriority w:val="99"/>
    <w:rsid w:val="0068189E"/>
    <w:rPr>
      <w:rFonts w:eastAsia="Times New Roman" w:cs="Times New Roman"/>
      <w:color w:val="auto"/>
      <w:sz w:val="28"/>
      <w:szCs w:val="24"/>
    </w:rPr>
  </w:style>
  <w:style w:type="paragraph" w:customStyle="1" w:styleId="StyleJustifiedBefore0ptAfter12ptLinespacingsingle2">
    <w:name w:val="Style Justified Before:  0 pt After:  12 pt Line spacing:  single2"/>
    <w:basedOn w:val="Normal"/>
    <w:autoRedefine/>
    <w:rsid w:val="0068189E"/>
    <w:pPr>
      <w:numPr>
        <w:numId w:val="131"/>
      </w:numPr>
      <w:spacing w:before="120" w:after="120" w:line="312" w:lineRule="auto"/>
    </w:pPr>
    <w:rPr>
      <w:rFonts w:ascii="Times New Roman" w:hAnsi="Times New Roman"/>
      <w:bCs w:val="0"/>
      <w:sz w:val="26"/>
      <w:szCs w:val="24"/>
    </w:rPr>
  </w:style>
  <w:style w:type="character" w:customStyle="1" w:styleId="Bullet1CharChar2">
    <w:name w:val="Bullet1 Char Char2"/>
    <w:uiPriority w:val="99"/>
    <w:rsid w:val="0068189E"/>
    <w:rPr>
      <w:rFonts w:eastAsia="MS Mincho" w:cs="Times New Roman"/>
      <w:color w:val="auto"/>
      <w:szCs w:val="20"/>
    </w:rPr>
  </w:style>
  <w:style w:type="numbering" w:customStyle="1" w:styleId="StyleBulleted15">
    <w:name w:val="Style Bulleted15"/>
    <w:basedOn w:val="NoList"/>
    <w:rsid w:val="0068189E"/>
    <w:pPr>
      <w:numPr>
        <w:numId w:val="132"/>
      </w:numPr>
    </w:pPr>
  </w:style>
  <w:style w:type="character" w:customStyle="1" w:styleId="ovuongChar">
    <w:name w:val="ovuong Char"/>
    <w:link w:val="ovuong"/>
    <w:locked/>
    <w:rsid w:val="0068189E"/>
    <w:rPr>
      <w:rFonts w:ascii="Batang" w:eastAsia="Batang" w:hAnsi="Batang"/>
      <w:sz w:val="28"/>
      <w:szCs w:val="26"/>
      <w:lang w:val="nb-NO" w:eastAsia="ko-KR"/>
    </w:rPr>
  </w:style>
  <w:style w:type="paragraph" w:customStyle="1" w:styleId="ovuong">
    <w:name w:val="ovuong"/>
    <w:basedOn w:val="Normal"/>
    <w:link w:val="ovuongChar"/>
    <w:qFormat/>
    <w:rsid w:val="0068189E"/>
    <w:pPr>
      <w:widowControl w:val="0"/>
      <w:numPr>
        <w:numId w:val="133"/>
      </w:numPr>
      <w:autoSpaceDE w:val="0"/>
      <w:autoSpaceDN w:val="0"/>
      <w:adjustRightInd w:val="0"/>
      <w:spacing w:after="0" w:line="288" w:lineRule="auto"/>
    </w:pPr>
    <w:rPr>
      <w:rFonts w:ascii="Batang" w:eastAsia="Batang" w:hAnsi="Batang" w:cs="Arial Unicode MS"/>
      <w:bCs w:val="0"/>
      <w:color w:val="000000"/>
      <w:sz w:val="28"/>
      <w:szCs w:val="26"/>
      <w:lang w:val="nb-NO" w:eastAsia="ko-KR"/>
    </w:rPr>
  </w:style>
  <w:style w:type="character" w:customStyle="1" w:styleId="Char40">
    <w:name w:val="Char4"/>
    <w:link w:val="3"/>
    <w:locked/>
    <w:rsid w:val="0068189E"/>
    <w:rPr>
      <w:rFonts w:ascii="Calibri" w:eastAsia="Calibri" w:hAnsi="Calibri"/>
      <w:b/>
      <w:szCs w:val="26"/>
    </w:rPr>
  </w:style>
  <w:style w:type="paragraph" w:customStyle="1" w:styleId="3">
    <w:name w:val="3"/>
    <w:basedOn w:val="ListParagraph"/>
    <w:link w:val="Char40"/>
    <w:qFormat/>
    <w:rsid w:val="0068189E"/>
    <w:pPr>
      <w:spacing w:after="0" w:line="360" w:lineRule="auto"/>
      <w:ind w:left="5039" w:hanging="360"/>
    </w:pPr>
    <w:rPr>
      <w:rFonts w:eastAsia="Calibri" w:cs="Arial Unicode MS"/>
      <w:b/>
      <w:bCs w:val="0"/>
      <w:color w:val="000000"/>
      <w:sz w:val="26"/>
      <w:szCs w:val="26"/>
    </w:rPr>
  </w:style>
  <w:style w:type="paragraph" w:customStyle="1" w:styleId="1vanban0">
    <w:name w:val="1 van ban"/>
    <w:basedOn w:val="Normal"/>
    <w:link w:val="1vanbanChar0"/>
    <w:qFormat/>
    <w:rsid w:val="0068189E"/>
    <w:pPr>
      <w:keepLines/>
      <w:widowControl w:val="0"/>
      <w:spacing w:after="0" w:line="240" w:lineRule="auto"/>
      <w:ind w:firstLine="851"/>
    </w:pPr>
    <w:rPr>
      <w:rFonts w:ascii="Times New Roman" w:hAnsi="Times New Roman"/>
      <w:bCs w:val="0"/>
      <w:sz w:val="28"/>
      <w:szCs w:val="26"/>
      <w:lang w:val="nb-NO"/>
    </w:rPr>
  </w:style>
  <w:style w:type="character" w:customStyle="1" w:styleId="1vanbanChar0">
    <w:name w:val="1 van ban Char"/>
    <w:link w:val="1vanban0"/>
    <w:rsid w:val="0068189E"/>
    <w:rPr>
      <w:rFonts w:eastAsia="Times New Roman" w:cs="Times New Roman"/>
      <w:color w:val="auto"/>
      <w:sz w:val="28"/>
      <w:szCs w:val="26"/>
      <w:lang w:val="nb-NO"/>
    </w:rPr>
  </w:style>
  <w:style w:type="paragraph" w:customStyle="1" w:styleId="1BCDADTNDBT">
    <w:name w:val="1BC.DADT.ND_BT"/>
    <w:basedOn w:val="Normal"/>
    <w:qFormat/>
    <w:rsid w:val="0068189E"/>
    <w:pPr>
      <w:spacing w:before="120" w:after="120" w:line="324" w:lineRule="auto"/>
      <w:ind w:firstLine="426"/>
    </w:pPr>
    <w:rPr>
      <w:rFonts w:ascii="Times New Roman" w:hAnsi="Times New Roman"/>
      <w:sz w:val="26"/>
      <w:szCs w:val="26"/>
      <w:lang w:val="en-AU"/>
    </w:rPr>
  </w:style>
  <w:style w:type="paragraph" w:customStyle="1" w:styleId="vanban0">
    <w:name w:val="van ban"/>
    <w:basedOn w:val="Normal"/>
    <w:link w:val="vanbanChar"/>
    <w:qFormat/>
    <w:rsid w:val="0068189E"/>
    <w:pPr>
      <w:keepLines/>
      <w:widowControl w:val="0"/>
      <w:spacing w:after="0" w:line="240" w:lineRule="auto"/>
    </w:pPr>
    <w:rPr>
      <w:rFonts w:ascii="Times New Roman" w:hAnsi="Times New Roman"/>
      <w:bCs w:val="0"/>
      <w:sz w:val="20"/>
      <w:szCs w:val="28"/>
      <w:lang w:val="nb-NO" w:eastAsia="ja-JP"/>
    </w:rPr>
  </w:style>
  <w:style w:type="character" w:customStyle="1" w:styleId="vanbanChar">
    <w:name w:val="van ban Char"/>
    <w:link w:val="vanban0"/>
    <w:rsid w:val="0068189E"/>
    <w:rPr>
      <w:rFonts w:eastAsia="Times New Roman" w:cs="Times New Roman"/>
      <w:color w:val="auto"/>
      <w:sz w:val="20"/>
      <w:szCs w:val="28"/>
      <w:lang w:val="nb-NO" w:eastAsia="ja-JP"/>
    </w:rPr>
  </w:style>
  <w:style w:type="paragraph" w:customStyle="1" w:styleId="VIETTELStyle2">
    <w:name w:val="VIETTEL_Style2"/>
    <w:basedOn w:val="Normal"/>
    <w:rsid w:val="0068189E"/>
    <w:pPr>
      <w:numPr>
        <w:ilvl w:val="1"/>
        <w:numId w:val="134"/>
      </w:numPr>
      <w:tabs>
        <w:tab w:val="left" w:pos="2160"/>
        <w:tab w:val="right" w:pos="5040"/>
        <w:tab w:val="left" w:pos="5760"/>
        <w:tab w:val="right" w:pos="8640"/>
      </w:tabs>
      <w:spacing w:after="120" w:line="360" w:lineRule="auto"/>
      <w:ind w:left="777"/>
      <w:outlineLvl w:val="1"/>
    </w:pPr>
    <w:rPr>
      <w:rFonts w:ascii="Times New Roman" w:hAnsi="Times New Roman"/>
      <w:bCs w:val="0"/>
      <w:sz w:val="24"/>
      <w:szCs w:val="28"/>
      <w:lang w:val="en-AU"/>
    </w:rPr>
  </w:style>
  <w:style w:type="paragraph" w:customStyle="1" w:styleId="VIETTELStyle3">
    <w:name w:val="VIETTEL_Style3"/>
    <w:basedOn w:val="VIETTELStyle2"/>
    <w:rsid w:val="0068189E"/>
    <w:pPr>
      <w:numPr>
        <w:ilvl w:val="2"/>
      </w:numPr>
      <w:ind w:left="1077"/>
      <w:outlineLvl w:val="2"/>
    </w:pPr>
    <w:rPr>
      <w:i/>
    </w:rPr>
  </w:style>
  <w:style w:type="paragraph" w:customStyle="1" w:styleId="VIETTELStyle4">
    <w:name w:val="VIETTEL_Style4"/>
    <w:basedOn w:val="VIETTELStyle3"/>
    <w:rsid w:val="0068189E"/>
    <w:pPr>
      <w:numPr>
        <w:ilvl w:val="3"/>
      </w:numPr>
      <w:outlineLvl w:val="3"/>
    </w:pPr>
    <w:rPr>
      <w:u w:val="single"/>
    </w:rPr>
  </w:style>
  <w:style w:type="paragraph" w:customStyle="1" w:styleId="1NC7">
    <w:name w:val="1NC7"/>
    <w:aliases w:val="ND1,GACH"/>
    <w:basedOn w:val="Normal"/>
    <w:rsid w:val="0068189E"/>
    <w:pPr>
      <w:spacing w:after="0" w:line="360" w:lineRule="auto"/>
    </w:pPr>
    <w:rPr>
      <w:rFonts w:ascii="Times New Roman" w:eastAsia="MS Mincho" w:hAnsi="Times New Roman"/>
      <w:bCs w:val="0"/>
      <w:sz w:val="26"/>
      <w:szCs w:val="26"/>
      <w:lang w:eastAsia="ja-JP"/>
    </w:rPr>
  </w:style>
  <w:style w:type="paragraph" w:customStyle="1" w:styleId="Bulleted131">
    <w:name w:val="Bulleted 13.1"/>
    <w:rsid w:val="0068189E"/>
    <w:pPr>
      <w:widowControl w:val="0"/>
      <w:numPr>
        <w:numId w:val="136"/>
      </w:numPr>
      <w:suppressAutoHyphens/>
      <w:autoSpaceDN w:val="0"/>
      <w:spacing w:after="0" w:line="240" w:lineRule="auto"/>
      <w:jc w:val="both"/>
      <w:textAlignment w:val="baseline"/>
    </w:pPr>
    <w:rPr>
      <w:rFonts w:eastAsia="Times New Roman" w:cs="Times New Roman"/>
      <w:color w:val="auto"/>
      <w:kern w:val="3"/>
      <w:szCs w:val="26"/>
      <w:lang w:val="vi-VN" w:eastAsia="zh-CN"/>
    </w:rPr>
  </w:style>
  <w:style w:type="numbering" w:customStyle="1" w:styleId="WW8Num18">
    <w:name w:val="WW8Num18"/>
    <w:basedOn w:val="NoList"/>
    <w:rsid w:val="0068189E"/>
    <w:pPr>
      <w:numPr>
        <w:numId w:val="135"/>
      </w:numPr>
    </w:pPr>
  </w:style>
  <w:style w:type="numbering" w:customStyle="1" w:styleId="WW8Num39">
    <w:name w:val="WW8Num39"/>
    <w:basedOn w:val="NoList"/>
    <w:rsid w:val="0068189E"/>
    <w:pPr>
      <w:numPr>
        <w:numId w:val="136"/>
      </w:numPr>
    </w:pPr>
  </w:style>
  <w:style w:type="paragraph" w:customStyle="1" w:styleId="listdunggachngang">
    <w:name w:val="list (dung gach ngang)"/>
    <w:basedOn w:val="Normal"/>
    <w:link w:val="listdunggachngangChar"/>
    <w:uiPriority w:val="99"/>
    <w:qFormat/>
    <w:rsid w:val="0068189E"/>
    <w:pPr>
      <w:numPr>
        <w:numId w:val="137"/>
      </w:numPr>
      <w:tabs>
        <w:tab w:val="left" w:pos="360"/>
      </w:tabs>
      <w:spacing w:after="0" w:line="360" w:lineRule="auto"/>
    </w:pPr>
    <w:rPr>
      <w:rFonts w:ascii="Times New Roman" w:eastAsia="MS Mincho" w:hAnsi="Times New Roman"/>
      <w:bCs w:val="0"/>
      <w:sz w:val="24"/>
      <w:szCs w:val="28"/>
      <w:lang w:eastAsia="ja-JP"/>
    </w:rPr>
  </w:style>
  <w:style w:type="paragraph" w:customStyle="1" w:styleId="1NCNDGACH">
    <w:name w:val="1NC.ND.GACH"/>
    <w:basedOn w:val="listdunggachngang"/>
    <w:uiPriority w:val="99"/>
    <w:rsid w:val="0068189E"/>
    <w:pPr>
      <w:tabs>
        <w:tab w:val="clear" w:pos="360"/>
      </w:tabs>
    </w:pPr>
    <w:rPr>
      <w:sz w:val="26"/>
      <w:szCs w:val="26"/>
    </w:rPr>
  </w:style>
  <w:style w:type="character" w:customStyle="1" w:styleId="Normal3Char">
    <w:name w:val="Normal3 Char"/>
    <w:link w:val="Normal30"/>
    <w:rsid w:val="0068189E"/>
    <w:rPr>
      <w:rFonts w:eastAsia="Times New Roman" w:cs="Times New Roman"/>
      <w:color w:val="auto"/>
      <w:sz w:val="24"/>
      <w:szCs w:val="24"/>
    </w:rPr>
  </w:style>
  <w:style w:type="paragraph" w:customStyle="1" w:styleId="1Heading">
    <w:name w:val="1) Heading"/>
    <w:basedOn w:val="Normal"/>
    <w:autoRedefine/>
    <w:qFormat/>
    <w:rsid w:val="0068189E"/>
    <w:pPr>
      <w:numPr>
        <w:numId w:val="138"/>
      </w:numPr>
      <w:spacing w:before="120" w:after="120" w:line="312" w:lineRule="auto"/>
    </w:pPr>
    <w:rPr>
      <w:rFonts w:ascii="Times New Roman" w:hAnsi="Times New Roman"/>
      <w:b/>
      <w:bCs w:val="0"/>
      <w:sz w:val="24"/>
      <w:szCs w:val="24"/>
    </w:rPr>
  </w:style>
  <w:style w:type="paragraph" w:customStyle="1" w:styleId="-vban">
    <w:name w:val="- vban"/>
    <w:basedOn w:val="Normal"/>
    <w:link w:val="-vbanChar"/>
    <w:qFormat/>
    <w:rsid w:val="0068189E"/>
    <w:pPr>
      <w:widowControl w:val="0"/>
      <w:numPr>
        <w:numId w:val="139"/>
      </w:numPr>
      <w:spacing w:before="120" w:after="120" w:line="312" w:lineRule="auto"/>
    </w:pPr>
    <w:rPr>
      <w:rFonts w:ascii="Times New Roman" w:hAnsi="Times New Roman"/>
      <w:bCs w:val="0"/>
      <w:sz w:val="26"/>
      <w:szCs w:val="20"/>
      <w:lang w:val="en-GB"/>
    </w:rPr>
  </w:style>
  <w:style w:type="character" w:customStyle="1" w:styleId="-vbanChar">
    <w:name w:val="- vban Char"/>
    <w:link w:val="-vban"/>
    <w:rsid w:val="0068189E"/>
    <w:rPr>
      <w:rFonts w:eastAsia="Times New Roman" w:cs="Times New Roman"/>
      <w:color w:val="auto"/>
      <w:szCs w:val="20"/>
      <w:lang w:val="en-GB"/>
    </w:rPr>
  </w:style>
  <w:style w:type="character" w:customStyle="1" w:styleId="VanbnnidungArial">
    <w:name w:val="Van b?n n?i dung + Arial"/>
    <w:aliases w:val="7.5 pt2,In d?m9"/>
    <w:rsid w:val="0068189E"/>
    <w:rPr>
      <w:rFonts w:ascii="Arial" w:hAnsi="Arial"/>
      <w:b/>
      <w:sz w:val="15"/>
      <w:u w:val="none"/>
    </w:rPr>
  </w:style>
  <w:style w:type="character" w:customStyle="1" w:styleId="font101">
    <w:name w:val="font101"/>
    <w:rsid w:val="0068189E"/>
    <w:rPr>
      <w:rFonts w:ascii="Times New Roman" w:hAnsi="Times New Roman" w:cs="Times New Roman" w:hint="default"/>
      <w:b/>
      <w:bCs/>
      <w:i w:val="0"/>
      <w:iCs w:val="0"/>
      <w:strike w:val="0"/>
      <w:dstrike w:val="0"/>
      <w:color w:val="auto"/>
      <w:sz w:val="24"/>
      <w:szCs w:val="24"/>
      <w:u w:val="none"/>
      <w:effect w:val="none"/>
    </w:rPr>
  </w:style>
  <w:style w:type="character" w:customStyle="1" w:styleId="font281">
    <w:name w:val="font281"/>
    <w:rsid w:val="0068189E"/>
    <w:rPr>
      <w:rFonts w:ascii="Times New Roman" w:hAnsi="Times New Roman" w:cs="Times New Roman" w:hint="default"/>
      <w:b/>
      <w:bCs/>
      <w:i w:val="0"/>
      <w:iCs w:val="0"/>
      <w:strike w:val="0"/>
      <w:dstrike w:val="0"/>
      <w:color w:val="000000"/>
      <w:sz w:val="24"/>
      <w:szCs w:val="24"/>
      <w:u w:val="none"/>
      <w:effect w:val="none"/>
    </w:rPr>
  </w:style>
  <w:style w:type="paragraph" w:customStyle="1" w:styleId="CharChar2CharChar">
    <w:name w:val="Char Char2 Char Char"/>
    <w:basedOn w:val="DocumentMap"/>
    <w:autoRedefine/>
    <w:rsid w:val="0068189E"/>
    <w:pPr>
      <w:widowControl w:val="0"/>
      <w:shd w:val="clear" w:color="auto" w:fill="000080"/>
      <w:jc w:val="both"/>
    </w:pPr>
    <w:rPr>
      <w:rFonts w:eastAsia="SimSun" w:cs="Times New Roman"/>
      <w:bCs w:val="0"/>
      <w:kern w:val="2"/>
      <w:sz w:val="24"/>
      <w:szCs w:val="24"/>
      <w:lang w:eastAsia="zh-CN"/>
    </w:rPr>
  </w:style>
  <w:style w:type="paragraph" w:customStyle="1" w:styleId="Bulleted122">
    <w:name w:val="Bulleted 12.2"/>
    <w:link w:val="Bulleted122Char"/>
    <w:qFormat/>
    <w:rsid w:val="0068189E"/>
    <w:pPr>
      <w:widowControl w:val="0"/>
      <w:numPr>
        <w:numId w:val="140"/>
      </w:numPr>
      <w:tabs>
        <w:tab w:val="left" w:pos="851"/>
      </w:tabs>
      <w:spacing w:after="120" w:line="276" w:lineRule="auto"/>
      <w:jc w:val="both"/>
    </w:pPr>
    <w:rPr>
      <w:rFonts w:eastAsia="Times New Roman" w:cs="Times New Roman"/>
      <w:color w:val="auto"/>
      <w:szCs w:val="24"/>
      <w:lang w:val="nl-NL"/>
    </w:rPr>
  </w:style>
  <w:style w:type="character" w:customStyle="1" w:styleId="Bulleted122Char">
    <w:name w:val="Bulleted 12.2 Char"/>
    <w:link w:val="Bulleted122"/>
    <w:locked/>
    <w:rsid w:val="0068189E"/>
    <w:rPr>
      <w:rFonts w:eastAsia="Times New Roman" w:cs="Times New Roman"/>
      <w:color w:val="auto"/>
      <w:szCs w:val="24"/>
      <w:lang w:val="nl-NL"/>
    </w:rPr>
  </w:style>
  <w:style w:type="paragraph" w:customStyle="1" w:styleId="Style20">
    <w:name w:val="_Style 2"/>
    <w:basedOn w:val="Normal"/>
    <w:uiPriority w:val="34"/>
    <w:qFormat/>
    <w:rsid w:val="0068189E"/>
    <w:pPr>
      <w:spacing w:after="0" w:line="240" w:lineRule="auto"/>
      <w:ind w:left="720"/>
      <w:contextualSpacing/>
    </w:pPr>
    <w:rPr>
      <w:rFonts w:ascii="Times New Roman" w:hAnsi="Times New Roman"/>
      <w:bCs w:val="0"/>
      <w:sz w:val="24"/>
      <w:szCs w:val="24"/>
    </w:rPr>
  </w:style>
  <w:style w:type="paragraph" w:customStyle="1" w:styleId="TXT-Normal">
    <w:name w:val="TXT-Normal"/>
    <w:basedOn w:val="Normal"/>
    <w:link w:val="TXT-NormalChar"/>
    <w:uiPriority w:val="99"/>
    <w:rsid w:val="0068189E"/>
    <w:pPr>
      <w:spacing w:after="120" w:line="360" w:lineRule="auto"/>
      <w:ind w:firstLine="567"/>
      <w:jc w:val="both"/>
    </w:pPr>
    <w:rPr>
      <w:rFonts w:eastAsia="Calibri"/>
      <w:bCs w:val="0"/>
      <w:color w:val="000000"/>
      <w:sz w:val="24"/>
      <w:szCs w:val="24"/>
    </w:rPr>
  </w:style>
  <w:style w:type="character" w:customStyle="1" w:styleId="TXT-NormalChar">
    <w:name w:val="TXT-Normal Char"/>
    <w:link w:val="TXT-Normal"/>
    <w:uiPriority w:val="99"/>
    <w:locked/>
    <w:rsid w:val="0068189E"/>
    <w:rPr>
      <w:rFonts w:ascii="Calibri" w:eastAsia="Calibri" w:hAnsi="Calibri" w:cs="Times New Roman"/>
      <w:sz w:val="24"/>
      <w:szCs w:val="24"/>
    </w:rPr>
  </w:style>
  <w:style w:type="paragraph" w:customStyle="1" w:styleId="NTT">
    <w:name w:val="*NTT*&gt;"/>
    <w:basedOn w:val="ListParagraph"/>
    <w:link w:val="NTTChar"/>
    <w:qFormat/>
    <w:rsid w:val="0068189E"/>
    <w:pPr>
      <w:widowControl w:val="0"/>
      <w:numPr>
        <w:numId w:val="141"/>
      </w:numPr>
      <w:tabs>
        <w:tab w:val="left" w:pos="284"/>
      </w:tabs>
      <w:spacing w:before="120" w:after="120" w:line="264" w:lineRule="auto"/>
      <w:jc w:val="both"/>
    </w:pPr>
    <w:rPr>
      <w:rFonts w:ascii="Times New Roman" w:eastAsiaTheme="minorEastAsia" w:hAnsi="Times New Roman"/>
      <w:bCs w:val="0"/>
      <w:i/>
      <w:sz w:val="26"/>
      <w:szCs w:val="26"/>
      <w:lang w:eastAsia="ja-JP"/>
    </w:rPr>
  </w:style>
  <w:style w:type="character" w:customStyle="1" w:styleId="NTTChar">
    <w:name w:val="*NTT*&gt; Char"/>
    <w:basedOn w:val="DefaultParagraphFont"/>
    <w:link w:val="NTT"/>
    <w:rsid w:val="0068189E"/>
    <w:rPr>
      <w:rFonts w:eastAsiaTheme="minorEastAsia" w:cs="Times New Roman"/>
      <w:i/>
      <w:color w:val="auto"/>
      <w:szCs w:val="26"/>
      <w:lang w:eastAsia="ja-JP"/>
    </w:rPr>
  </w:style>
  <w:style w:type="paragraph" w:customStyle="1" w:styleId="ActionsPending1">
    <w:name w:val="ActionsPending1"/>
    <w:basedOn w:val="Normal"/>
    <w:rsid w:val="0068189E"/>
    <w:pPr>
      <w:shd w:val="clear" w:color="auto" w:fill="FFFF99"/>
      <w:snapToGrid w:val="0"/>
      <w:spacing w:before="120" w:after="120" w:line="312" w:lineRule="auto"/>
      <w:ind w:left="720"/>
      <w:jc w:val="both"/>
    </w:pPr>
    <w:rPr>
      <w:rFonts w:ascii="Arial" w:hAnsi="Arial"/>
      <w:b/>
      <w:bCs w:val="0"/>
      <w:color w:val="FF0000"/>
      <w:sz w:val="24"/>
      <w:lang w:val="en-GB"/>
    </w:rPr>
  </w:style>
  <w:style w:type="paragraph" w:customStyle="1" w:styleId="Bd-1bBold">
    <w:name w:val="Bd-1b (Bold)"/>
    <w:basedOn w:val="Normal"/>
    <w:rsid w:val="0068189E"/>
    <w:pPr>
      <w:snapToGrid w:val="0"/>
      <w:spacing w:before="120" w:after="120" w:line="312" w:lineRule="auto"/>
      <w:ind w:left="720"/>
      <w:jc w:val="both"/>
    </w:pPr>
    <w:rPr>
      <w:rFonts w:ascii="Arial" w:hAnsi="Arial"/>
      <w:b/>
      <w:bCs w:val="0"/>
      <w:sz w:val="24"/>
      <w:szCs w:val="20"/>
      <w:lang w:val="en-GB"/>
    </w:rPr>
  </w:style>
  <w:style w:type="paragraph" w:customStyle="1" w:styleId="Bd-1box">
    <w:name w:val="Bd-1box"/>
    <w:basedOn w:val="Normal"/>
    <w:rsid w:val="0068189E"/>
    <w:pPr>
      <w:pBdr>
        <w:top w:val="single" w:sz="4" w:space="1" w:color="auto"/>
        <w:left w:val="single" w:sz="4" w:space="4" w:color="auto"/>
        <w:bottom w:val="single" w:sz="4" w:space="1" w:color="auto"/>
        <w:right w:val="single" w:sz="4" w:space="4" w:color="auto"/>
      </w:pBdr>
      <w:shd w:val="clear" w:color="auto" w:fill="F3F3F3"/>
      <w:snapToGrid w:val="0"/>
      <w:spacing w:before="120" w:after="120" w:line="312" w:lineRule="auto"/>
      <w:ind w:left="864" w:right="144"/>
      <w:jc w:val="both"/>
    </w:pPr>
    <w:rPr>
      <w:rFonts w:ascii="Arial" w:hAnsi="Arial"/>
      <w:bCs w:val="0"/>
      <w:sz w:val="24"/>
      <w:szCs w:val="20"/>
      <w:lang w:val="en-GB"/>
    </w:rPr>
  </w:style>
  <w:style w:type="paragraph" w:customStyle="1" w:styleId="Bd-2BodyTxt2-">
    <w:name w:val="Bd-2 (BodyTxt2 -&gt;)"/>
    <w:basedOn w:val="Normal"/>
    <w:rsid w:val="0068189E"/>
    <w:pPr>
      <w:snapToGrid w:val="0"/>
      <w:spacing w:before="120" w:after="120" w:line="312" w:lineRule="auto"/>
      <w:ind w:left="1080"/>
      <w:jc w:val="both"/>
    </w:pPr>
    <w:rPr>
      <w:rFonts w:ascii="Arial" w:hAnsi="Arial"/>
      <w:bCs w:val="0"/>
      <w:sz w:val="24"/>
      <w:szCs w:val="20"/>
      <w:lang w:val="en-GB"/>
    </w:rPr>
  </w:style>
  <w:style w:type="paragraph" w:customStyle="1" w:styleId="Bd-3ind1">
    <w:name w:val="Bd-3 (ind 1&quot;)"/>
    <w:basedOn w:val="Bd-2BodyTxt2-"/>
    <w:rsid w:val="0068189E"/>
    <w:pPr>
      <w:ind w:left="1440"/>
    </w:pPr>
  </w:style>
  <w:style w:type="paragraph" w:customStyle="1" w:styleId="Bd-Nl1">
    <w:name w:val="Bd-Nl1"/>
    <w:basedOn w:val="Normal"/>
    <w:rsid w:val="0068189E"/>
    <w:pPr>
      <w:tabs>
        <w:tab w:val="left" w:pos="1440"/>
      </w:tabs>
      <w:snapToGrid w:val="0"/>
      <w:spacing w:before="120" w:after="60" w:line="312" w:lineRule="auto"/>
      <w:ind w:left="1440" w:hanging="720"/>
      <w:jc w:val="both"/>
    </w:pPr>
    <w:rPr>
      <w:rFonts w:ascii="Arial" w:hAnsi="Arial"/>
      <w:bCs w:val="0"/>
      <w:sz w:val="24"/>
      <w:szCs w:val="20"/>
      <w:lang w:val="en-GB"/>
    </w:rPr>
  </w:style>
  <w:style w:type="paragraph" w:customStyle="1" w:styleId="Bd-Nl1bbold">
    <w:name w:val="Bd-Nl1b (bold)"/>
    <w:basedOn w:val="Bd-Nl1"/>
    <w:rsid w:val="0068189E"/>
    <w:rPr>
      <w:b/>
    </w:rPr>
  </w:style>
  <w:style w:type="paragraph" w:customStyle="1" w:styleId="Bd-ParaTitle1">
    <w:name w:val="Bd-ParaTitle1"/>
    <w:basedOn w:val="Normal"/>
    <w:rsid w:val="0068189E"/>
    <w:pPr>
      <w:snapToGrid w:val="0"/>
      <w:spacing w:before="120" w:after="120" w:line="312" w:lineRule="auto"/>
      <w:ind w:left="720"/>
    </w:pPr>
    <w:rPr>
      <w:rFonts w:ascii="Tahoma" w:hAnsi="Tahoma" w:cs="Tahoma"/>
      <w:b/>
      <w:bCs w:val="0"/>
      <w:sz w:val="24"/>
      <w:szCs w:val="20"/>
      <w:lang w:val="en-GB"/>
    </w:rPr>
  </w:style>
  <w:style w:type="paragraph" w:customStyle="1" w:styleId="Bd-ParaTitle2">
    <w:name w:val="Bd-ParaTitle2"/>
    <w:basedOn w:val="Bd-ParaTitle1"/>
    <w:rsid w:val="0068189E"/>
    <w:pPr>
      <w:ind w:left="2160" w:hanging="1440"/>
    </w:pPr>
    <w:rPr>
      <w:lang w:val="en-CA"/>
    </w:rPr>
  </w:style>
  <w:style w:type="paragraph" w:customStyle="1" w:styleId="Bd-ParaTitle3">
    <w:name w:val="Bd-ParaTitle3"/>
    <w:basedOn w:val="Bd-ParaTitle2"/>
    <w:rsid w:val="0068189E"/>
    <w:pPr>
      <w:ind w:left="2520"/>
    </w:pPr>
  </w:style>
  <w:style w:type="paragraph" w:customStyle="1" w:styleId="Bd-Remarksi">
    <w:name w:val="Bd-Remarks/i"/>
    <w:basedOn w:val="Normal"/>
    <w:rsid w:val="0068189E"/>
    <w:pPr>
      <w:snapToGrid w:val="0"/>
      <w:spacing w:before="120" w:after="120" w:line="312" w:lineRule="auto"/>
      <w:ind w:left="720"/>
      <w:jc w:val="both"/>
    </w:pPr>
    <w:rPr>
      <w:rFonts w:ascii="Arial" w:hAnsi="Arial"/>
      <w:bCs w:val="0"/>
      <w:i/>
      <w:sz w:val="24"/>
      <w:szCs w:val="20"/>
      <w:lang w:val="en-GB"/>
    </w:rPr>
  </w:style>
  <w:style w:type="paragraph" w:customStyle="1" w:styleId="Bl-1Bullet1">
    <w:name w:val="Bl-1 (Bullet 1)"/>
    <w:link w:val="Bl-1Bullet1Char1"/>
    <w:rsid w:val="0068189E"/>
    <w:pPr>
      <w:widowControl w:val="0"/>
      <w:numPr>
        <w:numId w:val="147"/>
      </w:numPr>
      <w:adjustRightInd w:val="0"/>
      <w:snapToGrid w:val="0"/>
      <w:spacing w:before="120" w:after="40" w:line="264" w:lineRule="auto"/>
      <w:jc w:val="both"/>
      <w:textAlignment w:val="baseline"/>
    </w:pPr>
    <w:rPr>
      <w:rFonts w:ascii="Verdana" w:eastAsia="Times New Roman" w:hAnsi="Verdana" w:cs="Times New Roman"/>
      <w:color w:val="auto"/>
      <w:sz w:val="18"/>
      <w:szCs w:val="20"/>
      <w:lang w:val="en-GB"/>
    </w:rPr>
  </w:style>
  <w:style w:type="paragraph" w:customStyle="1" w:styleId="Bl-1iindent1">
    <w:name w:val="Bl-1i (indent1)"/>
    <w:basedOn w:val="Bl-2Bullet2"/>
    <w:rsid w:val="0068189E"/>
    <w:pPr>
      <w:numPr>
        <w:numId w:val="0"/>
      </w:numPr>
      <w:tabs>
        <w:tab w:val="left" w:pos="1728"/>
      </w:tabs>
      <w:spacing w:before="120"/>
    </w:pPr>
    <w:rPr>
      <w:rFonts w:eastAsia="Times New Roman"/>
    </w:rPr>
  </w:style>
  <w:style w:type="paragraph" w:customStyle="1" w:styleId="Bl-3ind1">
    <w:name w:val="Bl-3 (ind 1&quot;)"/>
    <w:basedOn w:val="Bl-1Bullet1"/>
    <w:rsid w:val="0068189E"/>
    <w:pPr>
      <w:numPr>
        <w:numId w:val="0"/>
      </w:numPr>
    </w:pPr>
  </w:style>
  <w:style w:type="character" w:customStyle="1" w:styleId="CodeFeaturedElement">
    <w:name w:val="Code Featured Element"/>
    <w:aliases w:val="cfe"/>
    <w:semiHidden/>
    <w:rsid w:val="0068189E"/>
    <w:rPr>
      <w:rFonts w:ascii="Letter Gothic MS" w:hAnsi="Letter Gothic MS"/>
      <w:b/>
      <w:noProof/>
      <w:color w:val="000000"/>
      <w:sz w:val="18"/>
    </w:rPr>
  </w:style>
  <w:style w:type="paragraph" w:customStyle="1" w:styleId="Comnt1">
    <w:name w:val="Comnt1"/>
    <w:basedOn w:val="Normal"/>
    <w:rsid w:val="0068189E"/>
    <w:pPr>
      <w:snapToGrid w:val="0"/>
      <w:spacing w:before="120" w:after="120" w:line="312" w:lineRule="auto"/>
      <w:ind w:left="720"/>
      <w:jc w:val="both"/>
    </w:pPr>
    <w:rPr>
      <w:rFonts w:ascii="Arial" w:hAnsi="Arial"/>
      <w:b/>
      <w:bCs w:val="0"/>
      <w:sz w:val="24"/>
      <w:szCs w:val="24"/>
      <w:lang w:val="en-GB"/>
    </w:rPr>
  </w:style>
  <w:style w:type="paragraph" w:customStyle="1" w:styleId="Cover-CustName">
    <w:name w:val="Cover-CustName"/>
    <w:basedOn w:val="Normal"/>
    <w:rsid w:val="0068189E"/>
    <w:pPr>
      <w:spacing w:before="120" w:after="120" w:line="360" w:lineRule="atLeast"/>
      <w:jc w:val="right"/>
    </w:pPr>
    <w:rPr>
      <w:rFonts w:ascii="Bookman Old Style" w:hAnsi="Bookman Old Style"/>
      <w:b/>
      <w:bCs w:val="0"/>
      <w:kern w:val="24"/>
      <w:sz w:val="52"/>
      <w:szCs w:val="20"/>
      <w:lang w:val="en-GB"/>
    </w:rPr>
  </w:style>
  <w:style w:type="paragraph" w:customStyle="1" w:styleId="Cover-Date">
    <w:name w:val="Cover-Date"/>
    <w:basedOn w:val="Normal"/>
    <w:rsid w:val="0068189E"/>
    <w:pPr>
      <w:shd w:val="pct20" w:color="000000" w:fill="FFFFFF"/>
      <w:spacing w:before="120" w:after="120" w:line="360" w:lineRule="atLeast"/>
      <w:jc w:val="center"/>
    </w:pPr>
    <w:rPr>
      <w:rFonts w:ascii="Tahoma" w:hAnsi="Tahoma"/>
      <w:b/>
      <w:bCs w:val="0"/>
      <w:sz w:val="26"/>
      <w:szCs w:val="20"/>
      <w:lang w:val="en-GB"/>
    </w:rPr>
  </w:style>
  <w:style w:type="paragraph" w:customStyle="1" w:styleId="Cover-LineBottom">
    <w:name w:val="Cover-LineBottom"/>
    <w:basedOn w:val="Normal"/>
    <w:rsid w:val="0068189E"/>
    <w:pPr>
      <w:pBdr>
        <w:bottom w:val="thickThinSmallGap" w:sz="36" w:space="1" w:color="auto"/>
      </w:pBdr>
      <w:spacing w:before="120" w:after="120" w:line="360" w:lineRule="atLeast"/>
      <w:jc w:val="both"/>
    </w:pPr>
    <w:rPr>
      <w:rFonts w:ascii="Times New Roman" w:hAnsi="Times New Roman"/>
      <w:bCs w:val="0"/>
      <w:sz w:val="26"/>
      <w:szCs w:val="20"/>
      <w:lang w:val="en-GB"/>
    </w:rPr>
  </w:style>
  <w:style w:type="paragraph" w:customStyle="1" w:styleId="Cover-LineBottomThin">
    <w:name w:val="Cover-LineBottomThin"/>
    <w:basedOn w:val="Cover-LineBottom"/>
    <w:rsid w:val="0068189E"/>
    <w:pPr>
      <w:pBdr>
        <w:bottom w:val="thickThinSmallGap" w:sz="12" w:space="1" w:color="333333"/>
      </w:pBdr>
    </w:pPr>
  </w:style>
  <w:style w:type="paragraph" w:customStyle="1" w:styleId="Cover-LineTop">
    <w:name w:val="Cover-LineTop"/>
    <w:basedOn w:val="Normal"/>
    <w:rsid w:val="0068189E"/>
    <w:pPr>
      <w:pBdr>
        <w:top w:val="thinThickSmallGap" w:sz="36" w:space="1" w:color="auto"/>
      </w:pBdr>
      <w:spacing w:before="120" w:after="120" w:line="360" w:lineRule="atLeast"/>
      <w:jc w:val="both"/>
    </w:pPr>
    <w:rPr>
      <w:rFonts w:ascii="Times New Roman" w:hAnsi="Times New Roman"/>
      <w:bCs w:val="0"/>
      <w:sz w:val="26"/>
      <w:szCs w:val="20"/>
      <w:lang w:val="en-GB"/>
    </w:rPr>
  </w:style>
  <w:style w:type="paragraph" w:customStyle="1" w:styleId="Cover-MCS">
    <w:name w:val="Cover-MCS"/>
    <w:basedOn w:val="Normal"/>
    <w:rsid w:val="0068189E"/>
    <w:pPr>
      <w:shd w:val="pct20" w:color="000000" w:fill="FFFFFF"/>
      <w:spacing w:before="40" w:after="40" w:line="360" w:lineRule="atLeast"/>
      <w:jc w:val="center"/>
    </w:pPr>
    <w:rPr>
      <w:rFonts w:ascii="Arial Black" w:hAnsi="Arial Black"/>
      <w:bCs w:val="0"/>
      <w:kern w:val="24"/>
      <w:sz w:val="32"/>
      <w:szCs w:val="20"/>
      <w:lang w:val="en-GB"/>
    </w:rPr>
  </w:style>
  <w:style w:type="paragraph" w:customStyle="1" w:styleId="Cover-Microsoft">
    <w:name w:val="Cover-Microsoft"/>
    <w:basedOn w:val="Normal"/>
    <w:rsid w:val="0068189E"/>
    <w:pPr>
      <w:spacing w:before="120" w:after="120" w:line="360" w:lineRule="atLeast"/>
      <w:jc w:val="center"/>
    </w:pPr>
    <w:rPr>
      <w:rFonts w:ascii="Arial Black" w:hAnsi="Arial Black"/>
      <w:b/>
      <w:bCs w:val="0"/>
      <w:i/>
      <w:iCs/>
      <w:spacing w:val="-20"/>
      <w:kern w:val="24"/>
      <w:sz w:val="46"/>
      <w:szCs w:val="20"/>
      <w:lang w:val="en-GB"/>
    </w:rPr>
  </w:style>
  <w:style w:type="paragraph" w:customStyle="1" w:styleId="Cover-PreparedBy">
    <w:name w:val="Cover-PreparedBy"/>
    <w:basedOn w:val="Normal"/>
    <w:rsid w:val="0068189E"/>
    <w:pPr>
      <w:spacing w:before="120" w:after="120" w:line="264" w:lineRule="auto"/>
      <w:jc w:val="right"/>
    </w:pPr>
    <w:rPr>
      <w:rFonts w:ascii="Times New Roman" w:hAnsi="Times New Roman"/>
      <w:b/>
      <w:sz w:val="26"/>
      <w:szCs w:val="20"/>
      <w:lang w:val="en-GB"/>
    </w:rPr>
  </w:style>
  <w:style w:type="paragraph" w:customStyle="1" w:styleId="Cover-PreparedByMCS">
    <w:name w:val="Cover-PreparedByMCS"/>
    <w:basedOn w:val="Cover-PreparedBy"/>
    <w:rsid w:val="0068189E"/>
    <w:pPr>
      <w:spacing w:line="240" w:lineRule="auto"/>
    </w:pPr>
    <w:rPr>
      <w:rFonts w:ascii="Arial Black" w:hAnsi="Arial Black"/>
      <w:b w:val="0"/>
      <w:bCs w:val="0"/>
      <w:i/>
      <w:iCs/>
    </w:rPr>
  </w:style>
  <w:style w:type="paragraph" w:customStyle="1" w:styleId="Cover-SpecType">
    <w:name w:val="Cover-SpecType"/>
    <w:basedOn w:val="Normal"/>
    <w:rsid w:val="0068189E"/>
    <w:pPr>
      <w:spacing w:before="120" w:after="120" w:line="360" w:lineRule="atLeast"/>
      <w:jc w:val="right"/>
    </w:pPr>
    <w:rPr>
      <w:rFonts w:ascii="Times New Roman" w:hAnsi="Times New Roman"/>
      <w:bCs w:val="0"/>
      <w:i/>
      <w:iCs/>
      <w:sz w:val="28"/>
      <w:szCs w:val="20"/>
      <w:lang w:val="en-GB"/>
    </w:rPr>
  </w:style>
  <w:style w:type="paragraph" w:customStyle="1" w:styleId="Cover-Title">
    <w:name w:val="Cover-Title"/>
    <w:basedOn w:val="Normal"/>
    <w:rsid w:val="0068189E"/>
    <w:pPr>
      <w:spacing w:before="120" w:after="120" w:line="360" w:lineRule="atLeast"/>
      <w:jc w:val="right"/>
    </w:pPr>
    <w:rPr>
      <w:rFonts w:ascii="Tahoma" w:hAnsi="Tahoma" w:cs="Tahoma"/>
      <w:b/>
      <w:bCs w:val="0"/>
      <w:sz w:val="56"/>
      <w:szCs w:val="20"/>
      <w:lang w:val="en-GB"/>
    </w:rPr>
  </w:style>
  <w:style w:type="paragraph" w:customStyle="1" w:styleId="Cover-Title-Small">
    <w:name w:val="Cover-Title-Small"/>
    <w:basedOn w:val="Cover-Title"/>
    <w:rsid w:val="0068189E"/>
    <w:pPr>
      <w:jc w:val="center"/>
    </w:pPr>
    <w:rPr>
      <w:sz w:val="36"/>
    </w:rPr>
  </w:style>
  <w:style w:type="paragraph" w:customStyle="1" w:styleId="Heading-1-NoNum">
    <w:name w:val="Heading-1-NoNum"/>
    <w:rsid w:val="0068189E"/>
    <w:pPr>
      <w:widowControl w:val="0"/>
      <w:adjustRightInd w:val="0"/>
      <w:spacing w:before="120" w:after="0" w:line="360" w:lineRule="atLeast"/>
      <w:jc w:val="both"/>
      <w:textAlignment w:val="baseline"/>
    </w:pPr>
    <w:rPr>
      <w:rFonts w:ascii="Tahoma" w:eastAsia="Times New Roman" w:hAnsi="Tahoma" w:cs="Times New Roman"/>
      <w:b/>
      <w:color w:val="auto"/>
      <w:sz w:val="30"/>
      <w:szCs w:val="20"/>
    </w:rPr>
  </w:style>
  <w:style w:type="paragraph" w:customStyle="1" w:styleId="Heading-2-NoNum">
    <w:name w:val="Heading-2-NoNum"/>
    <w:rsid w:val="0068189E"/>
    <w:pPr>
      <w:widowControl w:val="0"/>
      <w:adjustRightInd w:val="0"/>
      <w:spacing w:before="60" w:after="120" w:line="264" w:lineRule="auto"/>
      <w:ind w:left="720"/>
      <w:jc w:val="both"/>
      <w:textAlignment w:val="baseline"/>
    </w:pPr>
    <w:rPr>
      <w:rFonts w:ascii="Tahoma" w:eastAsia="Times New Roman" w:hAnsi="Tahoma" w:cs="Times New Roman"/>
      <w:b/>
      <w:color w:val="auto"/>
      <w:sz w:val="24"/>
      <w:szCs w:val="20"/>
      <w:lang w:val="en-GB"/>
    </w:rPr>
  </w:style>
  <w:style w:type="paragraph" w:customStyle="1" w:styleId="Nl-1NumList">
    <w:name w:val="Nl-1 (NumList)"/>
    <w:basedOn w:val="Normal"/>
    <w:rsid w:val="0068189E"/>
    <w:pPr>
      <w:snapToGrid w:val="0"/>
      <w:spacing w:before="120" w:after="60" w:line="312" w:lineRule="auto"/>
    </w:pPr>
    <w:rPr>
      <w:rFonts w:ascii="Arial" w:hAnsi="Arial"/>
      <w:bCs w:val="0"/>
      <w:sz w:val="24"/>
      <w:szCs w:val="20"/>
      <w:lang w:val="en-GB"/>
    </w:rPr>
  </w:style>
  <w:style w:type="paragraph" w:customStyle="1" w:styleId="NoteLine">
    <w:name w:val="Note Line"/>
    <w:basedOn w:val="Normal"/>
    <w:next w:val="Normal"/>
    <w:rsid w:val="0068189E"/>
    <w:pPr>
      <w:pBdr>
        <w:bottom w:val="single" w:sz="12" w:space="1" w:color="808080"/>
      </w:pBdr>
      <w:spacing w:before="60" w:after="60" w:line="360" w:lineRule="atLeast"/>
      <w:ind w:left="227"/>
      <w:jc w:val="both"/>
    </w:pPr>
    <w:rPr>
      <w:rFonts w:ascii="Segoe" w:eastAsia="Segoe" w:hAnsi="Segoe" w:cs="Segoe"/>
      <w:bCs w:val="0"/>
      <w:sz w:val="2"/>
      <w:szCs w:val="20"/>
      <w:lang w:val="en-AU" w:eastAsia="en-AU"/>
    </w:rPr>
  </w:style>
  <w:style w:type="paragraph" w:customStyle="1" w:styleId="Quote-1">
    <w:name w:val="Quote-1"/>
    <w:basedOn w:val="Normal"/>
    <w:rsid w:val="0068189E"/>
    <w:pPr>
      <w:snapToGrid w:val="0"/>
      <w:spacing w:before="120" w:after="120" w:line="312" w:lineRule="auto"/>
      <w:ind w:left="1080" w:right="360"/>
      <w:jc w:val="both"/>
    </w:pPr>
    <w:rPr>
      <w:rFonts w:ascii="Times New Roman" w:hAnsi="Times New Roman"/>
      <w:bCs w:val="0"/>
      <w:i/>
      <w:sz w:val="24"/>
      <w:szCs w:val="20"/>
      <w:lang w:val="en-GB"/>
    </w:rPr>
  </w:style>
  <w:style w:type="paragraph" w:customStyle="1" w:styleId="SpacerLine-Thin">
    <w:name w:val="SpacerLine-Thin"/>
    <w:basedOn w:val="Normal"/>
    <w:rsid w:val="0068189E"/>
    <w:pPr>
      <w:spacing w:before="120" w:after="120" w:line="72" w:lineRule="auto"/>
      <w:jc w:val="both"/>
    </w:pPr>
    <w:rPr>
      <w:rFonts w:ascii="Times New Roman" w:hAnsi="Times New Roman"/>
      <w:bCs w:val="0"/>
      <w:sz w:val="26"/>
      <w:szCs w:val="20"/>
      <w:lang w:val="en-GB"/>
    </w:rPr>
  </w:style>
  <w:style w:type="paragraph" w:customStyle="1" w:styleId="StyleBl-1Bullet1BoldChar">
    <w:name w:val="Style Bl-1 (Bullet 1) + Bold Char"/>
    <w:basedOn w:val="Bl-1Bullet1Char"/>
    <w:link w:val="StyleBl-1Bullet1BoldCharChar"/>
    <w:rsid w:val="0068189E"/>
    <w:pPr>
      <w:numPr>
        <w:numId w:val="0"/>
      </w:numPr>
      <w:snapToGrid w:val="0"/>
      <w:spacing w:before="120"/>
    </w:pPr>
    <w:rPr>
      <w:rFonts w:eastAsia="Times New Roman"/>
      <w:b/>
      <w:bCs/>
    </w:rPr>
  </w:style>
  <w:style w:type="paragraph" w:customStyle="1" w:styleId="Table-Header">
    <w:name w:val="Table-Header"/>
    <w:basedOn w:val="Normal"/>
    <w:rsid w:val="0068189E"/>
    <w:pPr>
      <w:spacing w:before="40" w:after="40" w:line="360" w:lineRule="atLeast"/>
      <w:jc w:val="center"/>
    </w:pPr>
    <w:rPr>
      <w:rFonts w:ascii="Times New Roman" w:hAnsi="Times New Roman"/>
      <w:b/>
      <w:bCs w:val="0"/>
      <w:color w:val="FFFFFF"/>
      <w:sz w:val="20"/>
      <w:szCs w:val="20"/>
      <w:lang w:val="en-GB"/>
    </w:rPr>
  </w:style>
  <w:style w:type="paragraph" w:customStyle="1" w:styleId="Table-Text1">
    <w:name w:val="Table-Text"/>
    <w:basedOn w:val="Normal"/>
    <w:rsid w:val="0068189E"/>
    <w:pPr>
      <w:spacing w:before="120" w:after="60" w:line="360" w:lineRule="atLeast"/>
      <w:jc w:val="both"/>
    </w:pPr>
    <w:rPr>
      <w:rFonts w:ascii="Times New Roman" w:hAnsi="Times New Roman"/>
      <w:bCs w:val="0"/>
      <w:sz w:val="26"/>
      <w:szCs w:val="20"/>
      <w:lang w:val="en-GB"/>
    </w:rPr>
  </w:style>
  <w:style w:type="paragraph" w:customStyle="1" w:styleId="Table-Num1">
    <w:name w:val="Table-Num1"/>
    <w:basedOn w:val="Table-Text1"/>
    <w:rsid w:val="0068189E"/>
    <w:pPr>
      <w:jc w:val="center"/>
    </w:pPr>
  </w:style>
  <w:style w:type="paragraph" w:customStyle="1" w:styleId="Table-Title">
    <w:name w:val="Table-Title"/>
    <w:basedOn w:val="Normal"/>
    <w:rsid w:val="0068189E"/>
    <w:pPr>
      <w:pBdr>
        <w:top w:val="single" w:sz="2" w:space="1" w:color="C0C0C0"/>
        <w:left w:val="thinThickSmallGap" w:sz="36" w:space="4" w:color="C0C0C0"/>
        <w:bottom w:val="single" w:sz="2" w:space="1" w:color="C0C0C0"/>
        <w:right w:val="single" w:sz="2" w:space="4" w:color="C0C0C0"/>
      </w:pBdr>
      <w:shd w:val="pct10" w:color="auto" w:fill="FFFFFF"/>
      <w:spacing w:before="120" w:after="120" w:line="360" w:lineRule="atLeast"/>
      <w:ind w:left="576"/>
      <w:jc w:val="both"/>
    </w:pPr>
    <w:rPr>
      <w:rFonts w:ascii="Times New Roman" w:hAnsi="Times New Roman"/>
      <w:b/>
      <w:bCs w:val="0"/>
      <w:smallCaps/>
      <w:sz w:val="26"/>
      <w:szCs w:val="20"/>
      <w:lang w:val="en-GB"/>
    </w:rPr>
  </w:style>
  <w:style w:type="paragraph" w:customStyle="1" w:styleId="Table-Total1">
    <w:name w:val="Table-Total1"/>
    <w:basedOn w:val="Table-Text1"/>
    <w:rsid w:val="0068189E"/>
    <w:pPr>
      <w:jc w:val="center"/>
    </w:pPr>
    <w:rPr>
      <w:b/>
    </w:rPr>
  </w:style>
  <w:style w:type="paragraph" w:customStyle="1" w:styleId="Table-TotalNum">
    <w:name w:val="Table-TotalNum"/>
    <w:basedOn w:val="Table-Total1"/>
    <w:rsid w:val="0068189E"/>
  </w:style>
  <w:style w:type="paragraph" w:customStyle="1" w:styleId="TBl1">
    <w:name w:val="TBl1"/>
    <w:basedOn w:val="Bl-2Bullet2"/>
    <w:rsid w:val="0068189E"/>
    <w:pPr>
      <w:numPr>
        <w:numId w:val="0"/>
      </w:numPr>
      <w:spacing w:before="120" w:after="20"/>
    </w:pPr>
    <w:rPr>
      <w:rFonts w:eastAsia="Times New Roman"/>
    </w:rPr>
  </w:style>
  <w:style w:type="paragraph" w:customStyle="1" w:styleId="TBl1-i1indent1">
    <w:name w:val="TBl1-i1 (indent1)"/>
    <w:basedOn w:val="TBl1"/>
    <w:rsid w:val="0068189E"/>
  </w:style>
  <w:style w:type="paragraph" w:customStyle="1" w:styleId="TCourier1">
    <w:name w:val="TCourier1"/>
    <w:rsid w:val="0068189E"/>
    <w:pPr>
      <w:widowControl w:val="0"/>
      <w:adjustRightInd w:val="0"/>
      <w:spacing w:before="120" w:after="0" w:line="264" w:lineRule="auto"/>
      <w:jc w:val="both"/>
      <w:textAlignment w:val="baseline"/>
    </w:pPr>
    <w:rPr>
      <w:rFonts w:ascii="Courier New" w:eastAsia="Times New Roman" w:hAnsi="Courier New" w:cs="Times New Roman"/>
      <w:color w:val="auto"/>
      <w:sz w:val="16"/>
      <w:szCs w:val="16"/>
      <w:lang w:val="en-GB"/>
    </w:rPr>
  </w:style>
  <w:style w:type="paragraph" w:customStyle="1" w:styleId="TH1">
    <w:name w:val="TH1"/>
    <w:basedOn w:val="Table-Header"/>
    <w:rsid w:val="0068189E"/>
  </w:style>
  <w:style w:type="paragraph" w:customStyle="1" w:styleId="Tnls1">
    <w:name w:val="Tnls1"/>
    <w:rsid w:val="0068189E"/>
    <w:pPr>
      <w:widowControl w:val="0"/>
      <w:numPr>
        <w:numId w:val="152"/>
      </w:numPr>
      <w:adjustRightInd w:val="0"/>
      <w:spacing w:before="120" w:after="0" w:line="360" w:lineRule="atLeast"/>
      <w:jc w:val="both"/>
      <w:textAlignment w:val="baseline"/>
    </w:pPr>
    <w:rPr>
      <w:rFonts w:ascii="Verdana" w:eastAsia="Times New Roman" w:hAnsi="Verdana" w:cs="Times New Roman"/>
      <w:color w:val="auto"/>
      <w:sz w:val="18"/>
      <w:szCs w:val="18"/>
      <w:lang w:val="en-GB"/>
    </w:rPr>
  </w:style>
  <w:style w:type="paragraph" w:customStyle="1" w:styleId="Tt1">
    <w:name w:val="Tt1"/>
    <w:basedOn w:val="Table-Text1"/>
    <w:link w:val="Tt1Char"/>
    <w:rsid w:val="0068189E"/>
  </w:style>
  <w:style w:type="paragraph" w:customStyle="1" w:styleId="Tt1bbold">
    <w:name w:val="Tt1b (bold)"/>
    <w:basedOn w:val="Tt1"/>
    <w:rsid w:val="0068189E"/>
    <w:rPr>
      <w:b/>
    </w:rPr>
  </w:style>
  <w:style w:type="paragraph" w:customStyle="1" w:styleId="Tt1-Centred">
    <w:name w:val="Tt1-Centred"/>
    <w:basedOn w:val="Tt1"/>
    <w:rsid w:val="0068189E"/>
    <w:pPr>
      <w:jc w:val="center"/>
    </w:pPr>
  </w:style>
  <w:style w:type="paragraph" w:customStyle="1" w:styleId="NormalT">
    <w:name w:val="NormalT"/>
    <w:basedOn w:val="Normal"/>
    <w:rsid w:val="0068189E"/>
    <w:pPr>
      <w:spacing w:before="120" w:after="120" w:line="360" w:lineRule="atLeast"/>
      <w:jc w:val="both"/>
    </w:pPr>
    <w:rPr>
      <w:rFonts w:ascii="Times New Roman" w:hAnsi="Times New Roman"/>
      <w:bCs w:val="0"/>
      <w:sz w:val="26"/>
      <w:szCs w:val="20"/>
      <w:lang w:val="en-GB"/>
    </w:rPr>
  </w:style>
  <w:style w:type="paragraph" w:customStyle="1" w:styleId="TableItem">
    <w:name w:val="TableItem"/>
    <w:rsid w:val="0068189E"/>
    <w:pPr>
      <w:widowControl w:val="0"/>
      <w:adjustRightInd w:val="0"/>
      <w:spacing w:before="120" w:after="0" w:line="360" w:lineRule="atLeast"/>
      <w:jc w:val="both"/>
      <w:textAlignment w:val="baseline"/>
    </w:pPr>
    <w:rPr>
      <w:rFonts w:ascii="CG Times" w:eastAsia="MS Mincho" w:hAnsi="CG Times" w:cs="Times New Roman"/>
      <w:color w:val="auto"/>
      <w:sz w:val="24"/>
      <w:szCs w:val="20"/>
      <w:lang w:val="en-GB"/>
    </w:rPr>
  </w:style>
  <w:style w:type="paragraph" w:customStyle="1" w:styleId="StyleArial10ptJustifiedBefore6ptAfter6ptLinesp">
    <w:name w:val="Style Arial 10 pt Justified Before:  6 pt After:  6 pt Line sp..."/>
    <w:basedOn w:val="Normal"/>
    <w:autoRedefine/>
    <w:rsid w:val="0068189E"/>
    <w:pPr>
      <w:spacing w:before="120" w:after="120" w:line="320" w:lineRule="atLeast"/>
      <w:jc w:val="both"/>
    </w:pPr>
    <w:rPr>
      <w:rFonts w:ascii="Times New Roman" w:hAnsi="Times New Roman"/>
      <w:bCs w:val="0"/>
      <w:sz w:val="26"/>
      <w:szCs w:val="20"/>
    </w:rPr>
  </w:style>
  <w:style w:type="paragraph" w:customStyle="1" w:styleId="Bd-1aBodyText1">
    <w:name w:val="Bd-1a (BodyText 1)"/>
    <w:basedOn w:val="Normal"/>
    <w:rsid w:val="0068189E"/>
    <w:pPr>
      <w:snapToGrid w:val="0"/>
      <w:spacing w:before="40" w:after="120" w:line="360" w:lineRule="auto"/>
      <w:ind w:left="720"/>
      <w:jc w:val="both"/>
    </w:pPr>
    <w:rPr>
      <w:rFonts w:ascii="Arial" w:hAnsi="Arial"/>
      <w:bCs w:val="0"/>
      <w:sz w:val="24"/>
      <w:szCs w:val="20"/>
      <w:lang w:val="en-GB"/>
    </w:rPr>
  </w:style>
  <w:style w:type="character" w:customStyle="1" w:styleId="Bl-1Bullet1Char1">
    <w:name w:val="Bl-1 (Bullet 1) Char1"/>
    <w:link w:val="Bl-1Bullet1"/>
    <w:locked/>
    <w:rsid w:val="0068189E"/>
    <w:rPr>
      <w:rFonts w:ascii="Verdana" w:eastAsia="Times New Roman" w:hAnsi="Verdana" w:cs="Times New Roman"/>
      <w:color w:val="auto"/>
      <w:sz w:val="18"/>
      <w:szCs w:val="20"/>
      <w:lang w:val="en-GB"/>
    </w:rPr>
  </w:style>
  <w:style w:type="character" w:customStyle="1" w:styleId="Bl-1Bullet1CharChar">
    <w:name w:val="Bl-1 (Bullet 1) Char Char"/>
    <w:link w:val="Bl-1Bullet1Char"/>
    <w:locked/>
    <w:rsid w:val="0068189E"/>
    <w:rPr>
      <w:rFonts w:ascii="Verdana" w:eastAsia="MS Mincho" w:hAnsi="Verdana" w:cs="Times New Roman"/>
      <w:color w:val="auto"/>
      <w:sz w:val="18"/>
      <w:szCs w:val="20"/>
      <w:lang w:val="en-GB"/>
    </w:rPr>
  </w:style>
  <w:style w:type="paragraph" w:customStyle="1" w:styleId="Body-noindent">
    <w:name w:val="Body-no indent"/>
    <w:next w:val="Normal"/>
    <w:rsid w:val="0068189E"/>
    <w:pPr>
      <w:widowControl w:val="0"/>
      <w:tabs>
        <w:tab w:val="left" w:pos="7920"/>
      </w:tabs>
      <w:adjustRightInd w:val="0"/>
      <w:spacing w:before="120" w:after="120" w:line="280" w:lineRule="exact"/>
      <w:ind w:right="-14"/>
      <w:jc w:val="both"/>
      <w:textAlignment w:val="baseline"/>
    </w:pPr>
    <w:rPr>
      <w:rFonts w:ascii="Arial" w:eastAsia="Times New Roman" w:hAnsi="Arial" w:cs="Times New Roman"/>
      <w:color w:val="auto"/>
      <w:sz w:val="19"/>
      <w:szCs w:val="20"/>
    </w:rPr>
  </w:style>
  <w:style w:type="paragraph" w:customStyle="1" w:styleId="ChkOUt">
    <w:name w:val="ChkOUt"/>
    <w:basedOn w:val="Normal"/>
    <w:rsid w:val="0068189E"/>
    <w:pPr>
      <w:snapToGrid w:val="0"/>
      <w:spacing w:before="120" w:after="120" w:line="360" w:lineRule="auto"/>
      <w:ind w:left="720"/>
      <w:jc w:val="both"/>
    </w:pPr>
    <w:rPr>
      <w:rFonts w:ascii="Arial" w:hAnsi="Arial" w:cs="Tahoma"/>
      <w:b/>
      <w:bCs w:val="0"/>
      <w:sz w:val="24"/>
      <w:szCs w:val="20"/>
      <w:lang w:val="en-GB"/>
    </w:rPr>
  </w:style>
  <w:style w:type="paragraph" w:customStyle="1" w:styleId="Remarks1">
    <w:name w:val="Remarks1"/>
    <w:basedOn w:val="Normal"/>
    <w:rsid w:val="0068189E"/>
    <w:pPr>
      <w:snapToGrid w:val="0"/>
      <w:spacing w:before="20" w:after="120" w:line="360" w:lineRule="auto"/>
      <w:ind w:left="720"/>
      <w:jc w:val="both"/>
    </w:pPr>
    <w:rPr>
      <w:rFonts w:ascii="Arial" w:hAnsi="Arial"/>
      <w:b/>
      <w:bCs w:val="0"/>
      <w:sz w:val="24"/>
      <w:szCs w:val="20"/>
      <w:lang w:val="en-GB"/>
    </w:rPr>
  </w:style>
  <w:style w:type="character" w:customStyle="1" w:styleId="StyleBl-1Bullet1BoldCharChar">
    <w:name w:val="Style Bl-1 (Bullet 1) + Bold Char Char"/>
    <w:link w:val="StyleBl-1Bullet1BoldChar"/>
    <w:locked/>
    <w:rsid w:val="0068189E"/>
    <w:rPr>
      <w:rFonts w:ascii="Verdana" w:eastAsia="Times New Roman" w:hAnsi="Verdana" w:cs="Times New Roman"/>
      <w:b/>
      <w:bCs/>
      <w:color w:val="auto"/>
      <w:sz w:val="18"/>
      <w:szCs w:val="20"/>
      <w:lang w:val="en-GB"/>
    </w:rPr>
  </w:style>
  <w:style w:type="paragraph" w:customStyle="1" w:styleId="Table-Header2">
    <w:name w:val="Table-Header2"/>
    <w:basedOn w:val="Table-Header"/>
    <w:rsid w:val="0068189E"/>
    <w:rPr>
      <w:color w:val="auto"/>
    </w:rPr>
  </w:style>
  <w:style w:type="paragraph" w:customStyle="1" w:styleId="Table-Header3-Left">
    <w:name w:val="Table-Header3-Left"/>
    <w:basedOn w:val="Table-Header"/>
    <w:rsid w:val="0068189E"/>
    <w:pPr>
      <w:jc w:val="left"/>
    </w:pPr>
  </w:style>
  <w:style w:type="paragraph" w:customStyle="1" w:styleId="TOC-0">
    <w:name w:val="TOC-0"/>
    <w:basedOn w:val="Heading1"/>
    <w:rsid w:val="0068189E"/>
    <w:pPr>
      <w:widowControl w:val="0"/>
      <w:pBdr>
        <w:top w:val="single" w:sz="12" w:space="1" w:color="C0C0C0"/>
        <w:left w:val="single" w:sz="12" w:space="4" w:color="C0C0C0"/>
        <w:bottom w:val="single" w:sz="12" w:space="1" w:color="C0C0C0"/>
        <w:right w:val="single" w:sz="12" w:space="4" w:color="C0C0C0"/>
      </w:pBdr>
      <w:shd w:val="clear" w:color="auto" w:fill="1F497D"/>
      <w:tabs>
        <w:tab w:val="left" w:pos="720"/>
      </w:tabs>
      <w:adjustRightInd w:val="0"/>
      <w:spacing w:before="120" w:after="360" w:line="300" w:lineRule="atLeast"/>
      <w:jc w:val="both"/>
      <w:textAlignment w:val="baseline"/>
    </w:pPr>
    <w:rPr>
      <w:rFonts w:ascii="Times New Roman" w:hAnsi="Times New Roman"/>
      <w:color w:val="FFFFFF"/>
      <w:kern w:val="24"/>
      <w:sz w:val="28"/>
      <w:szCs w:val="20"/>
      <w:lang w:val="en-GB"/>
    </w:rPr>
  </w:style>
  <w:style w:type="character" w:customStyle="1" w:styleId="Tt1Char">
    <w:name w:val="Tt1 Char"/>
    <w:link w:val="Tt1"/>
    <w:locked/>
    <w:rsid w:val="0068189E"/>
    <w:rPr>
      <w:rFonts w:eastAsia="Times New Roman" w:cs="Times New Roman"/>
      <w:color w:val="auto"/>
      <w:szCs w:val="20"/>
      <w:lang w:val="en-GB"/>
    </w:rPr>
  </w:style>
  <w:style w:type="paragraph" w:customStyle="1" w:styleId="Tt1small">
    <w:name w:val="Tt1small"/>
    <w:basedOn w:val="Tt1"/>
    <w:rsid w:val="0068189E"/>
    <w:rPr>
      <w:sz w:val="16"/>
    </w:rPr>
  </w:style>
  <w:style w:type="paragraph" w:customStyle="1" w:styleId="titel">
    <w:name w:val="titel"/>
    <w:basedOn w:val="Tt1"/>
    <w:rsid w:val="0068189E"/>
    <w:rPr>
      <w:rFonts w:ascii="Tahoma" w:hAnsi="Tahoma"/>
      <w:b/>
      <w:sz w:val="32"/>
      <w:szCs w:val="32"/>
    </w:rPr>
  </w:style>
  <w:style w:type="character" w:customStyle="1" w:styleId="BoldItalic">
    <w:name w:val="Bold Italic"/>
    <w:aliases w:val="bi"/>
    <w:rsid w:val="0068189E"/>
    <w:rPr>
      <w:b/>
      <w:i/>
    </w:rPr>
  </w:style>
  <w:style w:type="character" w:customStyle="1" w:styleId="Bold">
    <w:name w:val="Bold"/>
    <w:aliases w:val="Body text (2) + 14 pt"/>
    <w:rsid w:val="0068189E"/>
    <w:rPr>
      <w:b/>
    </w:rPr>
  </w:style>
  <w:style w:type="paragraph" w:customStyle="1" w:styleId="ListAlertHeading">
    <w:name w:val="List Alert Heading"/>
    <w:aliases w:val="lah"/>
    <w:basedOn w:val="Normal"/>
    <w:rsid w:val="0068189E"/>
    <w:pPr>
      <w:keepLines/>
      <w:framePr w:w="5500" w:hSpace="180" w:vSpace="180" w:wrap="notBeside" w:vAnchor="text" w:hAnchor="margin" w:x="2001" w:y="201"/>
      <w:pBdr>
        <w:left w:val="single" w:sz="12" w:space="6" w:color="999999"/>
      </w:pBdr>
      <w:spacing w:before="60" w:after="50" w:line="210" w:lineRule="exact"/>
      <w:jc w:val="both"/>
    </w:pPr>
    <w:rPr>
      <w:rFonts w:ascii="Franklin Gothic Demi" w:hAnsi="Franklin Gothic Demi"/>
      <w:bCs w:val="0"/>
      <w:color w:val="000000"/>
      <w:sz w:val="21"/>
      <w:szCs w:val="20"/>
    </w:rPr>
  </w:style>
  <w:style w:type="paragraph" w:customStyle="1" w:styleId="Listalertart">
    <w:name w:val="List alert art"/>
    <w:aliases w:val="laart"/>
    <w:basedOn w:val="Normal"/>
    <w:rsid w:val="0068189E"/>
    <w:pPr>
      <w:keepLines/>
      <w:framePr w:hSpace="180" w:wrap="around" w:vAnchor="text" w:hAnchor="text" w:x="401" w:y="141"/>
      <w:spacing w:before="40" w:after="50" w:line="210" w:lineRule="atLeast"/>
      <w:ind w:left="960" w:right="-580"/>
      <w:jc w:val="both"/>
    </w:pPr>
    <w:rPr>
      <w:rFonts w:ascii="Franklin Gothic Demi" w:hAnsi="Franklin Gothic Demi"/>
      <w:bCs w:val="0"/>
      <w:sz w:val="21"/>
      <w:szCs w:val="20"/>
    </w:rPr>
  </w:style>
  <w:style w:type="paragraph" w:customStyle="1" w:styleId="Listalerttext">
    <w:name w:val="List alert text"/>
    <w:aliases w:val="lat"/>
    <w:basedOn w:val="Normal"/>
    <w:rsid w:val="0068189E"/>
    <w:pPr>
      <w:framePr w:w="5500" w:hSpace="180" w:vSpace="180" w:wrap="notBeside" w:vAnchor="text" w:hAnchor="margin" w:x="2001" w:y="201"/>
      <w:pBdr>
        <w:left w:val="single" w:sz="12" w:space="6" w:color="999999"/>
      </w:pBdr>
      <w:spacing w:before="50" w:after="50" w:line="210" w:lineRule="exact"/>
      <w:jc w:val="both"/>
    </w:pPr>
    <w:rPr>
      <w:rFonts w:ascii="Franklin Gothic Book" w:hAnsi="Franklin Gothic Book"/>
      <w:bCs w:val="0"/>
      <w:color w:val="000000"/>
      <w:sz w:val="17"/>
      <w:szCs w:val="20"/>
    </w:rPr>
  </w:style>
  <w:style w:type="paragraph" w:customStyle="1" w:styleId="Numberedlist0">
    <w:name w:val="Numbered list"/>
    <w:aliases w:val="nl1"/>
    <w:basedOn w:val="Normal"/>
    <w:rsid w:val="0068189E"/>
    <w:pPr>
      <w:tabs>
        <w:tab w:val="num" w:pos="720"/>
      </w:tabs>
      <w:spacing w:before="20" w:after="100" w:line="240" w:lineRule="exact"/>
      <w:ind w:left="720" w:right="-580" w:hanging="360"/>
      <w:jc w:val="both"/>
    </w:pPr>
    <w:rPr>
      <w:rFonts w:ascii="Times New Roman" w:hAnsi="Times New Roman"/>
      <w:bCs w:val="0"/>
      <w:sz w:val="20"/>
      <w:szCs w:val="24"/>
    </w:rPr>
  </w:style>
  <w:style w:type="paragraph" w:customStyle="1" w:styleId="Procedureart">
    <w:name w:val="Procedure art"/>
    <w:aliases w:val="proart"/>
    <w:basedOn w:val="Normal"/>
    <w:next w:val="Normal"/>
    <w:rsid w:val="0068189E"/>
    <w:pPr>
      <w:keepLines/>
      <w:framePr w:w="780" w:hSpace="180" w:wrap="around" w:vAnchor="text" w:hAnchor="margin" w:y="1"/>
      <w:spacing w:before="120" w:after="120" w:line="360" w:lineRule="atLeast"/>
      <w:ind w:left="360" w:right="-580"/>
      <w:jc w:val="both"/>
    </w:pPr>
    <w:rPr>
      <w:rFonts w:ascii="Franklin Gothic Demi" w:hAnsi="Franklin Gothic Demi"/>
      <w:bCs w:val="0"/>
      <w:sz w:val="21"/>
      <w:szCs w:val="20"/>
    </w:rPr>
  </w:style>
  <w:style w:type="paragraph" w:customStyle="1" w:styleId="Procedureheading">
    <w:name w:val="Procedure heading"/>
    <w:aliases w:val="proch"/>
    <w:basedOn w:val="Normal"/>
    <w:next w:val="Numberedlist0"/>
    <w:rsid w:val="0068189E"/>
    <w:pPr>
      <w:numPr>
        <w:numId w:val="148"/>
      </w:numPr>
      <w:spacing w:before="120" w:after="60" w:line="240" w:lineRule="exact"/>
      <w:ind w:right="-580"/>
      <w:jc w:val="both"/>
    </w:pPr>
    <w:rPr>
      <w:rFonts w:ascii="Franklin Gothic Demi Cond" w:hAnsi="Franklin Gothic Demi Cond"/>
      <w:bCs w:val="0"/>
      <w:szCs w:val="24"/>
    </w:rPr>
  </w:style>
  <w:style w:type="paragraph" w:customStyle="1" w:styleId="Syntaxinlist">
    <w:name w:val="Syntax in list"/>
    <w:aliases w:val="synl1"/>
    <w:basedOn w:val="Normal"/>
    <w:rsid w:val="0068189E"/>
    <w:pPr>
      <w:shd w:val="clear" w:color="C0C0C0" w:fill="auto"/>
      <w:spacing w:before="20" w:after="100" w:line="240" w:lineRule="exact"/>
      <w:ind w:left="1340" w:right="-520"/>
      <w:jc w:val="both"/>
    </w:pPr>
    <w:rPr>
      <w:rFonts w:ascii="Courier" w:hAnsi="Courier"/>
      <w:bCs w:val="0"/>
      <w:sz w:val="16"/>
      <w:szCs w:val="20"/>
    </w:rPr>
  </w:style>
  <w:style w:type="paragraph" w:customStyle="1" w:styleId="Tableparagraphnumberedlist2">
    <w:name w:val="Table paragraph numbered list 2"/>
    <w:aliases w:val="tpnl2"/>
    <w:basedOn w:val="Normal"/>
    <w:rsid w:val="0068189E"/>
    <w:pPr>
      <w:tabs>
        <w:tab w:val="num" w:pos="360"/>
        <w:tab w:val="left" w:pos="640"/>
      </w:tabs>
      <w:spacing w:before="60" w:after="60" w:line="220" w:lineRule="exact"/>
      <w:ind w:left="360" w:hanging="360"/>
      <w:jc w:val="both"/>
    </w:pPr>
    <w:rPr>
      <w:rFonts w:ascii="Franklin Gothic Medium Cond" w:hAnsi="Franklin Gothic Medium Cond"/>
      <w:bCs w:val="0"/>
      <w:sz w:val="19"/>
      <w:szCs w:val="24"/>
    </w:rPr>
  </w:style>
  <w:style w:type="paragraph" w:customStyle="1" w:styleId="Tableparagraph0">
    <w:name w:val="Table paragraph"/>
    <w:aliases w:val="tp,tp Char"/>
    <w:basedOn w:val="TableHeading"/>
    <w:rsid w:val="0068189E"/>
    <w:pPr>
      <w:suppressLineNumbers w:val="0"/>
      <w:suppressAutoHyphens w:val="0"/>
      <w:spacing w:before="60" w:after="60" w:line="220" w:lineRule="exact"/>
      <w:jc w:val="left"/>
    </w:pPr>
    <w:rPr>
      <w:rFonts w:ascii="Franklin Gothic Medium Cond" w:hAnsi="Franklin Gothic Medium Cond"/>
      <w:b w:val="0"/>
      <w:bCs w:val="0"/>
      <w:sz w:val="19"/>
      <w:lang w:eastAsia="en-US"/>
    </w:rPr>
  </w:style>
  <w:style w:type="paragraph" w:customStyle="1" w:styleId="Tablespacing">
    <w:name w:val="Table spacing"/>
    <w:aliases w:val="ts,Table Spacing"/>
    <w:basedOn w:val="Normal"/>
    <w:next w:val="Normal"/>
    <w:rsid w:val="0068189E"/>
    <w:pPr>
      <w:spacing w:before="20" w:after="100" w:line="100" w:lineRule="exact"/>
      <w:ind w:left="960" w:right="-580"/>
      <w:jc w:val="both"/>
    </w:pPr>
    <w:rPr>
      <w:rFonts w:ascii="Times New Roman" w:hAnsi="Times New Roman"/>
      <w:bCs w:val="0"/>
      <w:sz w:val="10"/>
      <w:szCs w:val="24"/>
    </w:rPr>
  </w:style>
  <w:style w:type="paragraph" w:customStyle="1" w:styleId="NumberedList2">
    <w:name w:val="Numbered List 2"/>
    <w:aliases w:val="nl2"/>
    <w:rsid w:val="0068189E"/>
    <w:pPr>
      <w:widowControl w:val="0"/>
      <w:tabs>
        <w:tab w:val="num" w:pos="360"/>
      </w:tabs>
      <w:adjustRightInd w:val="0"/>
      <w:spacing w:before="60" w:after="60" w:line="240" w:lineRule="exact"/>
      <w:ind w:left="360" w:hanging="360"/>
      <w:jc w:val="both"/>
      <w:textAlignment w:val="baseline"/>
    </w:pPr>
    <w:rPr>
      <w:rFonts w:eastAsia="Times New Roman" w:cs="Times New Roman"/>
      <w:sz w:val="20"/>
      <w:szCs w:val="20"/>
    </w:rPr>
  </w:style>
  <w:style w:type="paragraph" w:customStyle="1" w:styleId="lastincell">
    <w:name w:val="lastincell"/>
    <w:basedOn w:val="Normal"/>
    <w:rsid w:val="0068189E"/>
    <w:pPr>
      <w:spacing w:before="100" w:beforeAutospacing="1" w:after="100" w:afterAutospacing="1" w:line="360" w:lineRule="atLeast"/>
      <w:jc w:val="both"/>
    </w:pPr>
    <w:rPr>
      <w:rFonts w:ascii="Times New Roman" w:hAnsi="Times New Roman"/>
      <w:bCs w:val="0"/>
      <w:sz w:val="26"/>
      <w:szCs w:val="24"/>
    </w:rPr>
  </w:style>
  <w:style w:type="paragraph" w:customStyle="1" w:styleId="important">
    <w:name w:val="important"/>
    <w:basedOn w:val="Normal"/>
    <w:rsid w:val="0068189E"/>
    <w:pPr>
      <w:spacing w:before="240" w:after="120" w:line="360" w:lineRule="atLeast"/>
      <w:jc w:val="both"/>
    </w:pPr>
    <w:rPr>
      <w:rFonts w:ascii="Times New Roman" w:hAnsi="Times New Roman"/>
      <w:b/>
      <w:sz w:val="26"/>
      <w:szCs w:val="24"/>
    </w:rPr>
  </w:style>
  <w:style w:type="paragraph" w:customStyle="1" w:styleId="Heading20">
    <w:name w:val="Heading2"/>
    <w:basedOn w:val="Normal"/>
    <w:rsid w:val="0068189E"/>
    <w:pPr>
      <w:snapToGrid w:val="0"/>
      <w:spacing w:before="120" w:after="120" w:line="360" w:lineRule="auto"/>
      <w:ind w:left="720"/>
      <w:jc w:val="both"/>
    </w:pPr>
    <w:rPr>
      <w:rFonts w:ascii="Arial" w:hAnsi="Arial"/>
      <w:b/>
      <w:sz w:val="24"/>
      <w:szCs w:val="20"/>
      <w:lang w:val="vi-VN"/>
    </w:rPr>
  </w:style>
  <w:style w:type="character" w:customStyle="1" w:styleId="sectiontitle0">
    <w:name w:val="sectiontitle"/>
    <w:basedOn w:val="DefaultParagraphFont"/>
    <w:rsid w:val="0068189E"/>
  </w:style>
  <w:style w:type="paragraph" w:customStyle="1" w:styleId="Heading0">
    <w:name w:val="Heading ê"/>
    <w:basedOn w:val="Normal"/>
    <w:rsid w:val="0068189E"/>
    <w:pPr>
      <w:spacing w:before="120" w:after="120" w:line="360" w:lineRule="atLeast"/>
      <w:jc w:val="center"/>
    </w:pPr>
    <w:rPr>
      <w:rFonts w:ascii="Times New Roman" w:hAnsi="Times New Roman"/>
      <w:b/>
      <w:sz w:val="26"/>
      <w:szCs w:val="20"/>
      <w:lang w:val="vi-VN"/>
    </w:rPr>
  </w:style>
  <w:style w:type="paragraph" w:customStyle="1" w:styleId="NormalAuto">
    <w:name w:val="Normal + Auto"/>
    <w:aliases w:val="Justified,Left:  0.5&quot;,Line spacing:  Multiple 1.3 li"/>
    <w:basedOn w:val="Normal"/>
    <w:rsid w:val="0068189E"/>
    <w:pPr>
      <w:spacing w:before="120" w:after="120" w:line="312" w:lineRule="auto"/>
      <w:ind w:firstLine="720"/>
      <w:jc w:val="both"/>
    </w:pPr>
    <w:rPr>
      <w:rFonts w:ascii="Times New Roman" w:hAnsi="Times New Roman" w:cs="Arial"/>
      <w:bCs w:val="0"/>
      <w:color w:val="000000"/>
      <w:sz w:val="26"/>
      <w:szCs w:val="24"/>
    </w:rPr>
  </w:style>
  <w:style w:type="character" w:customStyle="1" w:styleId="thoughtheader1">
    <w:name w:val="thoughtheader1"/>
    <w:rsid w:val="0068189E"/>
    <w:rPr>
      <w:rFonts w:ascii="Arial" w:hAnsi="Arial" w:cs="Arial" w:hint="default"/>
      <w:b/>
      <w:bCs/>
      <w:color w:val="194949"/>
      <w:sz w:val="26"/>
      <w:szCs w:val="26"/>
    </w:rPr>
  </w:style>
  <w:style w:type="paragraph" w:customStyle="1" w:styleId="Underline">
    <w:name w:val="Underline"/>
    <w:basedOn w:val="Normal"/>
    <w:qFormat/>
    <w:rsid w:val="0068189E"/>
    <w:pPr>
      <w:snapToGrid w:val="0"/>
      <w:spacing w:before="120" w:after="120" w:line="312" w:lineRule="auto"/>
      <w:ind w:left="720"/>
      <w:jc w:val="both"/>
    </w:pPr>
    <w:rPr>
      <w:rFonts w:ascii="Arial" w:hAnsi="Arial"/>
      <w:b/>
      <w:bCs w:val="0"/>
      <w:sz w:val="24"/>
      <w:szCs w:val="20"/>
      <w:u w:val="single"/>
      <w:lang w:val="en-GB"/>
    </w:rPr>
  </w:style>
  <w:style w:type="paragraph" w:customStyle="1" w:styleId="NormalTableText">
    <w:name w:val="Normal Table Text"/>
    <w:basedOn w:val="Normal"/>
    <w:rsid w:val="0068189E"/>
    <w:pPr>
      <w:overflowPunct w:val="0"/>
      <w:autoSpaceDE w:val="0"/>
      <w:autoSpaceDN w:val="0"/>
      <w:spacing w:before="120" w:after="120" w:line="360" w:lineRule="atLeast"/>
      <w:jc w:val="both"/>
    </w:pPr>
    <w:rPr>
      <w:rFonts w:ascii="Times New Roman" w:eastAsia="BatangChe" w:hAnsi="Times New Roman"/>
      <w:bCs w:val="0"/>
      <w:sz w:val="20"/>
      <w:szCs w:val="20"/>
      <w:lang w:val="en-GB" w:eastAsia="ko-KR"/>
    </w:rPr>
  </w:style>
  <w:style w:type="paragraph" w:customStyle="1" w:styleId="BookAntiqua12pt11">
    <w:name w:val="스타일 스타일 스타일 본문 + Book Antiqua 12 pt 굵게 + 첫 줄:  1 글자 오른쪽:  1 글자 + ..."/>
    <w:basedOn w:val="Normal"/>
    <w:rsid w:val="0068189E"/>
    <w:pPr>
      <w:wordWrap w:val="0"/>
      <w:autoSpaceDE w:val="0"/>
      <w:autoSpaceDN w:val="0"/>
      <w:spacing w:before="120" w:after="180" w:line="360" w:lineRule="atLeast"/>
      <w:ind w:leftChars="100" w:left="220" w:rightChars="100" w:right="220" w:firstLineChars="100" w:firstLine="220"/>
      <w:jc w:val="both"/>
    </w:pPr>
    <w:rPr>
      <w:rFonts w:ascii="Book Antiqua" w:eastAsia="Gulim" w:hAnsi="Book Antiqua" w:cs="Batang"/>
      <w:bCs w:val="0"/>
      <w:szCs w:val="20"/>
      <w:lang w:eastAsia="ko-KR"/>
    </w:rPr>
  </w:style>
  <w:style w:type="paragraph" w:customStyle="1" w:styleId="Bullet212pt">
    <w:name w:val="스타일 Bullet2 + 단락 뒤: 12 pt"/>
    <w:basedOn w:val="Bullet21"/>
    <w:rsid w:val="0068189E"/>
    <w:pPr>
      <w:tabs>
        <w:tab w:val="clear" w:pos="5760"/>
        <w:tab w:val="num" w:pos="1152"/>
      </w:tabs>
      <w:suppressAutoHyphens w:val="0"/>
      <w:wordWrap w:val="0"/>
      <w:autoSpaceDE w:val="0"/>
      <w:autoSpaceDN w:val="0"/>
      <w:spacing w:before="120" w:line="240" w:lineRule="auto"/>
      <w:ind w:left="1152" w:hanging="374"/>
    </w:pPr>
    <w:rPr>
      <w:rFonts w:ascii="Book Antiqua" w:eastAsia="Gulim" w:hAnsi="Book Antiqua" w:cs="Batang"/>
      <w:kern w:val="2"/>
      <w:sz w:val="22"/>
      <w:szCs w:val="20"/>
      <w:lang w:eastAsia="ko-KR"/>
    </w:rPr>
  </w:style>
  <w:style w:type="paragraph" w:customStyle="1" w:styleId="last">
    <w:name w:val="last"/>
    <w:basedOn w:val="Normal"/>
    <w:rsid w:val="0068189E"/>
    <w:pPr>
      <w:spacing w:before="100" w:beforeAutospacing="1" w:after="100" w:afterAutospacing="1" w:line="360" w:lineRule="atLeast"/>
      <w:jc w:val="both"/>
    </w:pPr>
    <w:rPr>
      <w:rFonts w:ascii="Times New Roman" w:hAnsi="Times New Roman"/>
      <w:bCs w:val="0"/>
      <w:sz w:val="26"/>
      <w:szCs w:val="24"/>
    </w:rPr>
  </w:style>
  <w:style w:type="character" w:customStyle="1" w:styleId="CharChar7">
    <w:name w:val="Char Char7"/>
    <w:rsid w:val="0068189E"/>
    <w:rPr>
      <w:i/>
      <w:noProof/>
      <w:sz w:val="28"/>
      <w:szCs w:val="28"/>
      <w:lang w:val="en-GB" w:eastAsia="en-US" w:bidi="ar-SA"/>
    </w:rPr>
  </w:style>
  <w:style w:type="paragraph" w:customStyle="1" w:styleId="MyNormal1">
    <w:name w:val="My Normal 1"/>
    <w:basedOn w:val="Normal"/>
    <w:rsid w:val="0068189E"/>
    <w:pPr>
      <w:spacing w:before="120" w:after="120" w:line="360" w:lineRule="atLeast"/>
      <w:jc w:val="both"/>
    </w:pPr>
    <w:rPr>
      <w:rFonts w:ascii="Times New Roman" w:hAnsi="Times New Roman"/>
      <w:bCs w:val="0"/>
      <w:sz w:val="26"/>
      <w:szCs w:val="20"/>
      <w:lang w:val="en-GB"/>
    </w:rPr>
  </w:style>
  <w:style w:type="paragraph" w:customStyle="1" w:styleId="StyleHeading3h3h3subheadingH3Head33mJustified">
    <w:name w:val="Style Heading 3h3h3 sub headingH3Head 33m + Justified"/>
    <w:basedOn w:val="Heading3"/>
    <w:autoRedefine/>
    <w:rsid w:val="0068189E"/>
    <w:pPr>
      <w:keepNext w:val="0"/>
      <w:shd w:val="solid" w:color="B8CCE4" w:fill="auto"/>
      <w:tabs>
        <w:tab w:val="left" w:pos="450"/>
        <w:tab w:val="left" w:pos="540"/>
        <w:tab w:val="left" w:pos="2552"/>
      </w:tabs>
      <w:spacing w:before="0" w:after="240" w:line="360" w:lineRule="atLeast"/>
      <w:jc w:val="both"/>
    </w:pPr>
    <w:rPr>
      <w:rFonts w:ascii="Times New Roman" w:hAnsi="Times New Roman"/>
      <w:b w:val="0"/>
      <w:bCs/>
      <w:iCs/>
      <w:color w:val="000000"/>
      <w:szCs w:val="24"/>
    </w:rPr>
  </w:style>
  <w:style w:type="paragraph" w:customStyle="1" w:styleId="CharChar1Char">
    <w:name w:val="Char Char1 Char"/>
    <w:basedOn w:val="Normal"/>
    <w:rsid w:val="0068189E"/>
    <w:pPr>
      <w:spacing w:before="120" w:after="160" w:line="240" w:lineRule="exact"/>
      <w:jc w:val="both"/>
    </w:pPr>
    <w:rPr>
      <w:rFonts w:ascii="Times New Roman" w:hAnsi="Times New Roman"/>
      <w:bCs w:val="0"/>
      <w:sz w:val="20"/>
      <w:szCs w:val="20"/>
      <w:lang w:val="en-GB"/>
    </w:rPr>
  </w:style>
  <w:style w:type="character" w:customStyle="1" w:styleId="StyleBookAntiqua12pt">
    <w:name w:val="Style Book Antiqua 12 pt"/>
    <w:rsid w:val="0068189E"/>
    <w:rPr>
      <w:rFonts w:ascii="Times New Roman" w:hAnsi="Times New Roman" w:cs="Verdana"/>
      <w:sz w:val="24"/>
      <w:lang w:val="en-US" w:eastAsia="en-US" w:bidi="ar-SA"/>
    </w:rPr>
  </w:style>
  <w:style w:type="paragraph" w:customStyle="1" w:styleId="RFPAufzhlung1">
    <w:name w:val="RFP Aufzählung 1"/>
    <w:basedOn w:val="Normal"/>
    <w:link w:val="RFPAufzhlung1Char"/>
    <w:rsid w:val="0068189E"/>
    <w:pPr>
      <w:numPr>
        <w:numId w:val="149"/>
      </w:numPr>
      <w:spacing w:before="120" w:after="120" w:line="360" w:lineRule="atLeast"/>
      <w:contextualSpacing/>
      <w:jc w:val="both"/>
      <w:outlineLvl w:val="0"/>
    </w:pPr>
    <w:rPr>
      <w:rFonts w:ascii="Times New Roman" w:hAnsi="Times New Roman"/>
      <w:bCs w:val="0"/>
      <w:sz w:val="20"/>
      <w:szCs w:val="20"/>
      <w:lang w:eastAsia="zh-CN" w:bidi="ml-IN"/>
    </w:rPr>
  </w:style>
  <w:style w:type="character" w:customStyle="1" w:styleId="StyleBookAntiqua12pt1">
    <w:name w:val="Style Book Antiqua 12 pt1"/>
    <w:rsid w:val="0068189E"/>
    <w:rPr>
      <w:rFonts w:ascii="Times New Roman" w:hAnsi="Times New Roman" w:cs="Verdana"/>
      <w:sz w:val="24"/>
      <w:lang w:val="en-US" w:eastAsia="en-US" w:bidi="ar-SA"/>
    </w:rPr>
  </w:style>
  <w:style w:type="paragraph" w:customStyle="1" w:styleId="BodyTextBook">
    <w:name w:val="BodyText(Book)"/>
    <w:rsid w:val="0068189E"/>
    <w:pPr>
      <w:widowControl w:val="0"/>
      <w:adjustRightInd w:val="0"/>
      <w:spacing w:before="120" w:after="120" w:line="260" w:lineRule="exact"/>
      <w:jc w:val="both"/>
      <w:textAlignment w:val="baseline"/>
    </w:pPr>
    <w:rPr>
      <w:rFonts w:ascii="Book Antiqua" w:eastAsia="Times New Roman" w:hAnsi="Book Antiqua" w:cs="Times New Roman"/>
      <w:noProof/>
      <w:color w:val="auto"/>
      <w:sz w:val="22"/>
      <w:szCs w:val="20"/>
    </w:rPr>
  </w:style>
  <w:style w:type="paragraph" w:customStyle="1" w:styleId="CharChar2CharCharCharChar">
    <w:name w:val="Char Char2 Char Char Char Char"/>
    <w:basedOn w:val="Normal"/>
    <w:autoRedefine/>
    <w:rsid w:val="0068189E"/>
    <w:pPr>
      <w:spacing w:before="120" w:after="160" w:line="240" w:lineRule="exact"/>
      <w:jc w:val="both"/>
    </w:pPr>
    <w:rPr>
      <w:rFonts w:ascii="Times New Roman" w:hAnsi="Times New Roman" w:cs="Verdana"/>
      <w:bCs w:val="0"/>
      <w:sz w:val="26"/>
      <w:szCs w:val="20"/>
    </w:rPr>
  </w:style>
  <w:style w:type="paragraph" w:customStyle="1" w:styleId="RFPstandard">
    <w:name w:val="RFP standard"/>
    <w:link w:val="RFPstandardChar"/>
    <w:rsid w:val="0068189E"/>
    <w:pPr>
      <w:widowControl w:val="0"/>
      <w:adjustRightInd w:val="0"/>
      <w:spacing w:before="120" w:after="0" w:line="360" w:lineRule="atLeast"/>
      <w:jc w:val="both"/>
      <w:textAlignment w:val="baseline"/>
    </w:pPr>
    <w:rPr>
      <w:rFonts w:ascii="Arial" w:eastAsia="Times New Roman" w:hAnsi="Arial" w:cs="Times New Roman"/>
      <w:color w:val="auto"/>
      <w:sz w:val="20"/>
      <w:szCs w:val="20"/>
      <w:lang w:eastAsia="zh-CN" w:bidi="ml-IN"/>
    </w:rPr>
  </w:style>
  <w:style w:type="character" w:customStyle="1" w:styleId="RFPstandardChar">
    <w:name w:val="RFP standard Char"/>
    <w:link w:val="RFPstandard"/>
    <w:locked/>
    <w:rsid w:val="0068189E"/>
    <w:rPr>
      <w:rFonts w:ascii="Arial" w:eastAsia="Times New Roman" w:hAnsi="Arial" w:cs="Times New Roman"/>
      <w:color w:val="auto"/>
      <w:sz w:val="20"/>
      <w:szCs w:val="20"/>
      <w:lang w:eastAsia="zh-CN" w:bidi="ml-IN"/>
    </w:rPr>
  </w:style>
  <w:style w:type="paragraph" w:customStyle="1" w:styleId="RFPberschrift2">
    <w:name w:val="RFP Überschrift 2"/>
    <w:basedOn w:val="Normal"/>
    <w:link w:val="RFPberschrift2Char"/>
    <w:rsid w:val="0068189E"/>
    <w:pPr>
      <w:autoSpaceDE w:val="0"/>
      <w:autoSpaceDN w:val="0"/>
      <w:spacing w:before="120" w:after="120" w:line="264" w:lineRule="auto"/>
      <w:jc w:val="both"/>
    </w:pPr>
    <w:rPr>
      <w:rFonts w:ascii="Arial (W1)" w:hAnsi="Arial (W1)" w:cs="Arial"/>
      <w:b/>
      <w:bCs w:val="0"/>
      <w:color w:val="000080"/>
      <w:sz w:val="20"/>
      <w:szCs w:val="20"/>
    </w:rPr>
  </w:style>
  <w:style w:type="character" w:customStyle="1" w:styleId="RFPAufzhlung1Char">
    <w:name w:val="RFP Aufzählung 1 Char"/>
    <w:link w:val="RFPAufzhlung1"/>
    <w:locked/>
    <w:rsid w:val="0068189E"/>
    <w:rPr>
      <w:rFonts w:eastAsia="Times New Roman" w:cs="Times New Roman"/>
      <w:color w:val="auto"/>
      <w:sz w:val="20"/>
      <w:szCs w:val="20"/>
      <w:lang w:eastAsia="zh-CN" w:bidi="ml-IN"/>
    </w:rPr>
  </w:style>
  <w:style w:type="character" w:customStyle="1" w:styleId="RFPberschrift2Char">
    <w:name w:val="RFP Überschrift 2 Char"/>
    <w:link w:val="RFPberschrift2"/>
    <w:locked/>
    <w:rsid w:val="0068189E"/>
    <w:rPr>
      <w:rFonts w:ascii="Arial (W1)" w:eastAsia="Times New Roman" w:hAnsi="Arial (W1)" w:cs="Arial"/>
      <w:b/>
      <w:color w:val="000080"/>
      <w:sz w:val="20"/>
      <w:szCs w:val="20"/>
    </w:rPr>
  </w:style>
  <w:style w:type="table" w:styleId="TableGrid1a">
    <w:name w:val="Table Grid 1"/>
    <w:basedOn w:val="TableNormal"/>
    <w:rsid w:val="0068189E"/>
    <w:pPr>
      <w:spacing w:before="120" w:after="0" w:line="360" w:lineRule="atLeast"/>
      <w:jc w:val="both"/>
    </w:pPr>
    <w:rPr>
      <w:rFonts w:eastAsia="MS Mincho" w:cs="Times New Roman"/>
      <w:color w:val="auto"/>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TableTextBullet">
    <w:name w:val="Table Text Bullet"/>
    <w:basedOn w:val="TableText"/>
    <w:rsid w:val="0068189E"/>
    <w:pPr>
      <w:widowControl/>
      <w:numPr>
        <w:numId w:val="151"/>
      </w:numPr>
      <w:tabs>
        <w:tab w:val="clear" w:pos="360"/>
        <w:tab w:val="num" w:pos="357"/>
      </w:tabs>
      <w:suppressAutoHyphens w:val="0"/>
      <w:spacing w:after="0" w:line="360" w:lineRule="atLeast"/>
      <w:ind w:left="720" w:hanging="363"/>
    </w:pPr>
    <w:rPr>
      <w:rFonts w:ascii="Arial" w:eastAsia="Arial Unicode MS" w:hAnsi="Arial" w:cs="Arial Unicode MS"/>
      <w:color w:val="000000"/>
      <w:sz w:val="19"/>
      <w:szCs w:val="21"/>
      <w:lang w:eastAsia="ja-JP"/>
    </w:rPr>
  </w:style>
  <w:style w:type="character" w:customStyle="1" w:styleId="small">
    <w:name w:val="small"/>
    <w:basedOn w:val="DefaultParagraphFont"/>
    <w:rsid w:val="0068189E"/>
  </w:style>
  <w:style w:type="character" w:customStyle="1" w:styleId="small1">
    <w:name w:val="small1"/>
    <w:rsid w:val="0068189E"/>
    <w:rPr>
      <w:rFonts w:ascii="Verdana" w:hAnsi="Verdana" w:hint="default"/>
      <w:sz w:val="14"/>
      <w:szCs w:val="14"/>
    </w:rPr>
  </w:style>
  <w:style w:type="paragraph" w:customStyle="1" w:styleId="TableList">
    <w:name w:val="Table List"/>
    <w:basedOn w:val="TableText"/>
    <w:rsid w:val="0068189E"/>
    <w:pPr>
      <w:widowControl/>
      <w:numPr>
        <w:numId w:val="150"/>
      </w:numPr>
      <w:tabs>
        <w:tab w:val="clear" w:pos="360"/>
        <w:tab w:val="num" w:pos="1004"/>
      </w:tabs>
      <w:suppressAutoHyphens w:val="0"/>
      <w:spacing w:after="0" w:line="360" w:lineRule="atLeast"/>
      <w:ind w:left="1004" w:hanging="720"/>
    </w:pPr>
    <w:rPr>
      <w:rFonts w:ascii="Arial" w:eastAsia="Arial Unicode MS" w:hAnsi="Arial" w:cs="Arial Unicode MS"/>
      <w:color w:val="000000"/>
      <w:sz w:val="19"/>
      <w:szCs w:val="21"/>
      <w:lang w:eastAsia="ja-JP"/>
    </w:rPr>
  </w:style>
  <w:style w:type="character" w:customStyle="1" w:styleId="ibm-inset-img-caption">
    <w:name w:val="ibm-inset-img-caption"/>
    <w:basedOn w:val="DefaultParagraphFont"/>
    <w:rsid w:val="0068189E"/>
  </w:style>
  <w:style w:type="paragraph" w:customStyle="1" w:styleId="Numbering0">
    <w:name w:val="Numbering"/>
    <w:basedOn w:val="Normal"/>
    <w:qFormat/>
    <w:rsid w:val="0068189E"/>
    <w:pPr>
      <w:snapToGrid w:val="0"/>
      <w:spacing w:before="120" w:after="120" w:line="312" w:lineRule="auto"/>
    </w:pPr>
    <w:rPr>
      <w:rFonts w:ascii="Arial" w:hAnsi="Arial"/>
      <w:bCs w:val="0"/>
      <w:sz w:val="24"/>
      <w:szCs w:val="20"/>
      <w:lang w:val="en-GB"/>
    </w:rPr>
  </w:style>
  <w:style w:type="paragraph" w:customStyle="1" w:styleId="Notes">
    <w:name w:val="Notes"/>
    <w:basedOn w:val="Normal"/>
    <w:link w:val="NotesChar"/>
    <w:rsid w:val="0068189E"/>
    <w:pPr>
      <w:pBdr>
        <w:left w:val="single" w:sz="12" w:space="4" w:color="1F497D"/>
      </w:pBdr>
      <w:snapToGrid w:val="0"/>
      <w:spacing w:before="120" w:after="120" w:line="312" w:lineRule="auto"/>
      <w:ind w:left="1440"/>
    </w:pPr>
    <w:rPr>
      <w:rFonts w:ascii="Arial" w:hAnsi="Arial"/>
      <w:bCs w:val="0"/>
      <w:i/>
      <w:sz w:val="24"/>
      <w:szCs w:val="20"/>
      <w:lang w:val="en-GB"/>
    </w:rPr>
  </w:style>
  <w:style w:type="table" w:customStyle="1" w:styleId="MediumShading2-Accent11">
    <w:name w:val="Medium Shading 2 - Accent 11"/>
    <w:basedOn w:val="TableNormal"/>
    <w:uiPriority w:val="64"/>
    <w:rsid w:val="0068189E"/>
    <w:pPr>
      <w:spacing w:before="120" w:after="0" w:line="360" w:lineRule="atLeast"/>
      <w:jc w:val="both"/>
    </w:pPr>
    <w:rPr>
      <w:rFonts w:ascii="Calibri" w:eastAsia="Calibri" w:hAnsi="Calibri" w:cs="Times New Roman"/>
      <w:color w:val="auto"/>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Accent11">
    <w:name w:val="Medium List 1 - Accent 11"/>
    <w:basedOn w:val="TableNormal"/>
    <w:uiPriority w:val="65"/>
    <w:rsid w:val="0068189E"/>
    <w:pPr>
      <w:spacing w:before="120" w:after="0" w:line="360" w:lineRule="atLeast"/>
      <w:jc w:val="both"/>
    </w:pPr>
    <w:rPr>
      <w:rFonts w:ascii="Calibri" w:eastAsia="Calibri" w:hAnsi="Calibri" w:cs="Times New Roman"/>
      <w:sz w:val="20"/>
      <w:szCs w:val="20"/>
    </w:rPr>
    <w:tblPr>
      <w:tblStyleRowBandSize w:val="1"/>
      <w:tblStyleColBandSize w:val="1"/>
      <w:tblBorders>
        <w:top w:val="single" w:sz="8" w:space="0" w:color="4F81BD"/>
        <w:bottom w:val="single" w:sz="8" w:space="0" w:color="4F81BD"/>
      </w:tblBorders>
    </w:tblPr>
    <w:tblStylePr w:type="firstRow">
      <w:rPr>
        <w:rFonts w:ascii="TeamViewer15" w:eastAsia="Times New Roman" w:hAnsi="TeamViewer15"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TableClassic2">
    <w:name w:val="Table Classic 2"/>
    <w:aliases w:val="PIT2 Table 2 (Table Classic 2)"/>
    <w:basedOn w:val="TableNormal"/>
    <w:rsid w:val="0068189E"/>
    <w:pPr>
      <w:keepNext/>
      <w:widowControl w:val="0"/>
      <w:adjustRightInd w:val="0"/>
      <w:spacing w:before="120" w:after="0" w:line="360" w:lineRule="atLeast"/>
      <w:jc w:val="both"/>
      <w:textAlignment w:val="baseline"/>
    </w:pPr>
    <w:rPr>
      <w:rFonts w:ascii="Arial" w:eastAsia="Calibri" w:hAnsi="Arial" w:cs="Times New Roman"/>
      <w:sz w:val="18"/>
      <w:szCs w:val="20"/>
    </w:rPr>
    <w:tblP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1">
    <w:name w:val="Table 3D effects 1"/>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auto"/>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auto"/>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auto"/>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auto"/>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est">
    <w:name w:val="test"/>
    <w:basedOn w:val="TableNormal"/>
    <w:uiPriority w:val="99"/>
    <w:qFormat/>
    <w:rsid w:val="0068189E"/>
    <w:pPr>
      <w:spacing w:before="120" w:after="0" w:line="240" w:lineRule="auto"/>
      <w:jc w:val="both"/>
    </w:pPr>
    <w:rPr>
      <w:rFonts w:ascii="Calibri" w:eastAsia="Calibri" w:hAnsi="Calibri" w:cs="Times New Roman"/>
      <w:color w:val="auto"/>
      <w:sz w:val="20"/>
      <w:szCs w:val="20"/>
    </w:rPr>
    <w:tblPr/>
  </w:style>
  <w:style w:type="table" w:styleId="TableColorful1">
    <w:name w:val="Table Colorful 1"/>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Grid80">
    <w:name w:val="Table Grid 8"/>
    <w:aliases w:val="Table Grid tvo"/>
    <w:basedOn w:val="TableNormal"/>
    <w:rsid w:val="0068189E"/>
    <w:pPr>
      <w:keepNext/>
      <w:widowControl w:val="0"/>
      <w:adjustRightInd w:val="0"/>
      <w:spacing w:before="120" w:after="0" w:line="360" w:lineRule="atLeast"/>
      <w:jc w:val="both"/>
      <w:textAlignment w:val="baseline"/>
    </w:pPr>
    <w:rPr>
      <w:rFonts w:ascii="Calibri" w:eastAsia="Calibri" w:hAnsi="Calibri" w:cs="Times New Roman"/>
      <w:color w:val="auto"/>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LightList-Accent11">
    <w:name w:val="Light List - Accent 11"/>
    <w:basedOn w:val="TableNormal"/>
    <w:uiPriority w:val="61"/>
    <w:rsid w:val="0068189E"/>
    <w:pPr>
      <w:spacing w:before="120" w:after="0" w:line="360" w:lineRule="atLeast"/>
      <w:jc w:val="both"/>
    </w:pPr>
    <w:rPr>
      <w:rFonts w:ascii="Calibri" w:eastAsia="Calibri" w:hAnsi="Calibri" w:cs="Times New Roman"/>
      <w:color w:val="auto"/>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2-Accent21">
    <w:name w:val="Medium Shading 2 - Accent 2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customStyle="1" w:styleId="NotesChar">
    <w:name w:val="Notes Char"/>
    <w:link w:val="Notes"/>
    <w:locked/>
    <w:rsid w:val="0068189E"/>
    <w:rPr>
      <w:rFonts w:ascii="Arial" w:eastAsia="Times New Roman" w:hAnsi="Arial" w:cs="Times New Roman"/>
      <w:i/>
      <w:color w:val="auto"/>
      <w:sz w:val="24"/>
      <w:szCs w:val="20"/>
      <w:lang w:val="en-GB"/>
    </w:rPr>
  </w:style>
  <w:style w:type="character" w:customStyle="1" w:styleId="noteChar0">
    <w:name w:val="note Char"/>
    <w:link w:val="note0"/>
    <w:locked/>
    <w:rsid w:val="0068189E"/>
    <w:rPr>
      <w:rFonts w:eastAsia="MS Mincho" w:cs="Times New Roman"/>
      <w:b/>
      <w:i/>
      <w:color w:val="FF0000"/>
      <w:sz w:val="28"/>
      <w:szCs w:val="24"/>
    </w:rPr>
  </w:style>
  <w:style w:type="table" w:customStyle="1" w:styleId="MediumShading2-Accent61">
    <w:name w:val="Medium Shading 2 - Accent 6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Grid3-Accent31">
    <w:name w:val="Medium Grid 3 - Accent 3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style>
  <w:style w:type="table" w:customStyle="1" w:styleId="PIT2Table2TableClassic21">
    <w:name w:val="PIT2 Table 2 (Table Classic 2)1"/>
    <w:rsid w:val="0068189E"/>
    <w:pPr>
      <w:keepNext/>
      <w:widowControl w:val="0"/>
      <w:adjustRightInd w:val="0"/>
      <w:spacing w:before="120" w:after="0" w:line="360" w:lineRule="atLeast"/>
      <w:jc w:val="both"/>
      <w:textAlignment w:val="baseline"/>
    </w:pPr>
    <w:rPr>
      <w:rFonts w:ascii="Arial" w:eastAsia="Times New Roman" w:hAnsi="Arial" w:cs="Times New Roman"/>
      <w:sz w:val="18"/>
      <w:szCs w:val="20"/>
    </w:rPr>
    <w:tblP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Pr>
  </w:style>
  <w:style w:type="paragraph" w:customStyle="1" w:styleId="ACNBodyText">
    <w:name w:val="ACN Body Text"/>
    <w:basedOn w:val="Normal"/>
    <w:rsid w:val="0068189E"/>
    <w:pPr>
      <w:keepLines/>
      <w:spacing w:before="60" w:after="60" w:line="360" w:lineRule="auto"/>
      <w:ind w:left="454"/>
    </w:pPr>
    <w:rPr>
      <w:rFonts w:ascii="Times New Roman" w:eastAsia="Arial" w:hAnsi="Times New Roman"/>
      <w:bCs w:val="0"/>
      <w:color w:val="000000"/>
      <w:sz w:val="20"/>
      <w:szCs w:val="20"/>
    </w:rPr>
  </w:style>
  <w:style w:type="paragraph" w:customStyle="1" w:styleId="ACNHeading0">
    <w:name w:val="ACN Heading 0"/>
    <w:basedOn w:val="Normal"/>
    <w:next w:val="Normal"/>
    <w:rsid w:val="0068189E"/>
    <w:pPr>
      <w:keepLines/>
      <w:spacing w:before="240" w:after="240" w:line="360" w:lineRule="auto"/>
    </w:pPr>
    <w:rPr>
      <w:rFonts w:ascii="Times New Roman" w:hAnsi="Times New Roman"/>
      <w:b/>
      <w:bCs w:val="0"/>
      <w:color w:val="003366"/>
      <w:sz w:val="26"/>
      <w:szCs w:val="36"/>
      <w:lang w:val="en-AU"/>
    </w:rPr>
  </w:style>
  <w:style w:type="paragraph" w:customStyle="1" w:styleId="ACNNormal">
    <w:name w:val="ACN Normal"/>
    <w:rsid w:val="0068189E"/>
    <w:pPr>
      <w:spacing w:before="60" w:after="60" w:line="240" w:lineRule="auto"/>
      <w:ind w:left="1267"/>
      <w:jc w:val="both"/>
    </w:pPr>
    <w:rPr>
      <w:rFonts w:ascii="Arial" w:eastAsia="Arial" w:hAnsi="Arial" w:cs="Times New Roman"/>
      <w:color w:val="auto"/>
      <w:sz w:val="22"/>
      <w:szCs w:val="20"/>
      <w:lang w:val="en-GB"/>
    </w:rPr>
  </w:style>
  <w:style w:type="paragraph" w:customStyle="1" w:styleId="ACNTableHeading">
    <w:name w:val="ACN Table Heading"/>
    <w:basedOn w:val="Normal"/>
    <w:rsid w:val="0068189E"/>
    <w:pPr>
      <w:keepLines/>
      <w:spacing w:before="60" w:after="60" w:line="360" w:lineRule="auto"/>
    </w:pPr>
    <w:rPr>
      <w:rFonts w:ascii="Times New Roman" w:eastAsia="Arial" w:hAnsi="Times New Roman"/>
      <w:b/>
      <w:color w:val="000000"/>
      <w:sz w:val="20"/>
      <w:szCs w:val="20"/>
    </w:rPr>
  </w:style>
  <w:style w:type="paragraph" w:customStyle="1" w:styleId="ACNTableText">
    <w:name w:val="ACN Table Text"/>
    <w:basedOn w:val="Normal"/>
    <w:link w:val="ACNTableTextCharChar"/>
    <w:rsid w:val="0068189E"/>
    <w:pPr>
      <w:keepLines/>
      <w:spacing w:before="60" w:after="60" w:line="360" w:lineRule="auto"/>
      <w:ind w:left="1"/>
    </w:pPr>
    <w:rPr>
      <w:rFonts w:ascii="Times New Roman" w:eastAsia="Arial" w:hAnsi="Times New Roman"/>
      <w:bCs w:val="0"/>
      <w:color w:val="000000"/>
      <w:sz w:val="20"/>
      <w:szCs w:val="20"/>
      <w:lang w:eastAsia="ja-JP"/>
    </w:rPr>
  </w:style>
  <w:style w:type="paragraph" w:customStyle="1" w:styleId="Bd">
    <w:name w:val="Bd"/>
    <w:basedOn w:val="Normal"/>
    <w:rsid w:val="0068189E"/>
    <w:pPr>
      <w:spacing w:before="120" w:after="120" w:line="240" w:lineRule="auto"/>
    </w:pPr>
    <w:rPr>
      <w:bCs w:val="0"/>
      <w:color w:val="000000"/>
    </w:rPr>
  </w:style>
  <w:style w:type="paragraph" w:customStyle="1" w:styleId="Bd1">
    <w:name w:val="Bd1"/>
    <w:basedOn w:val="Bd"/>
    <w:rsid w:val="0068189E"/>
  </w:style>
  <w:style w:type="character" w:customStyle="1" w:styleId="Bd-1BodyText1CharChar">
    <w:name w:val="Bd-1 (BodyText 1) Char Char"/>
    <w:rsid w:val="0068189E"/>
    <w:rPr>
      <w:rFonts w:ascii="Verdana" w:hAnsi="Verdana" w:cs="Times New Roman"/>
      <w:sz w:val="24"/>
      <w:szCs w:val="24"/>
      <w:lang w:val="en-GB" w:eastAsia="en-US" w:bidi="ar-SA"/>
    </w:rPr>
  </w:style>
  <w:style w:type="character" w:customStyle="1" w:styleId="Bd-1BodyText1Char1">
    <w:name w:val="Bd-1 (BodyText 1) Char1"/>
    <w:rsid w:val="0068189E"/>
    <w:rPr>
      <w:rFonts w:ascii="Verdana" w:hAnsi="Verdana" w:cs="Times New Roman"/>
      <w:sz w:val="18"/>
      <w:lang w:val="en-GB" w:eastAsia="en-US" w:bidi="ar-SA"/>
    </w:rPr>
  </w:style>
  <w:style w:type="paragraph" w:customStyle="1" w:styleId="body0">
    <w:name w:val="body"/>
    <w:aliases w:val="sua"/>
    <w:basedOn w:val="Normal"/>
    <w:link w:val="bodyChar0"/>
    <w:qFormat/>
    <w:rsid w:val="0068189E"/>
    <w:pPr>
      <w:spacing w:before="120" w:after="120" w:line="360" w:lineRule="atLeast"/>
      <w:jc w:val="both"/>
    </w:pPr>
    <w:rPr>
      <w:rFonts w:ascii="Times New Roman" w:hAnsi="Times New Roman"/>
      <w:bCs w:val="0"/>
      <w:szCs w:val="20"/>
      <w:lang w:val="en-GB"/>
    </w:rPr>
  </w:style>
  <w:style w:type="paragraph" w:customStyle="1" w:styleId="CheckList0">
    <w:name w:val="Check List"/>
    <w:basedOn w:val="Normal"/>
    <w:rsid w:val="0068189E"/>
    <w:pPr>
      <w:spacing w:before="120" w:after="120" w:line="360" w:lineRule="atLeast"/>
      <w:ind w:left="360" w:hanging="360"/>
      <w:contextualSpacing/>
      <w:jc w:val="both"/>
    </w:pPr>
    <w:rPr>
      <w:rFonts w:ascii="Times New Roman" w:hAnsi="Times New Roman"/>
      <w:bCs w:val="0"/>
      <w:sz w:val="26"/>
      <w:szCs w:val="20"/>
      <w:lang w:val="en-GB"/>
    </w:rPr>
  </w:style>
  <w:style w:type="paragraph" w:customStyle="1" w:styleId="CodeBlock">
    <w:name w:val="Code Block"/>
    <w:basedOn w:val="Normal"/>
    <w:rsid w:val="0068189E"/>
    <w:pPr>
      <w:pBdr>
        <w:top w:val="single" w:sz="4" w:space="1" w:color="auto"/>
        <w:left w:val="single" w:sz="4" w:space="4" w:color="auto"/>
        <w:bottom w:val="single" w:sz="4" w:space="1" w:color="auto"/>
        <w:right w:val="single" w:sz="4" w:space="4" w:color="auto"/>
      </w:pBdr>
      <w:spacing w:before="20" w:after="20" w:line="360" w:lineRule="atLeast"/>
      <w:jc w:val="both"/>
    </w:pPr>
    <w:rPr>
      <w:rFonts w:ascii="Courier New" w:hAnsi="Courier New" w:cs="Courier New"/>
      <w:bCs w:val="0"/>
      <w:sz w:val="16"/>
      <w:szCs w:val="16"/>
      <w:lang w:val="en-GB"/>
    </w:rPr>
  </w:style>
  <w:style w:type="table" w:customStyle="1" w:styleId="ColorfulGrid-Accent51">
    <w:name w:val="Colorful Grid - Accent 51"/>
    <w:rsid w:val="0068189E"/>
    <w:pPr>
      <w:spacing w:before="120" w:after="0" w:line="240" w:lineRule="auto"/>
      <w:jc w:val="both"/>
    </w:pPr>
    <w:rPr>
      <w:rFonts w:ascii="Calibri" w:eastAsia="Times New Roman" w:hAnsi="Calibri" w:cs="Times New Roman"/>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style>
  <w:style w:type="paragraph" w:customStyle="1" w:styleId="CoverBlockHeading1">
    <w:name w:val="Cover Block Heading 1"/>
    <w:basedOn w:val="Normal"/>
    <w:next w:val="Normal"/>
    <w:rsid w:val="0068189E"/>
    <w:pPr>
      <w:spacing w:before="1320" w:after="40" w:line="360" w:lineRule="atLeast"/>
      <w:ind w:right="-567"/>
      <w:jc w:val="right"/>
    </w:pPr>
    <w:rPr>
      <w:rFonts w:ascii="Times New Roman" w:hAnsi="Times New Roman"/>
      <w:bCs w:val="0"/>
      <w:i/>
      <w:sz w:val="26"/>
      <w:szCs w:val="20"/>
      <w:lang w:val="en-GB"/>
    </w:rPr>
  </w:style>
  <w:style w:type="paragraph" w:customStyle="1" w:styleId="CoverBlockHeading2">
    <w:name w:val="Cover Block Heading 2"/>
    <w:basedOn w:val="Normal"/>
    <w:next w:val="Normal"/>
    <w:rsid w:val="0068189E"/>
    <w:pPr>
      <w:spacing w:before="720" w:after="120" w:line="360" w:lineRule="atLeast"/>
      <w:ind w:left="-567" w:right="-567"/>
      <w:jc w:val="right"/>
    </w:pPr>
    <w:rPr>
      <w:rFonts w:ascii="Times New Roman" w:hAnsi="Times New Roman"/>
      <w:bCs w:val="0"/>
      <w:i/>
      <w:iCs/>
      <w:sz w:val="26"/>
      <w:szCs w:val="20"/>
      <w:lang w:val="en-GB"/>
    </w:rPr>
  </w:style>
  <w:style w:type="paragraph" w:customStyle="1" w:styleId="CoverBlockText">
    <w:name w:val="Cover Block Text"/>
    <w:basedOn w:val="Normal"/>
    <w:rsid w:val="0068189E"/>
    <w:pPr>
      <w:spacing w:before="120" w:after="40" w:line="360" w:lineRule="atLeast"/>
      <w:ind w:right="-567"/>
      <w:jc w:val="right"/>
    </w:pPr>
    <w:rPr>
      <w:rFonts w:ascii="Times New Roman" w:hAnsi="Times New Roman"/>
      <w:sz w:val="26"/>
      <w:szCs w:val="20"/>
      <w:lang w:val="en-GB"/>
    </w:rPr>
  </w:style>
  <w:style w:type="paragraph" w:customStyle="1" w:styleId="CoverBlockTextBold">
    <w:name w:val="Cover Block Text Bold"/>
    <w:basedOn w:val="CoverBlockText"/>
    <w:rsid w:val="0068189E"/>
    <w:rPr>
      <w:b/>
    </w:rPr>
  </w:style>
  <w:style w:type="paragraph" w:customStyle="1" w:styleId="CoverHeading1">
    <w:name w:val="Cover Heading 1"/>
    <w:basedOn w:val="Normal"/>
    <w:next w:val="Normal"/>
    <w:rsid w:val="0068189E"/>
    <w:pPr>
      <w:spacing w:before="120" w:after="120" w:line="360" w:lineRule="atLeast"/>
      <w:ind w:left="-357"/>
      <w:jc w:val="both"/>
    </w:pPr>
    <w:rPr>
      <w:rFonts w:ascii="Times New Roman" w:hAnsi="Times New Roman" w:cs="Calibri"/>
      <w:b/>
      <w:color w:val="4F81BD"/>
      <w:sz w:val="32"/>
      <w:szCs w:val="32"/>
      <w:lang w:val="en-GB"/>
    </w:rPr>
  </w:style>
  <w:style w:type="paragraph" w:customStyle="1" w:styleId="CoverHeading2">
    <w:name w:val="Cover Heading 2"/>
    <w:basedOn w:val="Normal"/>
    <w:rsid w:val="0068189E"/>
    <w:pPr>
      <w:spacing w:before="360" w:after="120" w:line="360" w:lineRule="atLeast"/>
      <w:ind w:left="-357"/>
      <w:jc w:val="both"/>
    </w:pPr>
    <w:rPr>
      <w:rFonts w:ascii="Times New Roman" w:hAnsi="Times New Roman" w:cs="Calibri"/>
      <w:b/>
      <w:color w:val="4F81BD"/>
      <w:sz w:val="28"/>
      <w:szCs w:val="28"/>
      <w:lang w:val="en-GB"/>
    </w:rPr>
  </w:style>
  <w:style w:type="paragraph" w:customStyle="1" w:styleId="CoverSubject">
    <w:name w:val="Cover Subject"/>
    <w:basedOn w:val="Normal"/>
    <w:rsid w:val="0068189E"/>
    <w:pPr>
      <w:spacing w:before="120" w:after="120" w:line="360" w:lineRule="atLeast"/>
      <w:ind w:left="1701" w:right="-567"/>
      <w:jc w:val="right"/>
    </w:pPr>
    <w:rPr>
      <w:rFonts w:ascii="Times New Roman" w:hAnsi="Times New Roman"/>
      <w:bCs w:val="0"/>
      <w:sz w:val="36"/>
      <w:szCs w:val="20"/>
      <w:lang w:val="en-GB"/>
    </w:rPr>
  </w:style>
  <w:style w:type="paragraph" w:customStyle="1" w:styleId="CoverTitle">
    <w:name w:val="Cover Title"/>
    <w:basedOn w:val="Normal"/>
    <w:next w:val="CoverSubject"/>
    <w:rsid w:val="0068189E"/>
    <w:pPr>
      <w:spacing w:before="3720" w:after="120" w:line="360" w:lineRule="atLeast"/>
      <w:ind w:left="1418" w:right="-567"/>
      <w:jc w:val="right"/>
    </w:pPr>
    <w:rPr>
      <w:rFonts w:ascii="Times New Roman" w:hAnsi="Times New Roman"/>
      <w:b/>
      <w:bCs w:val="0"/>
      <w:sz w:val="44"/>
      <w:szCs w:val="20"/>
      <w:lang w:val="en-GB"/>
    </w:rPr>
  </w:style>
  <w:style w:type="paragraph" w:customStyle="1" w:styleId="FooterDisclaimer">
    <w:name w:val="Footer Disclaimer"/>
    <w:basedOn w:val="Footer"/>
    <w:rsid w:val="0068189E"/>
    <w:pPr>
      <w:tabs>
        <w:tab w:val="clear" w:pos="4680"/>
        <w:tab w:val="clear" w:pos="9360"/>
        <w:tab w:val="right" w:pos="8597"/>
      </w:tabs>
      <w:spacing w:before="120" w:after="120" w:line="360" w:lineRule="atLeast"/>
      <w:jc w:val="both"/>
    </w:pPr>
    <w:rPr>
      <w:rFonts w:ascii="Times New Roman" w:hAnsi="Times New Roman"/>
      <w:b/>
      <w:bCs w:val="0"/>
      <w:sz w:val="26"/>
      <w:szCs w:val="20"/>
      <w:lang w:val="en-GB"/>
    </w:rPr>
  </w:style>
  <w:style w:type="paragraph" w:customStyle="1" w:styleId="FooterPageNumber">
    <w:name w:val="Footer Page Number"/>
    <w:basedOn w:val="Footer"/>
    <w:rsid w:val="0068189E"/>
    <w:pPr>
      <w:pBdr>
        <w:top w:val="single" w:sz="4" w:space="1" w:color="auto"/>
      </w:pBdr>
      <w:tabs>
        <w:tab w:val="clear" w:pos="4680"/>
        <w:tab w:val="clear" w:pos="9360"/>
        <w:tab w:val="right" w:pos="8597"/>
      </w:tabs>
      <w:spacing w:before="120" w:after="120" w:line="360" w:lineRule="atLeast"/>
      <w:jc w:val="right"/>
    </w:pPr>
    <w:rPr>
      <w:rFonts w:ascii="Times New Roman" w:hAnsi="Times New Roman"/>
      <w:b/>
      <w:bCs w:val="0"/>
      <w:sz w:val="26"/>
      <w:szCs w:val="20"/>
      <w:lang w:val="en-GB"/>
    </w:rPr>
  </w:style>
  <w:style w:type="paragraph" w:customStyle="1" w:styleId="FooterSmall">
    <w:name w:val="Footer Small"/>
    <w:basedOn w:val="Footer"/>
    <w:rsid w:val="0068189E"/>
    <w:pPr>
      <w:tabs>
        <w:tab w:val="clear" w:pos="4680"/>
        <w:tab w:val="clear" w:pos="9360"/>
        <w:tab w:val="right" w:pos="8597"/>
      </w:tabs>
      <w:spacing w:before="120" w:after="120" w:line="360" w:lineRule="atLeast"/>
      <w:jc w:val="both"/>
    </w:pPr>
    <w:rPr>
      <w:rFonts w:ascii="Times New Roman" w:hAnsi="Times New Roman"/>
      <w:b/>
      <w:bCs w:val="0"/>
      <w:sz w:val="12"/>
      <w:szCs w:val="12"/>
      <w:lang w:val="en-GB"/>
    </w:rPr>
  </w:style>
  <w:style w:type="paragraph" w:customStyle="1" w:styleId="HeaderUnderline">
    <w:name w:val="Header Underline"/>
    <w:basedOn w:val="Header"/>
    <w:rsid w:val="0068189E"/>
    <w:pPr>
      <w:pBdr>
        <w:bottom w:val="single" w:sz="4" w:space="1" w:color="auto"/>
      </w:pBdr>
      <w:tabs>
        <w:tab w:val="clear" w:pos="4680"/>
        <w:tab w:val="clear" w:pos="9360"/>
      </w:tabs>
      <w:spacing w:before="120" w:after="120" w:line="360" w:lineRule="atLeast"/>
      <w:jc w:val="right"/>
    </w:pPr>
    <w:rPr>
      <w:rFonts w:ascii="Times New Roman" w:hAnsi="Times New Roman"/>
      <w:b/>
      <w:bCs w:val="0"/>
      <w:sz w:val="16"/>
      <w:szCs w:val="20"/>
      <w:lang w:val="en-GB"/>
    </w:rPr>
  </w:style>
  <w:style w:type="paragraph" w:customStyle="1" w:styleId="Heading1Numbered">
    <w:name w:val="Heading 1 (Numbered)"/>
    <w:basedOn w:val="Heading1"/>
    <w:next w:val="Normal"/>
    <w:rsid w:val="0068189E"/>
    <w:pPr>
      <w:widowControl w:val="0"/>
      <w:pBdr>
        <w:top w:val="single" w:sz="12" w:space="1" w:color="C0C0C0"/>
        <w:left w:val="single" w:sz="12" w:space="4" w:color="C0C0C0"/>
        <w:bottom w:val="single" w:sz="12" w:space="1" w:color="C0C0C0"/>
        <w:right w:val="single" w:sz="12" w:space="4" w:color="C0C0C0"/>
      </w:pBdr>
      <w:shd w:val="clear" w:color="auto" w:fill="1F497D"/>
      <w:adjustRightInd w:val="0"/>
      <w:spacing w:before="120" w:after="360" w:line="300" w:lineRule="atLeast"/>
      <w:ind w:left="360" w:hanging="539"/>
      <w:jc w:val="both"/>
      <w:textAlignment w:val="baseline"/>
    </w:pPr>
    <w:rPr>
      <w:rFonts w:ascii="Times New Roman" w:hAnsi="Times New Roman"/>
      <w:color w:val="FFFFFF"/>
      <w:kern w:val="24"/>
      <w:sz w:val="28"/>
      <w:szCs w:val="20"/>
      <w:lang w:val="en-GB"/>
    </w:rPr>
  </w:style>
  <w:style w:type="paragraph" w:customStyle="1" w:styleId="Heading2Numbered">
    <w:name w:val="Heading 2 (Numbered)"/>
    <w:basedOn w:val="Heading2"/>
    <w:next w:val="Normal"/>
    <w:rsid w:val="0068189E"/>
    <w:pPr>
      <w:keepNext w:val="0"/>
      <w:numPr>
        <w:ilvl w:val="1"/>
      </w:numPr>
      <w:pBdr>
        <w:top w:val="single" w:sz="2" w:space="1" w:color="C0C0C0"/>
        <w:left w:val="single" w:sz="2" w:space="4" w:color="C0C0C0"/>
        <w:bottom w:val="single" w:sz="2" w:space="1" w:color="C0C0C0"/>
        <w:right w:val="single" w:sz="2" w:space="4" w:color="C0C0C0"/>
      </w:pBdr>
      <w:shd w:val="solid" w:color="E6B9B8" w:fill="C6D9F1"/>
      <w:tabs>
        <w:tab w:val="num" w:pos="360"/>
        <w:tab w:val="left" w:pos="1800"/>
      </w:tabs>
      <w:spacing w:before="200" w:after="200" w:line="360" w:lineRule="atLeast"/>
      <w:ind w:left="227" w:right="27" w:hanging="766"/>
      <w:jc w:val="both"/>
    </w:pPr>
    <w:rPr>
      <w:rFonts w:ascii="Times New Roman" w:hAnsi="Times New Roman"/>
      <w:i w:val="0"/>
      <w:iCs w:val="0"/>
      <w:sz w:val="26"/>
      <w:szCs w:val="24"/>
      <w:lang w:val="en-GB"/>
    </w:rPr>
  </w:style>
  <w:style w:type="paragraph" w:customStyle="1" w:styleId="Heading3Numbered">
    <w:name w:val="Heading 3 (Numbered)"/>
    <w:basedOn w:val="Heading3"/>
    <w:next w:val="Normal"/>
    <w:rsid w:val="0068189E"/>
    <w:pPr>
      <w:keepNext w:val="0"/>
      <w:numPr>
        <w:ilvl w:val="2"/>
      </w:numPr>
      <w:shd w:val="solid" w:color="B8CCE4" w:fill="auto"/>
      <w:tabs>
        <w:tab w:val="left" w:pos="450"/>
        <w:tab w:val="left" w:pos="540"/>
      </w:tabs>
      <w:spacing w:before="120" w:after="120" w:line="360" w:lineRule="atLeast"/>
      <w:ind w:left="765" w:hanging="765"/>
      <w:jc w:val="both"/>
    </w:pPr>
    <w:rPr>
      <w:rFonts w:ascii="Times New Roman" w:eastAsia="Calibri" w:hAnsi="Times New Roman"/>
      <w:szCs w:val="22"/>
    </w:rPr>
  </w:style>
  <w:style w:type="paragraph" w:customStyle="1" w:styleId="Heding3">
    <w:name w:val="Heding 3"/>
    <w:basedOn w:val="Normal"/>
    <w:rsid w:val="0068189E"/>
    <w:pPr>
      <w:snapToGrid w:val="0"/>
      <w:spacing w:before="120" w:after="120" w:line="312" w:lineRule="auto"/>
      <w:ind w:left="720"/>
      <w:jc w:val="both"/>
    </w:pPr>
    <w:rPr>
      <w:rFonts w:ascii="Arial" w:hAnsi="Arial"/>
      <w:bCs w:val="0"/>
      <w:sz w:val="24"/>
      <w:szCs w:val="20"/>
      <w:lang w:val="en-GB"/>
    </w:rPr>
  </w:style>
  <w:style w:type="paragraph" w:customStyle="1" w:styleId="Hidden">
    <w:name w:val="Hidden"/>
    <w:basedOn w:val="Normal"/>
    <w:next w:val="Normal"/>
    <w:rsid w:val="0068189E"/>
    <w:pPr>
      <w:shd w:val="clear" w:color="auto" w:fill="FFFF99"/>
      <w:spacing w:before="120" w:after="120" w:line="360" w:lineRule="atLeast"/>
      <w:jc w:val="both"/>
    </w:pPr>
    <w:rPr>
      <w:rFonts w:ascii="Times New Roman" w:hAnsi="Times New Roman"/>
      <w:bCs w:val="0"/>
      <w:vanish/>
      <w:color w:val="C00000"/>
      <w:sz w:val="26"/>
      <w:szCs w:val="20"/>
      <w:lang w:val="en-GB"/>
    </w:rPr>
  </w:style>
  <w:style w:type="character" w:styleId="HTMLAcronym">
    <w:name w:val="HTML Acronym"/>
    <w:rsid w:val="0068189E"/>
    <w:rPr>
      <w:rFonts w:cs="Times New Roman"/>
    </w:rPr>
  </w:style>
  <w:style w:type="table" w:customStyle="1" w:styleId="LightGrid-Accent31">
    <w:name w:val="Light Grid - Accent 3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LightList-Accent12">
    <w:name w:val="Light List - Accent 1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List-Accent31">
    <w:name w:val="Light List - Accent 3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11">
    <w:name w:val="Light Shading - Accent 11"/>
    <w:rsid w:val="0068189E"/>
    <w:pPr>
      <w:spacing w:before="120" w:after="0" w:line="240" w:lineRule="auto"/>
      <w:jc w:val="both"/>
    </w:pPr>
    <w:rPr>
      <w:rFonts w:ascii="Calibri" w:eastAsia="Times New Roman" w:hAnsi="Calibri" w:cs="Times New Roman"/>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LightShading-Accent31">
    <w:name w:val="Light Shading - Accent 31"/>
    <w:rsid w:val="0068189E"/>
    <w:pPr>
      <w:spacing w:before="120" w:after="0" w:line="240" w:lineRule="auto"/>
      <w:jc w:val="both"/>
    </w:pPr>
    <w:rPr>
      <w:rFonts w:ascii="Calibri" w:eastAsia="Times New Roman" w:hAnsi="Calibri" w:cs="Arial"/>
      <w:color w:val="76923C"/>
      <w:sz w:val="20"/>
      <w:szCs w:val="20"/>
      <w:lang w:val="en-AU" w:eastAsia="en-A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LightShading-Accent61">
    <w:name w:val="Light Shading - Accent 61"/>
    <w:rsid w:val="0068189E"/>
    <w:pPr>
      <w:spacing w:before="120" w:after="0" w:line="240" w:lineRule="auto"/>
      <w:jc w:val="both"/>
    </w:pPr>
    <w:rPr>
      <w:rFonts w:ascii="Calibri" w:eastAsia="Times New Roman" w:hAnsi="Calibri" w:cs="Times New Roman"/>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style>
  <w:style w:type="paragraph" w:customStyle="1" w:styleId="ListBullet20">
    <w:name w:val="ListBullet2"/>
    <w:basedOn w:val="Normal"/>
    <w:autoRedefine/>
    <w:rsid w:val="0068189E"/>
    <w:pPr>
      <w:tabs>
        <w:tab w:val="left" w:pos="1440"/>
      </w:tabs>
      <w:spacing w:before="80" w:after="120" w:line="240" w:lineRule="auto"/>
      <w:ind w:left="1307" w:right="202" w:hanging="360"/>
      <w:jc w:val="both"/>
    </w:pPr>
    <w:rPr>
      <w:rFonts w:ascii="Times New Roman" w:hAnsi="Times New Roman"/>
      <w:bCs w:val="0"/>
      <w:sz w:val="26"/>
      <w:szCs w:val="20"/>
      <w:lang w:val="en-GB"/>
    </w:rPr>
  </w:style>
  <w:style w:type="paragraph" w:customStyle="1" w:styleId="ListEnd">
    <w:name w:val="ListEnd"/>
    <w:basedOn w:val="Normal"/>
    <w:next w:val="Normal"/>
    <w:rsid w:val="0068189E"/>
    <w:pPr>
      <w:spacing w:before="120" w:after="120" w:line="80" w:lineRule="exact"/>
      <w:ind w:left="200" w:right="200"/>
      <w:jc w:val="right"/>
    </w:pPr>
    <w:rPr>
      <w:rFonts w:ascii="Times New Roman" w:hAnsi="Times New Roman"/>
      <w:bCs w:val="0"/>
      <w:sz w:val="12"/>
      <w:szCs w:val="20"/>
      <w:lang w:val="en-GB"/>
    </w:rPr>
  </w:style>
  <w:style w:type="table" w:customStyle="1" w:styleId="MediumGrid1-Accent31">
    <w:name w:val="Medium Grid 1 - Accent 3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style>
  <w:style w:type="table" w:customStyle="1" w:styleId="MediumGrid2-Accent31">
    <w:name w:val="Medium Grid 2 - Accent 31"/>
    <w:rsid w:val="0068189E"/>
    <w:pPr>
      <w:spacing w:before="120" w:after="0" w:line="240" w:lineRule="auto"/>
      <w:jc w:val="both"/>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style>
  <w:style w:type="table" w:customStyle="1" w:styleId="MediumList2-Accent31">
    <w:name w:val="Medium List 2 - Accent 31"/>
    <w:rsid w:val="0068189E"/>
    <w:pPr>
      <w:spacing w:before="120" w:after="0" w:line="240" w:lineRule="auto"/>
      <w:jc w:val="both"/>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MediumShading2-Accent41">
    <w:name w:val="Medium Shading 2 - Accent 41"/>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NoteTitle">
    <w:name w:val="Note Title"/>
    <w:basedOn w:val="Note"/>
    <w:next w:val="Note"/>
    <w:rsid w:val="0068189E"/>
    <w:pPr>
      <w:keepNext/>
      <w:keepLines w:val="0"/>
      <w:pBdr>
        <w:left w:val="single" w:sz="18" w:space="6" w:color="4F81BD"/>
      </w:pBdr>
      <w:tabs>
        <w:tab w:val="clear" w:pos="360"/>
      </w:tabs>
      <w:spacing w:after="60" w:line="264" w:lineRule="auto"/>
      <w:ind w:left="720"/>
    </w:pPr>
    <w:rPr>
      <w:rFonts w:ascii="Times New Roman" w:hAnsi="Times New Roman" w:cs="Arial"/>
      <w:b/>
      <w:bCs/>
      <w:i/>
      <w:color w:val="4F81BD"/>
      <w:szCs w:val="20"/>
      <w:lang w:val="en-US"/>
    </w:rPr>
  </w:style>
  <w:style w:type="paragraph" w:customStyle="1" w:styleId="NumHeading1">
    <w:name w:val="Num Heading 1"/>
    <w:basedOn w:val="Heading1"/>
    <w:next w:val="Normal"/>
    <w:rsid w:val="0068189E"/>
    <w:pPr>
      <w:keepNext w:val="0"/>
      <w:tabs>
        <w:tab w:val="left" w:pos="576"/>
        <w:tab w:val="num" w:pos="794"/>
      </w:tabs>
      <w:spacing w:before="120" w:after="200"/>
      <w:ind w:left="794" w:hanging="794"/>
    </w:pPr>
    <w:rPr>
      <w:rFonts w:ascii="Verdana" w:hAnsi="Verdana"/>
      <w:bCs/>
      <w:color w:val="1F497D"/>
      <w:kern w:val="0"/>
      <w:sz w:val="36"/>
      <w:szCs w:val="22"/>
      <w:lang w:val="en-GB"/>
    </w:rPr>
  </w:style>
  <w:style w:type="paragraph" w:customStyle="1" w:styleId="NumHeading2">
    <w:name w:val="Num Heading 2"/>
    <w:basedOn w:val="Heading2"/>
    <w:next w:val="Normal"/>
    <w:rsid w:val="0068189E"/>
    <w:pPr>
      <w:keepNext w:val="0"/>
      <w:keepLines/>
      <w:pBdr>
        <w:top w:val="single" w:sz="2" w:space="1" w:color="C0C0C0"/>
        <w:left w:val="single" w:sz="2" w:space="4" w:color="C0C0C0"/>
        <w:bottom w:val="single" w:sz="2" w:space="1" w:color="C0C0C0"/>
        <w:right w:val="single" w:sz="2" w:space="4" w:color="C0C0C0"/>
      </w:pBdr>
      <w:shd w:val="clear" w:color="C6D9F1" w:fill="auto"/>
      <w:tabs>
        <w:tab w:val="left" w:pos="1800"/>
      </w:tabs>
      <w:spacing w:before="200" w:after="200" w:line="360" w:lineRule="auto"/>
      <w:ind w:right="28"/>
      <w:jc w:val="both"/>
    </w:pPr>
    <w:rPr>
      <w:rFonts w:ascii="Times New Roman" w:hAnsi="Times New Roman"/>
      <w:bCs/>
      <w:i w:val="0"/>
      <w:iCs w:val="0"/>
      <w:color w:val="002060"/>
      <w:sz w:val="22"/>
      <w:szCs w:val="24"/>
      <w:lang w:val="en-GB"/>
    </w:rPr>
  </w:style>
  <w:style w:type="paragraph" w:customStyle="1" w:styleId="NumHeading3">
    <w:name w:val="Num Heading 3"/>
    <w:basedOn w:val="Heading3"/>
    <w:next w:val="Normal"/>
    <w:rsid w:val="0068189E"/>
    <w:pPr>
      <w:keepNext w:val="0"/>
      <w:keepLines/>
      <w:shd w:val="solid" w:color="B8CCE4" w:fill="auto"/>
      <w:tabs>
        <w:tab w:val="left" w:pos="450"/>
        <w:tab w:val="left" w:pos="540"/>
      </w:tabs>
      <w:spacing w:before="120" w:after="120" w:line="360" w:lineRule="auto"/>
      <w:jc w:val="both"/>
    </w:pPr>
    <w:rPr>
      <w:rFonts w:ascii="Times New Roman" w:eastAsia="Calibri" w:hAnsi="Times New Roman"/>
      <w:sz w:val="22"/>
      <w:szCs w:val="22"/>
    </w:rPr>
  </w:style>
  <w:style w:type="paragraph" w:customStyle="1" w:styleId="NumHeading4">
    <w:name w:val="Num Heading 4"/>
    <w:basedOn w:val="Heading4"/>
    <w:next w:val="Normal"/>
    <w:rsid w:val="0068189E"/>
    <w:pPr>
      <w:keepNext w:val="0"/>
      <w:keepLines w:val="0"/>
      <w:numPr>
        <w:ilvl w:val="0"/>
        <w:numId w:val="0"/>
      </w:numPr>
      <w:shd w:val="solid" w:color="E0EACC" w:fill="auto"/>
      <w:tabs>
        <w:tab w:val="clear" w:pos="6480"/>
        <w:tab w:val="clear" w:pos="10440"/>
        <w:tab w:val="left" w:pos="450"/>
        <w:tab w:val="decimal" w:pos="630"/>
      </w:tabs>
      <w:overflowPunct/>
      <w:autoSpaceDE/>
      <w:autoSpaceDN/>
      <w:adjustRightInd/>
      <w:spacing w:before="120" w:after="120" w:line="360" w:lineRule="atLeast"/>
      <w:jc w:val="both"/>
    </w:pPr>
    <w:rPr>
      <w:bCs/>
      <w:sz w:val="26"/>
      <w:szCs w:val="28"/>
    </w:rPr>
  </w:style>
  <w:style w:type="paragraph" w:customStyle="1" w:styleId="NumHeading5">
    <w:name w:val="Num Heading 5"/>
    <w:basedOn w:val="Heading5"/>
    <w:next w:val="Normal"/>
    <w:rsid w:val="0068189E"/>
    <w:pPr>
      <w:keepNext w:val="0"/>
      <w:keepLines/>
      <w:tabs>
        <w:tab w:val="left" w:pos="450"/>
        <w:tab w:val="decimal" w:pos="630"/>
      </w:tabs>
      <w:spacing w:before="120" w:after="120" w:line="360" w:lineRule="auto"/>
      <w:ind w:left="0" w:firstLine="0"/>
      <w:jc w:val="both"/>
    </w:pPr>
    <w:rPr>
      <w:b w:val="0"/>
      <w:i/>
      <w:iCs/>
      <w:color w:val="943634"/>
      <w:sz w:val="26"/>
      <w:szCs w:val="28"/>
    </w:rPr>
  </w:style>
  <w:style w:type="character" w:customStyle="1" w:styleId="Popis">
    <w:name w:val="Popis"/>
    <w:rsid w:val="0068189E"/>
    <w:rPr>
      <w:rFonts w:ascii="Tahoma" w:hAnsi="Tahoma"/>
      <w:b/>
      <w:sz w:val="20"/>
    </w:rPr>
  </w:style>
  <w:style w:type="paragraph" w:customStyle="1" w:styleId="SDM-DocumentTitle">
    <w:name w:val="SDM - Document Title"/>
    <w:rsid w:val="0068189E"/>
    <w:pPr>
      <w:spacing w:before="3500" w:after="200" w:line="276" w:lineRule="auto"/>
      <w:ind w:left="-562" w:right="-562"/>
      <w:jc w:val="right"/>
      <w:outlineLvl w:val="0"/>
    </w:pPr>
    <w:rPr>
      <w:rFonts w:ascii="Arial" w:eastAsia="Times New Roman" w:hAnsi="Arial" w:cs="Arial"/>
      <w:noProof/>
      <w:color w:val="auto"/>
      <w:sz w:val="44"/>
      <w:szCs w:val="44"/>
    </w:rPr>
  </w:style>
  <w:style w:type="paragraph" w:customStyle="1" w:styleId="SDM-SubTitle">
    <w:name w:val="SDM - SubTitle"/>
    <w:basedOn w:val="Normal"/>
    <w:rsid w:val="0068189E"/>
    <w:pPr>
      <w:spacing w:before="120" w:after="120" w:line="360" w:lineRule="atLeast"/>
      <w:ind w:left="-567" w:right="-567"/>
      <w:jc w:val="right"/>
      <w:outlineLvl w:val="0"/>
    </w:pPr>
    <w:rPr>
      <w:rFonts w:ascii="Times New Roman" w:hAnsi="Times New Roman"/>
      <w:bCs w:val="0"/>
      <w:sz w:val="36"/>
      <w:szCs w:val="36"/>
      <w:lang w:val="en-GB"/>
    </w:rPr>
  </w:style>
  <w:style w:type="table" w:styleId="TableColumns2">
    <w:name w:val="Table Columns 2"/>
    <w:basedOn w:val="TableNormal"/>
    <w:rsid w:val="0068189E"/>
    <w:pPr>
      <w:spacing w:before="120" w:after="60" w:line="264" w:lineRule="auto"/>
      <w:ind w:left="227"/>
      <w:jc w:val="both"/>
    </w:pPr>
    <w:rPr>
      <w:rFonts w:ascii="Calibri" w:eastAsia="Times New Roman" w:hAnsi="Calibri" w:cs="Arial"/>
      <w:b/>
      <w:bCs/>
      <w:color w:val="auto"/>
      <w:sz w:val="20"/>
      <w:szCs w:val="20"/>
      <w:lang w:val="en-AU" w:eastAsia="en-AU"/>
    </w:rPr>
    <w:tblPr>
      <w:tblStyleColBandSize w:val="1"/>
    </w:tblPr>
    <w:tblStylePr w:type="firstRow">
      <w:rPr>
        <w:rFonts w:cs="Arial"/>
        <w:color w:val="FFFFFF"/>
      </w:rPr>
      <w:tblPr/>
      <w:tcPr>
        <w:tcBorders>
          <w:tl2br w:val="none" w:sz="0" w:space="0" w:color="auto"/>
          <w:tr2bl w:val="none" w:sz="0" w:space="0" w:color="auto"/>
        </w:tcBorders>
        <w:shd w:val="solid" w:color="000080" w:fill="FFFFFF"/>
      </w:tcPr>
    </w:tblStylePr>
    <w:tblStylePr w:type="lastRow">
      <w:rPr>
        <w:rFonts w:cs="Arial"/>
        <w:b w:val="0"/>
        <w:bCs w:val="0"/>
      </w:rPr>
      <w:tblPr/>
      <w:tcPr>
        <w:tcBorders>
          <w:tl2br w:val="none" w:sz="0" w:space="0" w:color="auto"/>
          <w:tr2bl w:val="none" w:sz="0" w:space="0" w:color="auto"/>
        </w:tcBorders>
      </w:tcPr>
    </w:tblStylePr>
    <w:tblStylePr w:type="firstCol">
      <w:rPr>
        <w:rFonts w:cs="Arial"/>
        <w:b w:val="0"/>
        <w:bCs w:val="0"/>
        <w:color w:val="00000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band1Vert">
      <w:rPr>
        <w:rFonts w:cs="Arial"/>
        <w:color w:val="auto"/>
      </w:rPr>
      <w:tblPr/>
      <w:tcPr>
        <w:shd w:val="pct30" w:color="000000" w:fill="FFFFFF"/>
      </w:tcPr>
    </w:tblStylePr>
    <w:tblStylePr w:type="band2Vert">
      <w:rPr>
        <w:rFonts w:cs="Arial"/>
        <w:color w:val="auto"/>
      </w:rPr>
      <w:tblPr/>
      <w:tcPr>
        <w:shd w:val="pct25" w:color="00FF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table" w:styleId="TableColumns3">
    <w:name w:val="Table Columns 3"/>
    <w:basedOn w:val="TableNormal"/>
    <w:rsid w:val="0068189E"/>
    <w:pPr>
      <w:spacing w:before="120" w:after="60" w:line="264" w:lineRule="auto"/>
      <w:ind w:left="227"/>
      <w:jc w:val="both"/>
    </w:pPr>
    <w:rPr>
      <w:rFonts w:ascii="Calibri" w:eastAsia="Times New Roman" w:hAnsi="Calibri" w:cs="Arial"/>
      <w:b/>
      <w:bCs/>
      <w:color w:val="auto"/>
      <w:sz w:val="20"/>
      <w:szCs w:val="20"/>
      <w:lang w:val="en-AU" w:eastAsia="en-A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Arial"/>
        <w:color w:val="FFFFFF"/>
      </w:rPr>
      <w:tblPr/>
      <w:tcPr>
        <w:tcBorders>
          <w:tl2br w:val="none" w:sz="0" w:space="0" w:color="auto"/>
          <w:tr2bl w:val="none" w:sz="0" w:space="0" w:color="auto"/>
        </w:tcBorders>
        <w:shd w:val="solid" w:color="000080" w:fill="FFFFFF"/>
      </w:tcPr>
    </w:tblStylePr>
    <w:tblStylePr w:type="lastRow">
      <w:rPr>
        <w:rFonts w:cs="Arial"/>
        <w:b w:val="0"/>
        <w:bCs w:val="0"/>
      </w:rPr>
      <w:tblPr/>
      <w:tcPr>
        <w:tcBorders>
          <w:top w:val="single" w:sz="6" w:space="0" w:color="000080"/>
          <w:tl2br w:val="none" w:sz="0" w:space="0" w:color="auto"/>
          <w:tr2bl w:val="none" w:sz="0" w:space="0" w:color="auto"/>
        </w:tcBorders>
      </w:tcPr>
    </w:tblStylePr>
    <w:tblStylePr w:type="firstCol">
      <w:rPr>
        <w:rFonts w:cs="Arial"/>
        <w:b w:val="0"/>
        <w:bCs w:val="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band1Vert">
      <w:rPr>
        <w:rFonts w:cs="Arial"/>
        <w:color w:val="auto"/>
      </w:rPr>
      <w:tblPr/>
      <w:tcPr>
        <w:shd w:val="solid" w:color="C0C0C0" w:fill="FFFFFF"/>
      </w:tcPr>
    </w:tblStylePr>
    <w:tblStylePr w:type="band2Vert">
      <w:rPr>
        <w:rFonts w:cs="Arial"/>
        <w:color w:val="auto"/>
      </w:rPr>
      <w:tblPr/>
      <w:tcPr>
        <w:shd w:val="pct10" w:color="000000" w:fill="FFFFFF"/>
      </w:tcPr>
    </w:tblStylePr>
    <w:tblStylePr w:type="neCell">
      <w:rPr>
        <w:rFonts w:cs="Arial"/>
        <w:b/>
        <w:bCs/>
      </w:rPr>
      <w:tblPr/>
      <w:tcPr>
        <w:tcBorders>
          <w:tl2br w:val="none" w:sz="0" w:space="0" w:color="auto"/>
          <w:tr2bl w:val="none" w:sz="0" w:space="0" w:color="auto"/>
        </w:tcBorders>
      </w:tcPr>
    </w:tblStylePr>
  </w:style>
  <w:style w:type="table" w:styleId="TableColumns4">
    <w:name w:val="Table Columns 4"/>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Elegant">
    <w:name w:val="Table Elegant"/>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28">
    <w:name w:val="Table Grid 2"/>
    <w:basedOn w:val="TableNormal"/>
    <w:rsid w:val="0068189E"/>
    <w:pPr>
      <w:spacing w:before="120" w:after="60" w:line="264" w:lineRule="auto"/>
      <w:ind w:left="227"/>
      <w:jc w:val="both"/>
    </w:pPr>
    <w:rPr>
      <w:rFonts w:ascii="Calibri" w:eastAsia="Times New Roman" w:hAnsi="Calibri" w:cs="Arial"/>
      <w:color w:val="auto"/>
      <w:sz w:val="20"/>
      <w:szCs w:val="20"/>
      <w:lang w:val="en-AU" w:eastAsia="en-AU"/>
    </w:rPr>
    <w:tblPr>
      <w:tblBorders>
        <w:insideH w:val="single" w:sz="6" w:space="0" w:color="000000"/>
        <w:insideV w:val="single" w:sz="6" w:space="0" w:color="000000"/>
      </w:tblBorders>
    </w:tblPr>
    <w:tblStylePr w:type="firstRow">
      <w:rPr>
        <w:rFonts w:cs="Arial"/>
        <w:b/>
        <w:bCs/>
      </w:rPr>
      <w:tblPr/>
      <w:tcPr>
        <w:tcBorders>
          <w:tl2br w:val="none" w:sz="0" w:space="0" w:color="auto"/>
          <w:tr2bl w:val="none" w:sz="0" w:space="0" w:color="auto"/>
        </w:tcBorders>
      </w:tcPr>
    </w:tblStylePr>
    <w:tblStylePr w:type="lastRow">
      <w:rPr>
        <w:rFonts w:cs="Arial"/>
        <w:b/>
        <w:bCs/>
      </w:rPr>
      <w:tblPr/>
      <w:tcPr>
        <w:tcBorders>
          <w:top w:val="single" w:sz="6" w:space="0" w:color="000000"/>
          <w:tl2br w:val="none" w:sz="0" w:space="0" w:color="auto"/>
          <w:tr2bl w:val="none" w:sz="0" w:space="0" w:color="auto"/>
        </w:tcBorders>
      </w:tcPr>
    </w:tblStylePr>
    <w:tblStylePr w:type="firstCol">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table" w:styleId="TableGrid40">
    <w:name w:val="Table Grid 4"/>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70">
    <w:name w:val="Table Grid 7"/>
    <w:basedOn w:val="TableNormal"/>
    <w:rsid w:val="0068189E"/>
    <w:pPr>
      <w:spacing w:before="120" w:after="60" w:line="264" w:lineRule="auto"/>
      <w:ind w:left="227"/>
      <w:jc w:val="both"/>
    </w:pPr>
    <w:rPr>
      <w:rFonts w:ascii="Calibri" w:eastAsia="Times New Roman" w:hAnsi="Calibri" w:cs="Arial"/>
      <w:b/>
      <w:bCs/>
      <w:color w:val="auto"/>
      <w:sz w:val="20"/>
      <w:szCs w:val="20"/>
      <w:lang w:val="en-AU"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Arial"/>
        <w:b w:val="0"/>
        <w:bCs w:val="0"/>
      </w:rPr>
      <w:tblPr/>
      <w:tcPr>
        <w:tcBorders>
          <w:bottom w:val="single" w:sz="12" w:space="0" w:color="000000"/>
          <w:tl2br w:val="none" w:sz="0" w:space="0" w:color="auto"/>
          <w:tr2bl w:val="none" w:sz="0" w:space="0" w:color="auto"/>
        </w:tcBorders>
      </w:tcPr>
    </w:tblStylePr>
    <w:tblStylePr w:type="lastRow">
      <w:rPr>
        <w:rFonts w:cs="Arial"/>
        <w:b w:val="0"/>
        <w:bCs w:val="0"/>
      </w:rPr>
      <w:tblPr/>
      <w:tcPr>
        <w:tcBorders>
          <w:top w:val="single" w:sz="6" w:space="0" w:color="000000"/>
          <w:tl2br w:val="none" w:sz="0" w:space="0" w:color="auto"/>
          <w:tr2bl w:val="none" w:sz="0" w:space="0" w:color="auto"/>
        </w:tcBorders>
      </w:tcPr>
    </w:tblStylePr>
    <w:tblStylePr w:type="firstCol">
      <w:rPr>
        <w:rFonts w:cs="Arial"/>
        <w:b w:val="0"/>
        <w:bCs w:val="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nwCell">
      <w:rPr>
        <w:rFonts w:cs="Arial"/>
      </w:rPr>
      <w:tblPr/>
      <w:tcPr>
        <w:tcBorders>
          <w:tl2br w:val="single" w:sz="6" w:space="0" w:color="000000"/>
          <w:tr2bl w:val="none" w:sz="0" w:space="0" w:color="auto"/>
        </w:tcBorders>
      </w:tcPr>
    </w:tblStylePr>
  </w:style>
  <w:style w:type="table" w:styleId="TableList5">
    <w:name w:val="Table List 5"/>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paragraph" w:customStyle="1" w:styleId="TableListBullet">
    <w:name w:val="Table List Bullet"/>
    <w:basedOn w:val="Normal"/>
    <w:rsid w:val="0068189E"/>
    <w:pPr>
      <w:tabs>
        <w:tab w:val="num" w:pos="680"/>
      </w:tabs>
      <w:spacing w:before="120" w:after="120" w:line="360" w:lineRule="atLeast"/>
      <w:ind w:left="227" w:hanging="227"/>
      <w:contextualSpacing/>
      <w:jc w:val="both"/>
    </w:pPr>
    <w:rPr>
      <w:rFonts w:ascii="Times New Roman" w:hAnsi="Times New Roman"/>
      <w:bCs w:val="0"/>
      <w:sz w:val="26"/>
      <w:szCs w:val="20"/>
      <w:lang w:val="en-GB"/>
    </w:rPr>
  </w:style>
  <w:style w:type="paragraph" w:customStyle="1" w:styleId="TableNormal1">
    <w:name w:val="Table Normal1"/>
    <w:basedOn w:val="Normal"/>
    <w:rsid w:val="0068189E"/>
    <w:pPr>
      <w:spacing w:before="60" w:after="60" w:line="264" w:lineRule="auto"/>
    </w:pPr>
    <w:rPr>
      <w:rFonts w:ascii="Arial Narrow" w:hAnsi="Arial Narrow" w:cs="Arial Narrow"/>
      <w:bCs w:val="0"/>
      <w:sz w:val="26"/>
      <w:szCs w:val="18"/>
      <w:lang w:val="en-AU"/>
    </w:rPr>
  </w:style>
  <w:style w:type="table" w:styleId="TableProfessional">
    <w:name w:val="Table Professional"/>
    <w:basedOn w:val="TableNormal"/>
    <w:rsid w:val="0068189E"/>
    <w:pPr>
      <w:spacing w:before="120" w:after="60" w:line="264" w:lineRule="auto"/>
      <w:ind w:left="227"/>
      <w:jc w:val="both"/>
    </w:pPr>
    <w:rPr>
      <w:rFonts w:ascii="Calibri" w:eastAsia="Times New Roman" w:hAnsi="Calibri" w:cs="Arial"/>
      <w:color w:val="auto"/>
      <w:sz w:val="20"/>
      <w:szCs w:val="20"/>
      <w:lang w:val="en-AU"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Arial"/>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68189E"/>
    <w:pPr>
      <w:keepNext/>
      <w:widowControl w:val="0"/>
      <w:adjustRightInd w:val="0"/>
      <w:spacing w:before="120" w:after="0" w:line="360" w:lineRule="atLeast"/>
      <w:jc w:val="both"/>
      <w:textAlignment w:val="baseline"/>
    </w:pPr>
    <w:rPr>
      <w:rFonts w:ascii="Calibri" w:eastAsia="Times New Roman" w:hAnsi="Calibri" w:cs="Times New Roman"/>
      <w:color w:val="auto"/>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ubtle1">
    <w:name w:val="Table Subtle 1"/>
    <w:basedOn w:val="TableNormal"/>
    <w:rsid w:val="0068189E"/>
    <w:pPr>
      <w:spacing w:before="120" w:after="60" w:line="264" w:lineRule="auto"/>
      <w:ind w:left="227"/>
      <w:jc w:val="both"/>
    </w:pPr>
    <w:rPr>
      <w:rFonts w:ascii="Calibri" w:eastAsia="Times New Roman" w:hAnsi="Calibri" w:cs="Arial"/>
      <w:color w:val="auto"/>
      <w:sz w:val="20"/>
      <w:szCs w:val="20"/>
      <w:lang w:val="en-AU" w:eastAsia="en-AU"/>
    </w:rPr>
    <w:tblPr>
      <w:tblStyleRowBandSize w:val="1"/>
    </w:tblPr>
    <w:tblStylePr w:type="firstRow">
      <w:rPr>
        <w:rFonts w:cs="Arial"/>
      </w:rPr>
      <w:tblPr/>
      <w:tcPr>
        <w:tcBorders>
          <w:top w:val="single" w:sz="6" w:space="0" w:color="000000"/>
          <w:bottom w:val="single" w:sz="12" w:space="0" w:color="000000"/>
          <w:tl2br w:val="none" w:sz="0" w:space="0" w:color="auto"/>
          <w:tr2bl w:val="none" w:sz="0" w:space="0" w:color="auto"/>
        </w:tcBorders>
      </w:tcPr>
    </w:tblStylePr>
    <w:tblStylePr w:type="lastRow">
      <w:rPr>
        <w:rFonts w:cs="Arial"/>
      </w:rPr>
      <w:tblPr/>
      <w:tcPr>
        <w:tcBorders>
          <w:top w:val="single" w:sz="12" w:space="0" w:color="000000"/>
          <w:tl2br w:val="none" w:sz="0" w:space="0" w:color="auto"/>
          <w:tr2bl w:val="none" w:sz="0" w:space="0" w:color="auto"/>
        </w:tcBorders>
        <w:shd w:val="pct25" w:color="800080" w:fill="FFFFFF"/>
      </w:tcPr>
    </w:tblStylePr>
    <w:tblStylePr w:type="firstCol">
      <w:rPr>
        <w:rFonts w:cs="Arial"/>
      </w:rPr>
      <w:tblPr/>
      <w:tcPr>
        <w:tcBorders>
          <w:right w:val="single" w:sz="12" w:space="0" w:color="000000"/>
          <w:tl2br w:val="none" w:sz="0" w:space="0" w:color="auto"/>
          <w:tr2bl w:val="none" w:sz="0" w:space="0" w:color="auto"/>
        </w:tcBorders>
      </w:tcPr>
    </w:tblStylePr>
    <w:tblStylePr w:type="lastCol">
      <w:rPr>
        <w:rFonts w:cs="Arial"/>
      </w:rPr>
      <w:tblPr/>
      <w:tcPr>
        <w:tcBorders>
          <w:left w:val="single" w:sz="12" w:space="0" w:color="000000"/>
          <w:tl2br w:val="none" w:sz="0" w:space="0" w:color="auto"/>
          <w:tr2bl w:val="none" w:sz="0" w:space="0" w:color="auto"/>
        </w:tcBorders>
      </w:tcPr>
    </w:tblStylePr>
    <w:tblStylePr w:type="band1Horz">
      <w:rPr>
        <w:rFonts w:cs="Arial"/>
      </w:rPr>
      <w:tblPr/>
      <w:tcPr>
        <w:tcBorders>
          <w:bottom w:val="single" w:sz="6" w:space="0" w:color="000000"/>
          <w:tl2br w:val="none" w:sz="0" w:space="0" w:color="auto"/>
          <w:tr2bl w:val="none" w:sz="0" w:space="0" w:color="auto"/>
        </w:tcBorders>
        <w:shd w:val="pct25" w:color="8080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table" w:styleId="TableSubtle2">
    <w:name w:val="Table Subtle 2"/>
    <w:basedOn w:val="TableNormal"/>
    <w:rsid w:val="0068189E"/>
    <w:pPr>
      <w:spacing w:before="120" w:after="60" w:line="264" w:lineRule="auto"/>
      <w:ind w:left="227"/>
      <w:jc w:val="both"/>
    </w:pPr>
    <w:rPr>
      <w:rFonts w:ascii="Calibri" w:eastAsia="Times New Roman" w:hAnsi="Calibri" w:cs="Arial"/>
      <w:color w:val="auto"/>
      <w:sz w:val="20"/>
      <w:szCs w:val="20"/>
      <w:lang w:val="en-AU" w:eastAsia="en-AU"/>
    </w:rPr>
    <w:tblPr>
      <w:tblBorders>
        <w:left w:val="single" w:sz="6" w:space="0" w:color="000000"/>
        <w:right w:val="single" w:sz="6" w:space="0" w:color="000000"/>
      </w:tblBorders>
    </w:tblPr>
    <w:tblStylePr w:type="firstRow">
      <w:rPr>
        <w:rFonts w:cs="Arial"/>
      </w:rPr>
      <w:tblPr/>
      <w:tcPr>
        <w:tcBorders>
          <w:bottom w:val="single" w:sz="12" w:space="0" w:color="000000"/>
          <w:tl2br w:val="none" w:sz="0" w:space="0" w:color="auto"/>
          <w:tr2bl w:val="none" w:sz="0" w:space="0" w:color="auto"/>
        </w:tcBorders>
      </w:tcPr>
    </w:tblStylePr>
    <w:tblStylePr w:type="lastRow">
      <w:rPr>
        <w:rFonts w:cs="Arial"/>
      </w:rPr>
      <w:tblPr/>
      <w:tcPr>
        <w:tcBorders>
          <w:top w:val="single" w:sz="12" w:space="0" w:color="000000"/>
          <w:tl2br w:val="none" w:sz="0" w:space="0" w:color="auto"/>
          <w:tr2bl w:val="none" w:sz="0" w:space="0" w:color="auto"/>
        </w:tcBorders>
      </w:tcPr>
    </w:tblStylePr>
    <w:tblStylePr w:type="firstCol">
      <w:rPr>
        <w:rFonts w:cs="Arial"/>
      </w:rPr>
      <w:tblPr/>
      <w:tcPr>
        <w:tcBorders>
          <w:right w:val="single" w:sz="12" w:space="0" w:color="000000"/>
          <w:tl2br w:val="none" w:sz="0" w:space="0" w:color="auto"/>
          <w:tr2bl w:val="none" w:sz="0" w:space="0" w:color="auto"/>
        </w:tcBorders>
        <w:shd w:val="pct25" w:color="008000" w:fill="FFFFFF"/>
      </w:tcPr>
    </w:tblStylePr>
    <w:tblStylePr w:type="lastCol">
      <w:rPr>
        <w:rFonts w:cs="Arial"/>
      </w:rPr>
      <w:tblPr/>
      <w:tcPr>
        <w:tcBorders>
          <w:left w:val="single" w:sz="12" w:space="0" w:color="000000"/>
          <w:tl2br w:val="none" w:sz="0" w:space="0" w:color="auto"/>
          <w:tr2bl w:val="none" w:sz="0" w:space="0" w:color="auto"/>
        </w:tcBorders>
        <w:shd w:val="pct25" w:color="8080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paragraph" w:customStyle="1" w:styleId="TDT-MultilevelBullet">
    <w:name w:val="TDT - Multilevel Bullet"/>
    <w:basedOn w:val="Normal"/>
    <w:rsid w:val="0068189E"/>
    <w:pPr>
      <w:keepLines/>
      <w:tabs>
        <w:tab w:val="num" w:pos="851"/>
      </w:tabs>
      <w:spacing w:before="60" w:after="60" w:line="360" w:lineRule="auto"/>
      <w:ind w:left="851" w:hanging="284"/>
    </w:pPr>
    <w:rPr>
      <w:rFonts w:ascii="Times New Roman" w:hAnsi="Times New Roman"/>
      <w:bCs w:val="0"/>
      <w:sz w:val="20"/>
      <w:szCs w:val="20"/>
    </w:rPr>
  </w:style>
  <w:style w:type="paragraph" w:customStyle="1" w:styleId="VisibleGuidance">
    <w:name w:val="Visible Guidance"/>
    <w:basedOn w:val="Normal"/>
    <w:next w:val="Normal"/>
    <w:rsid w:val="0068189E"/>
    <w:pPr>
      <w:shd w:val="clear" w:color="auto" w:fill="F2F2F2"/>
      <w:spacing w:before="120" w:after="120" w:line="360" w:lineRule="atLeast"/>
      <w:jc w:val="both"/>
    </w:pPr>
    <w:rPr>
      <w:rFonts w:ascii="Times New Roman" w:hAnsi="Times New Roman"/>
      <w:bCs w:val="0"/>
      <w:color w:val="FF0066"/>
      <w:sz w:val="26"/>
      <w:szCs w:val="20"/>
      <w:lang w:val="en-GB"/>
    </w:rPr>
  </w:style>
  <w:style w:type="paragraph" w:customStyle="1" w:styleId="nr-1">
    <w:name w:val="nr-1"/>
    <w:basedOn w:val="body0"/>
    <w:link w:val="nr-1Char"/>
    <w:rsid w:val="0068189E"/>
  </w:style>
  <w:style w:type="character" w:customStyle="1" w:styleId="bodyChar0">
    <w:name w:val="body Char"/>
    <w:link w:val="body0"/>
    <w:locked/>
    <w:rsid w:val="0068189E"/>
    <w:rPr>
      <w:rFonts w:eastAsia="Times New Roman" w:cs="Times New Roman"/>
      <w:color w:val="auto"/>
      <w:sz w:val="22"/>
      <w:szCs w:val="20"/>
      <w:lang w:val="en-GB"/>
    </w:rPr>
  </w:style>
  <w:style w:type="character" w:customStyle="1" w:styleId="nr-1Char">
    <w:name w:val="nr-1 Char"/>
    <w:link w:val="nr-1"/>
    <w:locked/>
    <w:rsid w:val="0068189E"/>
    <w:rPr>
      <w:rFonts w:eastAsia="Times New Roman" w:cs="Times New Roman"/>
      <w:color w:val="auto"/>
      <w:sz w:val="22"/>
      <w:szCs w:val="20"/>
      <w:lang w:val="en-GB"/>
    </w:rPr>
  </w:style>
  <w:style w:type="paragraph" w:customStyle="1" w:styleId="nr-3">
    <w:name w:val="nr-3"/>
    <w:basedOn w:val="body0"/>
    <w:link w:val="nr-3Char"/>
    <w:rsid w:val="0068189E"/>
    <w:pPr>
      <w:ind w:left="720" w:hanging="360"/>
    </w:pPr>
  </w:style>
  <w:style w:type="character" w:customStyle="1" w:styleId="nr-3Char">
    <w:name w:val="nr-3 Char"/>
    <w:link w:val="nr-3"/>
    <w:locked/>
    <w:rsid w:val="0068189E"/>
    <w:rPr>
      <w:rFonts w:eastAsia="Times New Roman" w:cs="Times New Roman"/>
      <w:color w:val="auto"/>
      <w:sz w:val="22"/>
      <w:szCs w:val="20"/>
      <w:lang w:val="en-GB"/>
    </w:rPr>
  </w:style>
  <w:style w:type="paragraph" w:customStyle="1" w:styleId="bullet32">
    <w:name w:val="bullet 3"/>
    <w:basedOn w:val="Bullet12"/>
    <w:link w:val="bullet3Char0"/>
    <w:qFormat/>
    <w:rsid w:val="0068189E"/>
    <w:pPr>
      <w:tabs>
        <w:tab w:val="num" w:pos="927"/>
      </w:tabs>
      <w:suppressAutoHyphens w:val="0"/>
      <w:spacing w:before="60" w:line="312" w:lineRule="auto"/>
      <w:ind w:left="964" w:hanging="397"/>
    </w:pPr>
    <w:rPr>
      <w:sz w:val="22"/>
      <w:szCs w:val="20"/>
      <w:lang w:val="en-GB" w:eastAsia="en-US"/>
    </w:rPr>
  </w:style>
  <w:style w:type="character" w:customStyle="1" w:styleId="bullet3Char0">
    <w:name w:val="bullet 3 Char"/>
    <w:link w:val="bullet32"/>
    <w:locked/>
    <w:rsid w:val="0068189E"/>
    <w:rPr>
      <w:rFonts w:eastAsia="Times New Roman" w:cs="Times New Roman"/>
      <w:color w:val="auto"/>
      <w:sz w:val="22"/>
      <w:szCs w:val="20"/>
      <w:lang w:val="en-GB"/>
    </w:rPr>
  </w:style>
  <w:style w:type="numbering" w:customStyle="1" w:styleId="HeadingNumbered">
    <w:name w:val="Heading Numbered"/>
    <w:rsid w:val="0068189E"/>
    <w:pPr>
      <w:numPr>
        <w:numId w:val="144"/>
      </w:numPr>
    </w:pPr>
  </w:style>
  <w:style w:type="numbering" w:customStyle="1" w:styleId="BulletsTable">
    <w:name w:val="Bullets Table"/>
    <w:rsid w:val="0068189E"/>
    <w:pPr>
      <w:numPr>
        <w:numId w:val="142"/>
      </w:numPr>
    </w:pPr>
  </w:style>
  <w:style w:type="numbering" w:customStyle="1" w:styleId="NumberedListTable">
    <w:name w:val="Numbered List Table"/>
    <w:rsid w:val="0068189E"/>
    <w:pPr>
      <w:numPr>
        <w:numId w:val="146"/>
      </w:numPr>
    </w:pPr>
  </w:style>
  <w:style w:type="character" w:customStyle="1" w:styleId="ACNTableTextCharChar">
    <w:name w:val="ACN Table Text Char Char"/>
    <w:link w:val="ACNTableText"/>
    <w:rsid w:val="0068189E"/>
    <w:rPr>
      <w:rFonts w:eastAsia="Arial" w:cs="Times New Roman"/>
      <w:sz w:val="20"/>
      <w:szCs w:val="20"/>
      <w:lang w:eastAsia="ja-JP"/>
    </w:rPr>
  </w:style>
  <w:style w:type="numbering" w:customStyle="1" w:styleId="NumberedList">
    <w:name w:val="Numbered List"/>
    <w:rsid w:val="0068189E"/>
    <w:pPr>
      <w:numPr>
        <w:numId w:val="145"/>
      </w:numPr>
    </w:pPr>
  </w:style>
  <w:style w:type="numbering" w:customStyle="1" w:styleId="Checklist">
    <w:name w:val="Checklist"/>
    <w:rsid w:val="0068189E"/>
    <w:pPr>
      <w:numPr>
        <w:numId w:val="143"/>
      </w:numPr>
    </w:pPr>
  </w:style>
  <w:style w:type="character" w:customStyle="1" w:styleId="NoteChar">
    <w:name w:val="Note Char"/>
    <w:link w:val="Note"/>
    <w:uiPriority w:val="99"/>
    <w:locked/>
    <w:rsid w:val="0068189E"/>
    <w:rPr>
      <w:rFonts w:ascii="Arial" w:eastAsia="Times New Roman" w:hAnsi="Arial" w:cs="Times New Roman"/>
      <w:color w:val="auto"/>
      <w:sz w:val="22"/>
      <w:szCs w:val="24"/>
      <w:lang w:val="vi-VN"/>
    </w:rPr>
  </w:style>
  <w:style w:type="character" w:customStyle="1" w:styleId="CharChar82">
    <w:name w:val="Char Char82"/>
    <w:locked/>
    <w:rsid w:val="0068189E"/>
    <w:rPr>
      <w:rFonts w:ascii="Tahoma" w:eastAsia="Times New Roman" w:hAnsi="Tahoma"/>
      <w:sz w:val="28"/>
      <w:szCs w:val="28"/>
      <w:lang w:val="en-GB"/>
    </w:rPr>
  </w:style>
  <w:style w:type="character" w:customStyle="1" w:styleId="Footer1CharChar">
    <w:name w:val="Footer1 Char Char"/>
    <w:locked/>
    <w:rsid w:val="0068189E"/>
    <w:rPr>
      <w:rFonts w:eastAsia="Calibri"/>
      <w:b/>
      <w:sz w:val="18"/>
      <w:lang w:val="en-GB" w:eastAsia="en-US" w:bidi="ar-SA"/>
    </w:rPr>
  </w:style>
  <w:style w:type="paragraph" w:customStyle="1" w:styleId="bd-1bodytext10">
    <w:name w:val="bd-1bodytext1"/>
    <w:basedOn w:val="Normal"/>
    <w:rsid w:val="0068189E"/>
    <w:pPr>
      <w:snapToGrid w:val="0"/>
      <w:spacing w:before="120" w:after="120" w:line="312" w:lineRule="auto"/>
      <w:ind w:left="720"/>
      <w:jc w:val="both"/>
    </w:pPr>
    <w:rPr>
      <w:rFonts w:ascii="Times New Roman" w:hAnsi="Times New Roman"/>
      <w:bCs w:val="0"/>
    </w:rPr>
  </w:style>
  <w:style w:type="paragraph" w:customStyle="1" w:styleId="Style11ptJustifiedLeft05Before6ptLinespacing">
    <w:name w:val="Style 11 pt Justified Left:  0.5&quot; Before:  6 pt Line spacing:  ..."/>
    <w:basedOn w:val="Normal"/>
    <w:rsid w:val="0068189E"/>
    <w:pPr>
      <w:spacing w:before="120" w:after="120" w:line="312" w:lineRule="auto"/>
      <w:jc w:val="both"/>
    </w:pPr>
    <w:rPr>
      <w:rFonts w:ascii="Times New Roman" w:hAnsi="Times New Roman"/>
      <w:bCs w:val="0"/>
      <w:szCs w:val="20"/>
      <w:lang w:val="en-GB"/>
    </w:rPr>
  </w:style>
  <w:style w:type="table" w:customStyle="1" w:styleId="MediumShading2-Accent22">
    <w:name w:val="Medium Shading 2 - Accent 2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Shading2-Accent62">
    <w:name w:val="Medium Shading 2 - Accent 6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Grid3-Accent32">
    <w:name w:val="Medium Grid 3 - Accent 3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style>
  <w:style w:type="table" w:customStyle="1" w:styleId="ColorfulGrid-Accent52">
    <w:name w:val="Colorful Grid - Accent 52"/>
    <w:rsid w:val="0068189E"/>
    <w:pPr>
      <w:spacing w:before="120" w:after="0" w:line="240" w:lineRule="auto"/>
      <w:jc w:val="both"/>
    </w:pPr>
    <w:rPr>
      <w:rFonts w:ascii="Calibri" w:eastAsia="Times New Roman" w:hAnsi="Calibri" w:cs="Times New Roman"/>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LightGrid-Accent32">
    <w:name w:val="Light Grid - Accent 3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LightList-Accent32">
    <w:name w:val="Light List - Accent 3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32">
    <w:name w:val="Light Shading - Accent 32"/>
    <w:rsid w:val="0068189E"/>
    <w:pPr>
      <w:spacing w:before="120" w:after="0" w:line="240" w:lineRule="auto"/>
      <w:jc w:val="both"/>
    </w:pPr>
    <w:rPr>
      <w:rFonts w:ascii="Calibri" w:eastAsia="Times New Roman" w:hAnsi="Calibri" w:cs="Arial"/>
      <w:color w:val="76923C"/>
      <w:sz w:val="20"/>
      <w:szCs w:val="20"/>
      <w:lang w:val="en-AU" w:eastAsia="en-A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LightShading-Accent62">
    <w:name w:val="Light Shading - Accent 62"/>
    <w:rsid w:val="0068189E"/>
    <w:pPr>
      <w:spacing w:before="120" w:after="0" w:line="240" w:lineRule="auto"/>
      <w:jc w:val="both"/>
    </w:pPr>
    <w:rPr>
      <w:rFonts w:ascii="Calibri" w:eastAsia="Times New Roman" w:hAnsi="Calibri" w:cs="Times New Roman"/>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style>
  <w:style w:type="table" w:customStyle="1" w:styleId="MediumGrid1-Accent32">
    <w:name w:val="Medium Grid 1 - Accent 3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style>
  <w:style w:type="table" w:customStyle="1" w:styleId="MediumGrid2-Accent32">
    <w:name w:val="Medium Grid 2 - Accent 32"/>
    <w:rsid w:val="0068189E"/>
    <w:pPr>
      <w:spacing w:before="120" w:after="0" w:line="240" w:lineRule="auto"/>
      <w:jc w:val="both"/>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style>
  <w:style w:type="table" w:customStyle="1" w:styleId="MediumList2-Accent32">
    <w:name w:val="Medium List 2 - Accent 32"/>
    <w:rsid w:val="0068189E"/>
    <w:pPr>
      <w:spacing w:before="120" w:after="0" w:line="240" w:lineRule="auto"/>
      <w:jc w:val="both"/>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MediumShading2-Accent42">
    <w:name w:val="Medium Shading 2 - Accent 42"/>
    <w:rsid w:val="0068189E"/>
    <w:pPr>
      <w:spacing w:before="120" w:after="0" w:line="240" w:lineRule="auto"/>
      <w:jc w:val="both"/>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customStyle="1" w:styleId="CharChar81">
    <w:name w:val="Char Char81"/>
    <w:semiHidden/>
    <w:locked/>
    <w:rsid w:val="0068189E"/>
    <w:rPr>
      <w:rFonts w:ascii="Verdana" w:eastAsia="Calibri" w:hAnsi="Verdana"/>
      <w:sz w:val="18"/>
      <w:lang w:val="en-GB" w:eastAsia="en-US" w:bidi="ar-SA"/>
    </w:rPr>
  </w:style>
  <w:style w:type="paragraph" w:customStyle="1" w:styleId="fett">
    <w:name w:val="fett"/>
    <w:basedOn w:val="Normal"/>
    <w:link w:val="fettChar"/>
    <w:qFormat/>
    <w:rsid w:val="0068189E"/>
    <w:pPr>
      <w:snapToGrid w:val="0"/>
      <w:spacing w:before="120" w:after="120" w:line="312" w:lineRule="auto"/>
      <w:ind w:left="720"/>
      <w:jc w:val="both"/>
    </w:pPr>
    <w:rPr>
      <w:rFonts w:ascii="Arial" w:hAnsi="Arial"/>
      <w:b/>
      <w:bCs w:val="0"/>
      <w:sz w:val="24"/>
      <w:szCs w:val="20"/>
    </w:rPr>
  </w:style>
  <w:style w:type="character" w:customStyle="1" w:styleId="fettChar">
    <w:name w:val="fett Char"/>
    <w:link w:val="fett"/>
    <w:rsid w:val="0068189E"/>
    <w:rPr>
      <w:rFonts w:ascii="Arial" w:eastAsia="Times New Roman" w:hAnsi="Arial" w:cs="Times New Roman"/>
      <w:b/>
      <w:color w:val="auto"/>
      <w:sz w:val="24"/>
      <w:szCs w:val="20"/>
    </w:rPr>
  </w:style>
  <w:style w:type="paragraph" w:customStyle="1" w:styleId="Head71">
    <w:name w:val="Head 7.1"/>
    <w:basedOn w:val="Normal"/>
    <w:rsid w:val="0068189E"/>
    <w:pPr>
      <w:numPr>
        <w:numId w:val="153"/>
      </w:numPr>
      <w:pBdr>
        <w:bottom w:val="single" w:sz="24" w:space="3" w:color="auto"/>
      </w:pBdr>
      <w:suppressAutoHyphens/>
      <w:spacing w:before="120" w:after="120" w:line="240" w:lineRule="auto"/>
      <w:jc w:val="center"/>
    </w:pPr>
    <w:rPr>
      <w:rFonts w:ascii="Times New Roman Bold" w:hAnsi="Times New Roman Bold"/>
      <w:b/>
      <w:bCs w:val="0"/>
      <w:smallCaps/>
      <w:sz w:val="32"/>
      <w:szCs w:val="20"/>
    </w:rPr>
  </w:style>
  <w:style w:type="paragraph" w:customStyle="1" w:styleId="Head72">
    <w:name w:val="Head 7.2"/>
    <w:basedOn w:val="Normal"/>
    <w:rsid w:val="0068189E"/>
    <w:pPr>
      <w:numPr>
        <w:ilvl w:val="1"/>
        <w:numId w:val="153"/>
      </w:numPr>
      <w:suppressAutoHyphens/>
      <w:spacing w:before="120" w:after="240" w:line="240" w:lineRule="auto"/>
    </w:pPr>
    <w:rPr>
      <w:rFonts w:ascii="Times New Roman Bold" w:hAnsi="Times New Roman Bold"/>
      <w:b/>
      <w:bCs w:val="0"/>
      <w:sz w:val="26"/>
      <w:szCs w:val="20"/>
    </w:rPr>
  </w:style>
  <w:style w:type="paragraph" w:customStyle="1" w:styleId="Head73">
    <w:name w:val="Head 7.3"/>
    <w:basedOn w:val="Head72"/>
    <w:rsid w:val="0068189E"/>
    <w:pPr>
      <w:numPr>
        <w:ilvl w:val="2"/>
      </w:numPr>
    </w:pPr>
    <w:rPr>
      <w:bCs/>
      <w:szCs w:val="28"/>
    </w:rPr>
  </w:style>
  <w:style w:type="paragraph" w:customStyle="1" w:styleId="Head74">
    <w:name w:val="Head 7.4"/>
    <w:basedOn w:val="Head73"/>
    <w:link w:val="Head74Car"/>
    <w:qFormat/>
    <w:rsid w:val="0068189E"/>
    <w:pPr>
      <w:numPr>
        <w:ilvl w:val="3"/>
      </w:numPr>
    </w:pPr>
    <w:rPr>
      <w:b w:val="0"/>
    </w:rPr>
  </w:style>
  <w:style w:type="character" w:customStyle="1" w:styleId="Head74Car">
    <w:name w:val="Head 7.4 Car"/>
    <w:basedOn w:val="DefaultParagraphFont"/>
    <w:link w:val="Head74"/>
    <w:rsid w:val="0068189E"/>
    <w:rPr>
      <w:rFonts w:ascii="Times New Roman Bold" w:eastAsia="Times New Roman" w:hAnsi="Times New Roman Bold" w:cs="Times New Roman"/>
      <w:bCs/>
      <w:color w:val="auto"/>
      <w:szCs w:val="28"/>
    </w:rPr>
  </w:style>
  <w:style w:type="paragraph" w:customStyle="1" w:styleId="StyleHeading1Red">
    <w:name w:val="Style Heading 1 + Red"/>
    <w:basedOn w:val="Heading1"/>
    <w:rsid w:val="0068189E"/>
    <w:pPr>
      <w:widowControl w:val="0"/>
      <w:numPr>
        <w:numId w:val="118"/>
      </w:numPr>
      <w:pBdr>
        <w:top w:val="single" w:sz="12" w:space="1" w:color="C0C0C0"/>
        <w:left w:val="single" w:sz="12" w:space="4" w:color="C0C0C0"/>
        <w:bottom w:val="single" w:sz="12" w:space="1" w:color="C0C0C0"/>
        <w:right w:val="single" w:sz="12" w:space="4" w:color="C0C0C0"/>
      </w:pBdr>
      <w:shd w:val="clear" w:color="auto" w:fill="1F497D"/>
      <w:adjustRightInd w:val="0"/>
      <w:spacing w:before="120" w:after="360" w:line="300" w:lineRule="atLeast"/>
      <w:jc w:val="both"/>
      <w:textAlignment w:val="baseline"/>
    </w:pPr>
    <w:rPr>
      <w:rFonts w:ascii="Times New Roman" w:hAnsi="Times New Roman"/>
      <w:bCs/>
      <w:color w:val="FF0000"/>
      <w:kern w:val="24"/>
      <w:sz w:val="28"/>
      <w:szCs w:val="20"/>
      <w:lang w:val="en-GB"/>
    </w:rPr>
  </w:style>
  <w:style w:type="paragraph" w:customStyle="1" w:styleId="StyleBodyTextIndent18ptBoldText2Centered">
    <w:name w:val="Style Body Text Indent + 18 pt Bold Text 2 Centered"/>
    <w:basedOn w:val="BodyTextIndent"/>
    <w:rsid w:val="0068189E"/>
    <w:pPr>
      <w:spacing w:before="120" w:line="460" w:lineRule="atLeast"/>
      <w:ind w:left="357"/>
      <w:jc w:val="center"/>
    </w:pPr>
    <w:rPr>
      <w:rFonts w:ascii="Times New Roman" w:hAnsi="Times New Roman"/>
      <w:b/>
      <w:color w:val="323E4F" w:themeColor="text2" w:themeShade="BF"/>
      <w:sz w:val="36"/>
      <w:szCs w:val="20"/>
      <w:lang w:val="en-GB"/>
    </w:rPr>
  </w:style>
  <w:style w:type="paragraph" w:customStyle="1" w:styleId="StyleStyleBodyTextIndent18ptBoldText2CenteredTimesN">
    <w:name w:val="Style Style Body Text Indent + 18 pt Bold Text 2 Centered + Times N..."/>
    <w:basedOn w:val="StyleBodyTextIndent18ptBoldText2Centered"/>
    <w:uiPriority w:val="99"/>
    <w:rsid w:val="0068189E"/>
    <w:pPr>
      <w:spacing w:line="560" w:lineRule="atLeast"/>
    </w:pPr>
    <w:rPr>
      <w:sz w:val="40"/>
    </w:rPr>
  </w:style>
  <w:style w:type="paragraph" w:customStyle="1" w:styleId="StyleHeading1Red1">
    <w:name w:val="Style Heading 1 + Red1"/>
    <w:basedOn w:val="Heading1"/>
    <w:rsid w:val="0068189E"/>
    <w:pPr>
      <w:widowControl w:val="0"/>
      <w:pBdr>
        <w:top w:val="single" w:sz="12" w:space="1" w:color="C0C0C0"/>
        <w:left w:val="single" w:sz="12" w:space="4" w:color="C0C0C0"/>
        <w:bottom w:val="single" w:sz="12" w:space="1" w:color="C0C0C0"/>
        <w:right w:val="single" w:sz="12" w:space="4" w:color="C0C0C0"/>
      </w:pBdr>
      <w:shd w:val="clear" w:color="auto" w:fill="1F497D"/>
      <w:adjustRightInd w:val="0"/>
      <w:spacing w:before="120" w:after="360" w:line="300" w:lineRule="atLeast"/>
      <w:ind w:left="360" w:hanging="360"/>
      <w:jc w:val="both"/>
      <w:textAlignment w:val="baseline"/>
    </w:pPr>
    <w:rPr>
      <w:rFonts w:ascii="Times New Roman" w:hAnsi="Times New Roman"/>
      <w:bCs/>
      <w:color w:val="FF0000"/>
      <w:kern w:val="24"/>
      <w:sz w:val="28"/>
      <w:szCs w:val="20"/>
      <w:lang w:val="en-GB"/>
    </w:rPr>
  </w:style>
  <w:style w:type="paragraph" w:customStyle="1" w:styleId="PSGACHDAUDONG">
    <w:name w:val="PS_GACH_DAU_DONG"/>
    <w:basedOn w:val="Normal"/>
    <w:semiHidden/>
    <w:rsid w:val="0068189E"/>
    <w:pPr>
      <w:numPr>
        <w:numId w:val="154"/>
      </w:numPr>
      <w:spacing w:before="120" w:after="120" w:line="240" w:lineRule="auto"/>
      <w:jc w:val="both"/>
    </w:pPr>
    <w:rPr>
      <w:rFonts w:ascii="Times New Roman" w:hAnsi="Times New Roman"/>
      <w:bCs w:val="0"/>
      <w:sz w:val="26"/>
      <w:szCs w:val="24"/>
    </w:rPr>
  </w:style>
  <w:style w:type="paragraph" w:customStyle="1" w:styleId="PBULLETMARGIN">
    <w:name w:val="P_BULLET_MARGIN"/>
    <w:basedOn w:val="Normal"/>
    <w:rsid w:val="0068189E"/>
    <w:pPr>
      <w:numPr>
        <w:numId w:val="155"/>
      </w:numPr>
      <w:spacing w:before="120" w:after="120" w:line="288" w:lineRule="auto"/>
      <w:jc w:val="both"/>
    </w:pPr>
    <w:rPr>
      <w:rFonts w:ascii="Times New Roman" w:eastAsia="SimSun" w:hAnsi="Times New Roman"/>
      <w:bCs w:val="0"/>
      <w:sz w:val="26"/>
      <w:szCs w:val="24"/>
    </w:rPr>
  </w:style>
  <w:style w:type="paragraph" w:customStyle="1" w:styleId="PSBULLET">
    <w:name w:val="PS_BULLET"/>
    <w:basedOn w:val="Normal"/>
    <w:link w:val="PSBULLETCharChar"/>
    <w:semiHidden/>
    <w:rsid w:val="0068189E"/>
    <w:pPr>
      <w:numPr>
        <w:numId w:val="156"/>
      </w:numPr>
      <w:spacing w:before="120" w:after="120" w:line="240" w:lineRule="auto"/>
      <w:jc w:val="both"/>
    </w:pPr>
    <w:rPr>
      <w:rFonts w:ascii="Times New Roman" w:hAnsi="Times New Roman"/>
      <w:bCs w:val="0"/>
      <w:sz w:val="26"/>
      <w:szCs w:val="24"/>
      <w:lang w:val="en-GB"/>
    </w:rPr>
  </w:style>
  <w:style w:type="character" w:customStyle="1" w:styleId="PSBULLETCharChar">
    <w:name w:val="PS_BULLET Char Char"/>
    <w:link w:val="PSBULLET"/>
    <w:semiHidden/>
    <w:rsid w:val="0068189E"/>
    <w:rPr>
      <w:rFonts w:eastAsia="Times New Roman" w:cs="Times New Roman"/>
      <w:color w:val="auto"/>
      <w:szCs w:val="24"/>
      <w:lang w:val="en-GB"/>
    </w:rPr>
  </w:style>
  <w:style w:type="paragraph" w:customStyle="1" w:styleId="Listtick">
    <w:name w:val="List (tick)"/>
    <w:basedOn w:val="Normal"/>
    <w:qFormat/>
    <w:rsid w:val="0068189E"/>
    <w:pPr>
      <w:numPr>
        <w:ilvl w:val="1"/>
        <w:numId w:val="157"/>
      </w:numPr>
      <w:spacing w:before="120" w:after="60" w:line="288" w:lineRule="auto"/>
      <w:jc w:val="both"/>
    </w:pPr>
    <w:rPr>
      <w:rFonts w:ascii="Times New Roman" w:eastAsia="MS Mincho" w:hAnsi="Times New Roman" w:cs="Arial"/>
      <w:bCs w:val="0"/>
      <w:sz w:val="26"/>
      <w:szCs w:val="26"/>
      <w:lang w:val="it-IT" w:eastAsia="ja-JP"/>
    </w:rPr>
  </w:style>
  <w:style w:type="paragraph" w:customStyle="1" w:styleId="51111">
    <w:name w:val="제목 5.[1.1.1.1]"/>
    <w:basedOn w:val="Heading5"/>
    <w:next w:val="Normal"/>
    <w:uiPriority w:val="99"/>
    <w:rsid w:val="0068189E"/>
    <w:pPr>
      <w:keepNext w:val="0"/>
      <w:keepLines/>
      <w:tabs>
        <w:tab w:val="left" w:pos="993"/>
        <w:tab w:val="left" w:pos="1040"/>
      </w:tabs>
      <w:wordWrap w:val="0"/>
      <w:topLinePunct/>
      <w:spacing w:before="100" w:beforeAutospacing="1" w:after="100" w:afterAutospacing="1" w:line="360" w:lineRule="auto"/>
      <w:ind w:leftChars="264" w:left="264" w:hanging="360"/>
      <w:contextualSpacing/>
      <w:jc w:val="both"/>
    </w:pPr>
    <w:rPr>
      <w:bCs/>
      <w:color w:val="000000"/>
      <w:sz w:val="26"/>
      <w:szCs w:val="26"/>
      <w:lang w:val="es-ES" w:eastAsia="ko-KR"/>
    </w:rPr>
  </w:style>
  <w:style w:type="paragraph" w:customStyle="1" w:styleId="Pictures">
    <w:name w:val="Pictures"/>
    <w:basedOn w:val="Normal"/>
    <w:link w:val="PicturesChar"/>
    <w:autoRedefine/>
    <w:rsid w:val="0068189E"/>
    <w:pPr>
      <w:spacing w:before="120" w:after="120" w:line="240" w:lineRule="auto"/>
      <w:jc w:val="right"/>
    </w:pPr>
    <w:rPr>
      <w:rFonts w:ascii="Times New Roman" w:hAnsi="Times New Roman"/>
      <w:b/>
      <w:bCs w:val="0"/>
      <w:noProof/>
      <w:sz w:val="20"/>
      <w:szCs w:val="26"/>
    </w:rPr>
  </w:style>
  <w:style w:type="character" w:customStyle="1" w:styleId="PicturesChar">
    <w:name w:val="Pictures Char"/>
    <w:link w:val="Pictures"/>
    <w:locked/>
    <w:rsid w:val="0068189E"/>
    <w:rPr>
      <w:rFonts w:eastAsia="Times New Roman" w:cs="Times New Roman"/>
      <w:b/>
      <w:noProof/>
      <w:color w:val="auto"/>
      <w:sz w:val="20"/>
      <w:szCs w:val="26"/>
    </w:rPr>
  </w:style>
  <w:style w:type="paragraph" w:customStyle="1" w:styleId="List1">
    <w:name w:val="List 1"/>
    <w:basedOn w:val="ListParagraph"/>
    <w:link w:val="List1Char"/>
    <w:rsid w:val="0068189E"/>
    <w:pPr>
      <w:numPr>
        <w:numId w:val="158"/>
      </w:numPr>
      <w:spacing w:before="120" w:beforeAutospacing="1" w:after="120" w:afterAutospacing="1" w:line="312" w:lineRule="auto"/>
      <w:jc w:val="both"/>
    </w:pPr>
    <w:rPr>
      <w:rFonts w:ascii="Times New Roman" w:hAnsi="Times New Roman"/>
      <w:bCs w:val="0"/>
      <w:sz w:val="28"/>
      <w:szCs w:val="24"/>
      <w:lang w:val="sv-SE"/>
    </w:rPr>
  </w:style>
  <w:style w:type="character" w:customStyle="1" w:styleId="List1Char">
    <w:name w:val="List 1 Char"/>
    <w:link w:val="List1"/>
    <w:locked/>
    <w:rsid w:val="0068189E"/>
    <w:rPr>
      <w:rFonts w:eastAsia="Times New Roman" w:cs="Times New Roman"/>
      <w:color w:val="auto"/>
      <w:sz w:val="28"/>
      <w:szCs w:val="24"/>
      <w:lang w:val="sv-SE"/>
    </w:rPr>
  </w:style>
  <w:style w:type="paragraph" w:customStyle="1" w:styleId="GridTable31">
    <w:name w:val="Grid Table 31"/>
    <w:basedOn w:val="Heading1"/>
    <w:next w:val="Normal"/>
    <w:uiPriority w:val="39"/>
    <w:qFormat/>
    <w:rsid w:val="0068189E"/>
    <w:pPr>
      <w:keepLines/>
      <w:spacing w:before="480" w:after="0"/>
      <w:outlineLvl w:val="9"/>
    </w:pPr>
    <w:rPr>
      <w:bCs/>
      <w:color w:val="365F91"/>
      <w:kern w:val="0"/>
      <w:szCs w:val="28"/>
    </w:rPr>
  </w:style>
  <w:style w:type="paragraph" w:customStyle="1" w:styleId="TieudeII">
    <w:name w:val="Tieude II"/>
    <w:basedOn w:val="Heading2"/>
    <w:next w:val="Normal"/>
    <w:link w:val="TieudeIIChar"/>
    <w:qFormat/>
    <w:rsid w:val="0068189E"/>
    <w:pPr>
      <w:keepNext w:val="0"/>
      <w:keepLines/>
      <w:spacing w:before="120" w:after="120"/>
      <w:ind w:left="792" w:hanging="432"/>
      <w:jc w:val="both"/>
    </w:pPr>
    <w:rPr>
      <w:rFonts w:ascii="Times New Roman" w:eastAsia="Calibri" w:hAnsi="Times New Roman"/>
      <w:bCs/>
      <w:i w:val="0"/>
      <w:iCs w:val="0"/>
      <w:kern w:val="32"/>
      <w:sz w:val="26"/>
      <w:szCs w:val="26"/>
      <w:lang w:val="vi-VN"/>
    </w:rPr>
  </w:style>
  <w:style w:type="character" w:customStyle="1" w:styleId="TieudeIIChar">
    <w:name w:val="Tieude II Char"/>
    <w:link w:val="TieudeII"/>
    <w:rsid w:val="0068189E"/>
    <w:rPr>
      <w:rFonts w:eastAsia="Calibri" w:cs="Times New Roman"/>
      <w:b/>
      <w:bCs/>
      <w:color w:val="auto"/>
      <w:kern w:val="32"/>
      <w:szCs w:val="26"/>
      <w:lang w:val="vi-VN"/>
    </w:rPr>
  </w:style>
  <w:style w:type="paragraph" w:customStyle="1" w:styleId="TieudeIII">
    <w:name w:val="Tieude III"/>
    <w:basedOn w:val="Heading3"/>
    <w:next w:val="Normal"/>
    <w:link w:val="TieudeIIIChar"/>
    <w:rsid w:val="0068189E"/>
    <w:pPr>
      <w:keepNext w:val="0"/>
      <w:keepLines/>
      <w:spacing w:before="100" w:beforeAutospacing="1" w:after="100" w:afterAutospacing="1"/>
      <w:ind w:left="1224" w:hanging="504"/>
      <w:jc w:val="both"/>
    </w:pPr>
    <w:rPr>
      <w:rFonts w:ascii="Times New Roman" w:eastAsia="Calibri" w:hAnsi="Times New Roman"/>
      <w:bCs/>
      <w:i/>
      <w:lang w:val="vi-VN"/>
    </w:rPr>
  </w:style>
  <w:style w:type="character" w:customStyle="1" w:styleId="TieudeIIIChar">
    <w:name w:val="Tieude III Char"/>
    <w:link w:val="TieudeIII"/>
    <w:rsid w:val="0068189E"/>
    <w:rPr>
      <w:rFonts w:eastAsia="Calibri" w:cs="Times New Roman"/>
      <w:b/>
      <w:bCs/>
      <w:i/>
      <w:color w:val="auto"/>
      <w:szCs w:val="26"/>
      <w:lang w:val="vi-VN"/>
    </w:rPr>
  </w:style>
  <w:style w:type="paragraph" w:customStyle="1" w:styleId="TieudeIV">
    <w:name w:val="Tieude IV"/>
    <w:basedOn w:val="Heading4"/>
    <w:next w:val="Normal"/>
    <w:autoRedefine/>
    <w:qFormat/>
    <w:rsid w:val="0068189E"/>
    <w:pPr>
      <w:keepNext w:val="0"/>
      <w:numPr>
        <w:ilvl w:val="0"/>
        <w:numId w:val="0"/>
      </w:numPr>
      <w:tabs>
        <w:tab w:val="clear" w:pos="6480"/>
        <w:tab w:val="clear" w:pos="10440"/>
      </w:tabs>
      <w:overflowPunct/>
      <w:autoSpaceDE/>
      <w:autoSpaceDN/>
      <w:adjustRightInd/>
      <w:spacing w:before="200" w:line="276" w:lineRule="auto"/>
      <w:ind w:firstLine="360"/>
      <w:jc w:val="both"/>
    </w:pPr>
    <w:rPr>
      <w:rFonts w:ascii="Cambria" w:hAnsi="Cambria"/>
      <w:bCs/>
      <w:sz w:val="26"/>
      <w:szCs w:val="22"/>
      <w:lang w:val="vi-VN"/>
    </w:rPr>
  </w:style>
  <w:style w:type="paragraph" w:customStyle="1" w:styleId="TieuDeI">
    <w:name w:val="TieuDe I"/>
    <w:basedOn w:val="Heading1"/>
    <w:next w:val="Normal"/>
    <w:link w:val="TieuDeIChar"/>
    <w:qFormat/>
    <w:rsid w:val="0068189E"/>
    <w:pPr>
      <w:keepLines/>
      <w:pageBreakBefore/>
      <w:spacing w:after="240"/>
      <w:ind w:firstLine="720"/>
      <w:jc w:val="center"/>
    </w:pPr>
    <w:rPr>
      <w:rFonts w:ascii="Times New Roman" w:eastAsia="Calibri" w:hAnsi="Times New Roman"/>
      <w:bCs/>
      <w:caps/>
      <w:sz w:val="28"/>
      <w:szCs w:val="28"/>
      <w:lang w:val="en-GB"/>
    </w:rPr>
  </w:style>
  <w:style w:type="character" w:customStyle="1" w:styleId="TieuDeIChar">
    <w:name w:val="TieuDe I Char"/>
    <w:link w:val="TieuDeI"/>
    <w:rsid w:val="0068189E"/>
    <w:rPr>
      <w:rFonts w:eastAsia="Calibri" w:cs="Times New Roman"/>
      <w:b/>
      <w:bCs/>
      <w:caps/>
      <w:color w:val="auto"/>
      <w:kern w:val="32"/>
      <w:sz w:val="28"/>
      <w:szCs w:val="28"/>
      <w:lang w:val="en-GB"/>
    </w:rPr>
  </w:style>
  <w:style w:type="paragraph" w:customStyle="1" w:styleId="NormalTitle">
    <w:name w:val="Normal Title"/>
    <w:basedOn w:val="Normal"/>
    <w:rsid w:val="0068189E"/>
    <w:pPr>
      <w:spacing w:before="120" w:after="120" w:line="312" w:lineRule="auto"/>
      <w:ind w:firstLine="720"/>
      <w:jc w:val="both"/>
    </w:pPr>
    <w:rPr>
      <w:rFonts w:ascii="Times New Roman" w:hAnsi="Times New Roman"/>
      <w:b/>
      <w:bCs w:val="0"/>
      <w:i/>
      <w:sz w:val="26"/>
      <w:szCs w:val="20"/>
    </w:rPr>
  </w:style>
  <w:style w:type="paragraph" w:customStyle="1" w:styleId="AHeading3">
    <w:name w:val="AHeading 3"/>
    <w:basedOn w:val="Normal"/>
    <w:link w:val="AHeading3Char"/>
    <w:qFormat/>
    <w:rsid w:val="0068189E"/>
    <w:pPr>
      <w:numPr>
        <w:ilvl w:val="2"/>
      </w:numPr>
      <w:tabs>
        <w:tab w:val="num" w:pos="360"/>
        <w:tab w:val="num" w:pos="1907"/>
        <w:tab w:val="num" w:pos="2160"/>
      </w:tabs>
      <w:spacing w:before="240" w:after="240" w:line="312" w:lineRule="auto"/>
      <w:ind w:left="576" w:hanging="576"/>
      <w:jc w:val="both"/>
      <w:outlineLvl w:val="1"/>
    </w:pPr>
    <w:rPr>
      <w:rFonts w:ascii="Times New Roman" w:eastAsia="MS Mincho" w:hAnsi="Times New Roman" w:cs="Arial"/>
      <w:b/>
      <w:bCs w:val="0"/>
      <w:i/>
      <w:sz w:val="26"/>
      <w:szCs w:val="24"/>
      <w:lang w:val="en-GB" w:bidi="en-US"/>
    </w:rPr>
  </w:style>
  <w:style w:type="character" w:customStyle="1" w:styleId="AHeading3Char">
    <w:name w:val="AHeading 3 Char"/>
    <w:link w:val="AHeading3"/>
    <w:rsid w:val="0068189E"/>
    <w:rPr>
      <w:rFonts w:eastAsia="MS Mincho" w:cs="Arial"/>
      <w:b/>
      <w:i/>
      <w:color w:val="auto"/>
      <w:szCs w:val="24"/>
      <w:lang w:val="en-GB" w:bidi="en-US"/>
    </w:rPr>
  </w:style>
  <w:style w:type="character" w:customStyle="1" w:styleId="Heading3Char0">
    <w:name w:val="Heading3 Char"/>
    <w:rsid w:val="0068189E"/>
    <w:rPr>
      <w:rFonts w:ascii="Times New Roman" w:eastAsia="Times New Roman" w:hAnsi="Times New Roman" w:cs="Arial"/>
      <w:b/>
      <w:bCs/>
      <w:i/>
      <w:iCs/>
      <w:sz w:val="28"/>
      <w:szCs w:val="28"/>
      <w:lang w:val="fr-FR"/>
    </w:rPr>
  </w:style>
  <w:style w:type="character" w:customStyle="1" w:styleId="Style5Char">
    <w:name w:val="Style5 Char"/>
    <w:link w:val="Style5"/>
    <w:rsid w:val="0068189E"/>
    <w:rPr>
      <w:rFonts w:eastAsia="Times New Roman" w:cs="Arial"/>
      <w:bCs/>
      <w:caps/>
      <w:color w:val="auto"/>
      <w:kern w:val="1"/>
      <w:sz w:val="32"/>
      <w:szCs w:val="32"/>
      <w:lang w:val="vi-VN" w:eastAsia="zh-CN"/>
    </w:rPr>
  </w:style>
  <w:style w:type="paragraph" w:customStyle="1" w:styleId="S1">
    <w:name w:val="S1"/>
    <w:basedOn w:val="Heading1"/>
    <w:qFormat/>
    <w:rsid w:val="0068189E"/>
    <w:pPr>
      <w:keepLines/>
      <w:numPr>
        <w:numId w:val="159"/>
      </w:numPr>
      <w:spacing w:after="240" w:line="312" w:lineRule="auto"/>
      <w:contextualSpacing/>
    </w:pPr>
    <w:rPr>
      <w:rFonts w:ascii="Times New Roman" w:hAnsi="Times New Roman"/>
      <w:bCs/>
      <w:kern w:val="0"/>
      <w:sz w:val="28"/>
      <w:szCs w:val="28"/>
      <w:lang w:val="vi-VN"/>
    </w:rPr>
  </w:style>
  <w:style w:type="paragraph" w:customStyle="1" w:styleId="S2">
    <w:name w:val="S2"/>
    <w:basedOn w:val="Normal"/>
    <w:qFormat/>
    <w:rsid w:val="0068189E"/>
    <w:pPr>
      <w:spacing w:before="120" w:after="120" w:line="312" w:lineRule="auto"/>
      <w:ind w:firstLine="720"/>
      <w:jc w:val="both"/>
    </w:pPr>
    <w:rPr>
      <w:rFonts w:ascii="Times New Roman" w:eastAsia="Calibri" w:hAnsi="Times New Roman"/>
      <w:b/>
      <w:bCs w:val="0"/>
      <w:sz w:val="28"/>
      <w:szCs w:val="28"/>
      <w:lang w:val="it-IT" w:eastAsia="vi-VN"/>
    </w:rPr>
  </w:style>
  <w:style w:type="paragraph" w:customStyle="1" w:styleId="s3">
    <w:name w:val="s3"/>
    <w:basedOn w:val="Normal"/>
    <w:qFormat/>
    <w:rsid w:val="0068189E"/>
    <w:pPr>
      <w:spacing w:before="120" w:after="120" w:line="312" w:lineRule="auto"/>
      <w:ind w:firstLine="720"/>
      <w:jc w:val="both"/>
    </w:pPr>
    <w:rPr>
      <w:rFonts w:ascii="Times New Roman" w:eastAsia="Calibri" w:hAnsi="Times New Roman"/>
      <w:bCs w:val="0"/>
      <w:sz w:val="28"/>
      <w:szCs w:val="28"/>
      <w:lang w:val="vi-VN"/>
    </w:rPr>
  </w:style>
  <w:style w:type="paragraph" w:customStyle="1" w:styleId="PSNUMBERING">
    <w:name w:val="PS_NUMBERING"/>
    <w:basedOn w:val="Normal"/>
    <w:rsid w:val="0068189E"/>
    <w:pPr>
      <w:spacing w:before="120" w:after="120" w:line="288" w:lineRule="auto"/>
      <w:ind w:firstLine="720"/>
      <w:jc w:val="both"/>
    </w:pPr>
    <w:rPr>
      <w:rFonts w:ascii="Times New Roman" w:eastAsia="SimSun" w:hAnsi="Times New Roman" w:cs="Angsana New"/>
      <w:bCs w:val="0"/>
      <w:sz w:val="26"/>
      <w:szCs w:val="20"/>
      <w:lang w:val="it-IT"/>
    </w:rPr>
  </w:style>
  <w:style w:type="paragraph" w:customStyle="1" w:styleId="StylePBULLETMARGIN">
    <w:name w:val="Style P_BULLET_MARGIN"/>
    <w:basedOn w:val="PBULLETMARGIN"/>
    <w:link w:val="StylePBULLETMARGINCharChar"/>
    <w:uiPriority w:val="99"/>
    <w:rsid w:val="0068189E"/>
    <w:pPr>
      <w:numPr>
        <w:numId w:val="0"/>
      </w:numPr>
      <w:tabs>
        <w:tab w:val="num" w:pos="794"/>
      </w:tabs>
      <w:spacing w:before="60" w:after="60"/>
      <w:ind w:left="794" w:hanging="794"/>
    </w:pPr>
    <w:rPr>
      <w:bCs/>
    </w:rPr>
  </w:style>
  <w:style w:type="character" w:customStyle="1" w:styleId="StylePBULLETMARGINCharChar">
    <w:name w:val="Style P_BULLET_MARGIN Char Char"/>
    <w:link w:val="StylePBULLETMARGIN"/>
    <w:uiPriority w:val="99"/>
    <w:rsid w:val="0068189E"/>
    <w:rPr>
      <w:rFonts w:eastAsia="SimSun" w:cs="Times New Roman"/>
      <w:bCs/>
      <w:color w:val="auto"/>
      <w:szCs w:val="24"/>
    </w:rPr>
  </w:style>
  <w:style w:type="character" w:customStyle="1" w:styleId="Level2Char">
    <w:name w:val="Level 2 Char"/>
    <w:link w:val="Level2"/>
    <w:rsid w:val="0068189E"/>
    <w:rPr>
      <w:rFonts w:eastAsia="Times New Roman" w:cs="Times New Roman"/>
      <w:b/>
      <w:color w:val="auto"/>
      <w:sz w:val="28"/>
      <w:szCs w:val="28"/>
    </w:rPr>
  </w:style>
  <w:style w:type="character" w:customStyle="1" w:styleId="stynnh1noidung">
    <w:name w:val="stynnh1_noidung"/>
    <w:basedOn w:val="DefaultParagraphFont"/>
    <w:rsid w:val="0068189E"/>
  </w:style>
  <w:style w:type="table" w:styleId="ColorfulList-Accent1">
    <w:name w:val="Colorful List Accent 1"/>
    <w:basedOn w:val="TableNormal"/>
    <w:uiPriority w:val="34"/>
    <w:rsid w:val="0068189E"/>
    <w:pPr>
      <w:spacing w:before="120" w:after="0" w:line="240" w:lineRule="auto"/>
      <w:jc w:val="both"/>
    </w:pPr>
    <w:rPr>
      <w:rFonts w:cstheme="minorBidi"/>
      <w:color w:val="auto"/>
      <w:szCs w:val="22"/>
      <w:lang w:val="fr-FR"/>
    </w:rPr>
    <w:tblPr>
      <w:tblStyleRowBandSize w:val="1"/>
      <w:tblStyleColBandSize w:val="1"/>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character" w:customStyle="1" w:styleId="DefaultChar">
    <w:name w:val="Default Char"/>
    <w:link w:val="Default"/>
    <w:uiPriority w:val="99"/>
    <w:rsid w:val="0068189E"/>
    <w:rPr>
      <w:rFonts w:eastAsia="Times New Roman" w:cs="Times New Roman"/>
      <w:bCs/>
      <w:sz w:val="24"/>
      <w:szCs w:val="24"/>
    </w:rPr>
  </w:style>
  <w:style w:type="paragraph" w:customStyle="1" w:styleId="NormalFirstIndex">
    <w:name w:val="Normal First Index"/>
    <w:basedOn w:val="Normal"/>
    <w:rsid w:val="0068189E"/>
    <w:pPr>
      <w:numPr>
        <w:numId w:val="160"/>
      </w:numPr>
      <w:tabs>
        <w:tab w:val="clear" w:pos="1780"/>
        <w:tab w:val="num" w:pos="492"/>
      </w:tabs>
      <w:spacing w:before="120" w:after="120" w:line="360" w:lineRule="auto"/>
      <w:ind w:left="478" w:hanging="460"/>
      <w:contextualSpacing/>
      <w:jc w:val="both"/>
    </w:pPr>
    <w:rPr>
      <w:rFonts w:ascii="Tahoma" w:eastAsia="MS Mincho" w:hAnsi="Tahoma" w:cs="Arial"/>
      <w:bCs w:val="0"/>
      <w:snapToGrid w:val="0"/>
      <w:sz w:val="20"/>
      <w:szCs w:val="20"/>
      <w:lang w:val="de-DE" w:eastAsia="ja-JP"/>
    </w:rPr>
  </w:style>
  <w:style w:type="paragraph" w:customStyle="1" w:styleId="paraindent">
    <w:name w:val="para_indent"/>
    <w:link w:val="paraindentChar"/>
    <w:uiPriority w:val="99"/>
    <w:qFormat/>
    <w:rsid w:val="0068189E"/>
    <w:pPr>
      <w:numPr>
        <w:numId w:val="161"/>
      </w:numPr>
      <w:spacing w:before="120" w:after="0" w:line="312" w:lineRule="auto"/>
      <w:contextualSpacing/>
      <w:jc w:val="both"/>
    </w:pPr>
    <w:rPr>
      <w:rFonts w:eastAsia="Times New Roman" w:cs="Times New Roman"/>
      <w:color w:val="auto"/>
      <w:szCs w:val="26"/>
      <w:lang w:eastAsia="ko-KR"/>
    </w:rPr>
  </w:style>
  <w:style w:type="character" w:customStyle="1" w:styleId="paraindentChar">
    <w:name w:val="para_indent Char"/>
    <w:basedOn w:val="DefaultParagraphFont"/>
    <w:link w:val="paraindent"/>
    <w:uiPriority w:val="99"/>
    <w:rsid w:val="0068189E"/>
    <w:rPr>
      <w:rFonts w:eastAsia="Times New Roman" w:cs="Times New Roman"/>
      <w:color w:val="auto"/>
      <w:szCs w:val="26"/>
      <w:lang w:eastAsia="ko-KR"/>
    </w:rPr>
  </w:style>
  <w:style w:type="paragraph" w:customStyle="1" w:styleId="N-B">
    <w:name w:val="N-B"/>
    <w:basedOn w:val="Normal"/>
    <w:link w:val="N-BChar"/>
    <w:autoRedefine/>
    <w:qFormat/>
    <w:rsid w:val="0068189E"/>
    <w:pPr>
      <w:spacing w:before="120" w:after="120" w:line="240" w:lineRule="auto"/>
      <w:ind w:left="360"/>
      <w:contextualSpacing/>
      <w:jc w:val="both"/>
    </w:pPr>
    <w:rPr>
      <w:rFonts w:ascii="Times New Roman" w:eastAsia="Calibri" w:hAnsi="Times New Roman"/>
      <w:b/>
      <w:bCs w:val="0"/>
      <w:sz w:val="26"/>
      <w:lang w:val="vi-VN"/>
    </w:rPr>
  </w:style>
  <w:style w:type="character" w:customStyle="1" w:styleId="N-BChar">
    <w:name w:val="N-B Char"/>
    <w:basedOn w:val="DefaultParagraphFont"/>
    <w:link w:val="N-B"/>
    <w:rsid w:val="0068189E"/>
    <w:rPr>
      <w:rFonts w:eastAsia="Calibri" w:cs="Times New Roman"/>
      <w:b/>
      <w:color w:val="auto"/>
      <w:szCs w:val="22"/>
      <w:lang w:val="vi-VN"/>
    </w:rPr>
  </w:style>
  <w:style w:type="paragraph" w:customStyle="1" w:styleId="nd3">
    <w:name w:val="nd3"/>
    <w:basedOn w:val="Normal"/>
    <w:rsid w:val="0068189E"/>
    <w:pPr>
      <w:numPr>
        <w:numId w:val="162"/>
      </w:numPr>
      <w:tabs>
        <w:tab w:val="clear" w:pos="1440"/>
        <w:tab w:val="num" w:pos="360"/>
      </w:tabs>
      <w:spacing w:before="60" w:after="120" w:line="240" w:lineRule="auto"/>
      <w:ind w:left="360"/>
      <w:contextualSpacing/>
      <w:jc w:val="both"/>
    </w:pPr>
    <w:rPr>
      <w:rFonts w:ascii="Times New Roman" w:hAnsi="Times New Roman"/>
      <w:bCs w:val="0"/>
      <w:sz w:val="28"/>
      <w:szCs w:val="28"/>
      <w:lang w:val="de-DE"/>
    </w:rPr>
  </w:style>
  <w:style w:type="table" w:customStyle="1" w:styleId="TableGrid119">
    <w:name w:val="Table Grid 11"/>
    <w:basedOn w:val="TableNormal"/>
    <w:next w:val="TableGrid1a"/>
    <w:rsid w:val="0068189E"/>
    <w:pPr>
      <w:spacing w:after="0" w:line="360" w:lineRule="atLeast"/>
    </w:pPr>
    <w:rPr>
      <w:rFonts w:eastAsia="MS Mincho" w:cs="Times New Roman"/>
      <w:color w:val="auto"/>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ediumShading2-Accent111">
    <w:name w:val="Medium Shading 2 - Accent 111"/>
    <w:basedOn w:val="TableNormal"/>
    <w:uiPriority w:val="64"/>
    <w:rsid w:val="0068189E"/>
    <w:pPr>
      <w:spacing w:after="0" w:line="360" w:lineRule="atLeast"/>
    </w:pPr>
    <w:rPr>
      <w:rFonts w:ascii="Calibri" w:eastAsia="Calibri" w:hAnsi="Calibri" w:cs="Times New Roman"/>
      <w:color w:val="auto"/>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Accent111">
    <w:name w:val="Medium List 1 - Accent 111"/>
    <w:basedOn w:val="TableNormal"/>
    <w:uiPriority w:val="65"/>
    <w:rsid w:val="0068189E"/>
    <w:pPr>
      <w:spacing w:after="0" w:line="360" w:lineRule="atLeast"/>
    </w:pPr>
    <w:rPr>
      <w:rFonts w:ascii="Calibri" w:eastAsia="Calibri" w:hAnsi="Calibri" w:cs="Times New Roman"/>
      <w:sz w:val="20"/>
      <w:szCs w:val="20"/>
    </w:rPr>
    <w:tblPr>
      <w:tblStyleRowBandSize w:val="1"/>
      <w:tblStyleColBandSize w:val="1"/>
      <w:tblBorders>
        <w:top w:val="single" w:sz="8" w:space="0" w:color="4F81BD"/>
        <w:bottom w:val="single" w:sz="8" w:space="0" w:color="4F81BD"/>
      </w:tblBorders>
    </w:tblPr>
    <w:tblStylePr w:type="firstRow">
      <w:rPr>
        <w:rFonts w:ascii="TeamViewer15" w:eastAsia="Times New Roman" w:hAnsi="TeamViewer15"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PIT2Table2TableClassic22">
    <w:name w:val="PIT2 Table 2 (Table Classic 2)2"/>
    <w:basedOn w:val="TableNormal"/>
    <w:next w:val="TableClassic2"/>
    <w:rsid w:val="0068189E"/>
    <w:pPr>
      <w:keepNext/>
      <w:widowControl w:val="0"/>
      <w:adjustRightInd w:val="0"/>
      <w:spacing w:after="0" w:line="360" w:lineRule="atLeast"/>
      <w:textAlignment w:val="baseline"/>
    </w:pPr>
    <w:rPr>
      <w:rFonts w:ascii="Arial" w:eastAsia="Calibri" w:hAnsi="Arial" w:cs="Times New Roman"/>
      <w:sz w:val="18"/>
      <w:szCs w:val="20"/>
    </w:rPr>
    <w:tblP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3Deffects11">
    <w:name w:val="Table 3D effects 11"/>
    <w:basedOn w:val="TableNormal"/>
    <w:next w:val="Table3Deffects1"/>
    <w:rsid w:val="0068189E"/>
    <w:pPr>
      <w:keepNext/>
      <w:widowControl w:val="0"/>
      <w:adjustRightInd w:val="0"/>
      <w:spacing w:after="0" w:line="360" w:lineRule="atLeast"/>
      <w:jc w:val="both"/>
      <w:textAlignment w:val="baseline"/>
    </w:pPr>
    <w:rPr>
      <w:rFonts w:ascii="Calibri" w:eastAsia="Calibri" w:hAnsi="Calibri" w:cs="Times New Roman"/>
      <w:color w:val="auto"/>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TableNormal"/>
    <w:next w:val="Table3Deffects2"/>
    <w:rsid w:val="0068189E"/>
    <w:pPr>
      <w:keepNext/>
      <w:widowControl w:val="0"/>
      <w:adjustRightInd w:val="0"/>
      <w:spacing w:after="0" w:line="360" w:lineRule="atLeast"/>
      <w:jc w:val="both"/>
      <w:textAlignment w:val="baseline"/>
    </w:pPr>
    <w:rPr>
      <w:rFonts w:ascii="Calibri" w:eastAsia="Calibri" w:hAnsi="Calibri" w:cs="Times New Roman"/>
      <w:color w:val="auto"/>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3Deffects31">
    <w:name w:val="Table 3D effects 31"/>
    <w:basedOn w:val="TableNormal"/>
    <w:next w:val="Table3Deffects3"/>
    <w:rsid w:val="0068189E"/>
    <w:pPr>
      <w:keepNext/>
      <w:widowControl w:val="0"/>
      <w:adjustRightInd w:val="0"/>
      <w:spacing w:after="0" w:line="360" w:lineRule="atLeast"/>
      <w:jc w:val="both"/>
      <w:textAlignment w:val="baseline"/>
    </w:pPr>
    <w:rPr>
      <w:rFonts w:ascii="Calibri" w:eastAsia="Calibri" w:hAnsi="Calibri" w:cs="Times New Roman"/>
      <w:color w:val="auto"/>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TableNormal"/>
    <w:next w:val="TableClassic1"/>
    <w:rsid w:val="0068189E"/>
    <w:pPr>
      <w:keepNext/>
      <w:widowControl w:val="0"/>
      <w:adjustRightInd w:val="0"/>
      <w:spacing w:after="0" w:line="360" w:lineRule="atLeast"/>
      <w:jc w:val="both"/>
      <w:textAlignment w:val="baseline"/>
    </w:pPr>
    <w:rPr>
      <w:rFonts w:ascii="Calibri" w:eastAsia="Calibri" w:hAnsi="Calibri" w:cs="Times New Roman"/>
      <w:color w:val="auto"/>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est1">
    <w:name w:val="test1"/>
    <w:basedOn w:val="TableNormal"/>
    <w:uiPriority w:val="99"/>
    <w:qFormat/>
    <w:rsid w:val="0068189E"/>
    <w:pPr>
      <w:spacing w:after="0" w:line="240" w:lineRule="auto"/>
    </w:pPr>
    <w:rPr>
      <w:rFonts w:ascii="Calibri" w:eastAsia="Calibri" w:hAnsi="Calibri" w:cs="Times New Roman"/>
      <w:color w:val="auto"/>
      <w:sz w:val="20"/>
      <w:szCs w:val="20"/>
    </w:rPr>
    <w:tblPr/>
  </w:style>
  <w:style w:type="table" w:customStyle="1" w:styleId="TableColorful11">
    <w:name w:val="Table Colorful 11"/>
    <w:basedOn w:val="TableNormal"/>
    <w:next w:val="TableColorful1"/>
    <w:rsid w:val="0068189E"/>
    <w:pPr>
      <w:keepNext/>
      <w:widowControl w:val="0"/>
      <w:adjustRightInd w:val="0"/>
      <w:spacing w:after="0" w:line="360" w:lineRule="atLeast"/>
      <w:jc w:val="both"/>
      <w:textAlignment w:val="baseline"/>
    </w:pPr>
    <w:rPr>
      <w:rFonts w:ascii="Calibri" w:eastAsia="Calibri" w:hAnsi="Calibri"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TableGrid81">
    <w:name w:val="Table Grid 81"/>
    <w:basedOn w:val="TableNormal"/>
    <w:next w:val="TableGrid80"/>
    <w:rsid w:val="0068189E"/>
    <w:pPr>
      <w:keepNext/>
      <w:widowControl w:val="0"/>
      <w:adjustRightInd w:val="0"/>
      <w:spacing w:after="0" w:line="360" w:lineRule="atLeast"/>
      <w:jc w:val="both"/>
      <w:textAlignment w:val="baseline"/>
    </w:pPr>
    <w:rPr>
      <w:rFonts w:ascii="Calibri" w:eastAsia="Calibri" w:hAnsi="Calibri" w:cs="Times New Roman"/>
      <w:color w:val="auto"/>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LightList-Accent111">
    <w:name w:val="Light List - Accent 111"/>
    <w:basedOn w:val="TableNormal"/>
    <w:uiPriority w:val="61"/>
    <w:rsid w:val="0068189E"/>
    <w:pPr>
      <w:spacing w:after="0" w:line="360" w:lineRule="atLeast"/>
    </w:pPr>
    <w:rPr>
      <w:rFonts w:ascii="Calibri" w:eastAsia="Calibri" w:hAnsi="Calibri" w:cs="Times New Roman"/>
      <w:color w:val="auto"/>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MediumShading2-Accent211">
    <w:name w:val="Medium Shading 2 - Accent 2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Shading2-Accent611">
    <w:name w:val="Medium Shading 2 - Accent 6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Grid3-Accent311">
    <w:name w:val="Medium Grid 3 - Accent 3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style>
  <w:style w:type="table" w:customStyle="1" w:styleId="PIT2Table2TableClassic211">
    <w:name w:val="PIT2 Table 2 (Table Classic 2)11"/>
    <w:rsid w:val="0068189E"/>
    <w:pPr>
      <w:keepNext/>
      <w:widowControl w:val="0"/>
      <w:adjustRightInd w:val="0"/>
      <w:spacing w:after="0" w:line="360" w:lineRule="atLeast"/>
      <w:textAlignment w:val="baseline"/>
    </w:pPr>
    <w:rPr>
      <w:rFonts w:ascii="Arial" w:eastAsia="Times New Roman" w:hAnsi="Arial" w:cs="Times New Roman"/>
      <w:sz w:val="18"/>
      <w:szCs w:val="20"/>
    </w:rPr>
    <w:tblP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Pr>
  </w:style>
  <w:style w:type="table" w:customStyle="1" w:styleId="ColorfulGrid-Accent511">
    <w:name w:val="Colorful Grid - Accent 511"/>
    <w:rsid w:val="0068189E"/>
    <w:pPr>
      <w:spacing w:after="0" w:line="240" w:lineRule="auto"/>
    </w:pPr>
    <w:rPr>
      <w:rFonts w:ascii="Calibri" w:eastAsia="Times New Roman" w:hAnsi="Calibri" w:cs="Times New Roman"/>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LightGrid-Accent311">
    <w:name w:val="Light Grid - Accent 3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LightList-Accent121">
    <w:name w:val="Light List - Accent 1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List-Accent311">
    <w:name w:val="Light List - Accent 3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111">
    <w:name w:val="Light Shading - Accent 111"/>
    <w:rsid w:val="0068189E"/>
    <w:pPr>
      <w:spacing w:after="0" w:line="240" w:lineRule="auto"/>
    </w:pPr>
    <w:rPr>
      <w:rFonts w:ascii="Calibri" w:eastAsia="Times New Roman" w:hAnsi="Calibri" w:cs="Times New Roman"/>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LightShading-Accent311">
    <w:name w:val="Light Shading - Accent 311"/>
    <w:rsid w:val="0068189E"/>
    <w:pPr>
      <w:spacing w:after="0" w:line="240" w:lineRule="auto"/>
    </w:pPr>
    <w:rPr>
      <w:rFonts w:ascii="Calibri" w:eastAsia="Times New Roman" w:hAnsi="Calibri" w:cs="Arial"/>
      <w:color w:val="76923C"/>
      <w:sz w:val="20"/>
      <w:szCs w:val="20"/>
      <w:lang w:val="en-AU" w:eastAsia="en-A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LightShading-Accent611">
    <w:name w:val="Light Shading - Accent 611"/>
    <w:rsid w:val="0068189E"/>
    <w:pPr>
      <w:spacing w:after="0" w:line="240" w:lineRule="auto"/>
    </w:pPr>
    <w:rPr>
      <w:rFonts w:ascii="Calibri" w:eastAsia="Times New Roman" w:hAnsi="Calibri" w:cs="Times New Roman"/>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style>
  <w:style w:type="table" w:customStyle="1" w:styleId="MediumGrid1-Accent311">
    <w:name w:val="Medium Grid 1 - Accent 3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style>
  <w:style w:type="table" w:customStyle="1" w:styleId="MediumGrid2-Accent311">
    <w:name w:val="Medium Grid 2 - Accent 311"/>
    <w:rsid w:val="0068189E"/>
    <w:pPr>
      <w:spacing w:after="0" w:line="240" w:lineRule="auto"/>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style>
  <w:style w:type="table" w:customStyle="1" w:styleId="MediumList2-Accent311">
    <w:name w:val="Medium List 2 - Accent 311"/>
    <w:rsid w:val="0068189E"/>
    <w:pPr>
      <w:spacing w:after="0" w:line="240" w:lineRule="auto"/>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MediumShading2-Accent411">
    <w:name w:val="Medium Shading 2 - Accent 41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TableColumns21">
    <w:name w:val="Table Columns 21"/>
    <w:basedOn w:val="TableNormal"/>
    <w:next w:val="TableColumns2"/>
    <w:rsid w:val="0068189E"/>
    <w:pPr>
      <w:spacing w:before="120" w:after="60" w:line="264" w:lineRule="auto"/>
      <w:ind w:left="227"/>
    </w:pPr>
    <w:rPr>
      <w:rFonts w:ascii="Calibri" w:eastAsia="Times New Roman" w:hAnsi="Calibri" w:cs="Arial"/>
      <w:b/>
      <w:bCs/>
      <w:color w:val="auto"/>
      <w:sz w:val="20"/>
      <w:szCs w:val="20"/>
      <w:lang w:val="en-AU" w:eastAsia="en-AU"/>
    </w:rPr>
    <w:tblPr>
      <w:tblStyleColBandSize w:val="1"/>
    </w:tblPr>
    <w:tblStylePr w:type="firstRow">
      <w:rPr>
        <w:rFonts w:cs="Arial"/>
        <w:color w:val="FFFFFF"/>
      </w:rPr>
      <w:tblPr/>
      <w:tcPr>
        <w:tcBorders>
          <w:tl2br w:val="none" w:sz="0" w:space="0" w:color="auto"/>
          <w:tr2bl w:val="none" w:sz="0" w:space="0" w:color="auto"/>
        </w:tcBorders>
        <w:shd w:val="solid" w:color="000080" w:fill="FFFFFF"/>
      </w:tcPr>
    </w:tblStylePr>
    <w:tblStylePr w:type="lastRow">
      <w:rPr>
        <w:rFonts w:cs="Arial"/>
        <w:b w:val="0"/>
        <w:bCs w:val="0"/>
      </w:rPr>
      <w:tblPr/>
      <w:tcPr>
        <w:tcBorders>
          <w:tl2br w:val="none" w:sz="0" w:space="0" w:color="auto"/>
          <w:tr2bl w:val="none" w:sz="0" w:space="0" w:color="auto"/>
        </w:tcBorders>
      </w:tcPr>
    </w:tblStylePr>
    <w:tblStylePr w:type="firstCol">
      <w:rPr>
        <w:rFonts w:cs="Arial"/>
        <w:b w:val="0"/>
        <w:bCs w:val="0"/>
        <w:color w:val="00000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band1Vert">
      <w:rPr>
        <w:rFonts w:cs="Arial"/>
        <w:color w:val="auto"/>
      </w:rPr>
      <w:tblPr/>
      <w:tcPr>
        <w:shd w:val="pct30" w:color="000000" w:fill="FFFFFF"/>
      </w:tcPr>
    </w:tblStylePr>
    <w:tblStylePr w:type="band2Vert">
      <w:rPr>
        <w:rFonts w:cs="Arial"/>
        <w:color w:val="auto"/>
      </w:rPr>
      <w:tblPr/>
      <w:tcPr>
        <w:shd w:val="pct25" w:color="00FF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table" w:customStyle="1" w:styleId="TableColumns31">
    <w:name w:val="Table Columns 31"/>
    <w:basedOn w:val="TableNormal"/>
    <w:next w:val="TableColumns3"/>
    <w:rsid w:val="0068189E"/>
    <w:pPr>
      <w:spacing w:before="120" w:after="60" w:line="264" w:lineRule="auto"/>
      <w:ind w:left="227"/>
    </w:pPr>
    <w:rPr>
      <w:rFonts w:ascii="Calibri" w:eastAsia="Times New Roman" w:hAnsi="Calibri" w:cs="Arial"/>
      <w:b/>
      <w:bCs/>
      <w:color w:val="auto"/>
      <w:sz w:val="20"/>
      <w:szCs w:val="20"/>
      <w:lang w:val="en-AU" w:eastAsia="en-A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Arial"/>
        <w:color w:val="FFFFFF"/>
      </w:rPr>
      <w:tblPr/>
      <w:tcPr>
        <w:tcBorders>
          <w:tl2br w:val="none" w:sz="0" w:space="0" w:color="auto"/>
          <w:tr2bl w:val="none" w:sz="0" w:space="0" w:color="auto"/>
        </w:tcBorders>
        <w:shd w:val="solid" w:color="000080" w:fill="FFFFFF"/>
      </w:tcPr>
    </w:tblStylePr>
    <w:tblStylePr w:type="lastRow">
      <w:rPr>
        <w:rFonts w:cs="Arial"/>
        <w:b w:val="0"/>
        <w:bCs w:val="0"/>
      </w:rPr>
      <w:tblPr/>
      <w:tcPr>
        <w:tcBorders>
          <w:top w:val="single" w:sz="6" w:space="0" w:color="000080"/>
          <w:tl2br w:val="none" w:sz="0" w:space="0" w:color="auto"/>
          <w:tr2bl w:val="none" w:sz="0" w:space="0" w:color="auto"/>
        </w:tcBorders>
      </w:tcPr>
    </w:tblStylePr>
    <w:tblStylePr w:type="firstCol">
      <w:rPr>
        <w:rFonts w:cs="Arial"/>
        <w:b w:val="0"/>
        <w:bCs w:val="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band1Vert">
      <w:rPr>
        <w:rFonts w:cs="Arial"/>
        <w:color w:val="auto"/>
      </w:rPr>
      <w:tblPr/>
      <w:tcPr>
        <w:shd w:val="solid" w:color="C0C0C0" w:fill="FFFFFF"/>
      </w:tcPr>
    </w:tblStylePr>
    <w:tblStylePr w:type="band2Vert">
      <w:rPr>
        <w:rFonts w:cs="Arial"/>
        <w:color w:val="auto"/>
      </w:rPr>
      <w:tblPr/>
      <w:tcPr>
        <w:shd w:val="pct10" w:color="000000" w:fill="FFFFFF"/>
      </w:tcPr>
    </w:tblStylePr>
    <w:tblStylePr w:type="neCell">
      <w:rPr>
        <w:rFonts w:cs="Arial"/>
        <w:b/>
        <w:bCs/>
      </w:rPr>
      <w:tblPr/>
      <w:tcPr>
        <w:tcBorders>
          <w:tl2br w:val="none" w:sz="0" w:space="0" w:color="auto"/>
          <w:tr2bl w:val="none" w:sz="0" w:space="0" w:color="auto"/>
        </w:tcBorders>
      </w:tcPr>
    </w:tblStylePr>
  </w:style>
  <w:style w:type="table" w:customStyle="1" w:styleId="TableColumns41">
    <w:name w:val="Table Columns 41"/>
    <w:basedOn w:val="TableNormal"/>
    <w:next w:val="TableColumns4"/>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customStyle="1" w:styleId="TableColumns51">
    <w:name w:val="Table Columns 51"/>
    <w:basedOn w:val="TableNormal"/>
    <w:next w:val="TableColumns5"/>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customStyle="1" w:styleId="TableContemporary1">
    <w:name w:val="Table Contemporary1"/>
    <w:basedOn w:val="TableNormal"/>
    <w:next w:val="TableContemporary"/>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TableNormal"/>
    <w:next w:val="TableElegant"/>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customStyle="1" w:styleId="TableGrid210">
    <w:name w:val="Table Grid 21"/>
    <w:basedOn w:val="TableNormal"/>
    <w:next w:val="TableGrid28"/>
    <w:rsid w:val="0068189E"/>
    <w:pPr>
      <w:spacing w:before="120" w:after="60" w:line="264" w:lineRule="auto"/>
      <w:ind w:left="227"/>
    </w:pPr>
    <w:rPr>
      <w:rFonts w:ascii="Calibri" w:eastAsia="Times New Roman" w:hAnsi="Calibri" w:cs="Arial"/>
      <w:color w:val="auto"/>
      <w:sz w:val="20"/>
      <w:szCs w:val="20"/>
      <w:lang w:val="en-AU" w:eastAsia="en-AU"/>
    </w:rPr>
    <w:tblPr>
      <w:tblBorders>
        <w:insideH w:val="single" w:sz="6" w:space="0" w:color="000000"/>
        <w:insideV w:val="single" w:sz="6" w:space="0" w:color="000000"/>
      </w:tblBorders>
    </w:tblPr>
    <w:tblStylePr w:type="firstRow">
      <w:rPr>
        <w:rFonts w:cs="Arial"/>
        <w:b/>
        <w:bCs/>
      </w:rPr>
      <w:tblPr/>
      <w:tcPr>
        <w:tcBorders>
          <w:tl2br w:val="none" w:sz="0" w:space="0" w:color="auto"/>
          <w:tr2bl w:val="none" w:sz="0" w:space="0" w:color="auto"/>
        </w:tcBorders>
      </w:tcPr>
    </w:tblStylePr>
    <w:tblStylePr w:type="lastRow">
      <w:rPr>
        <w:rFonts w:cs="Arial"/>
        <w:b/>
        <w:bCs/>
      </w:rPr>
      <w:tblPr/>
      <w:tcPr>
        <w:tcBorders>
          <w:top w:val="single" w:sz="6" w:space="0" w:color="000000"/>
          <w:tl2br w:val="none" w:sz="0" w:space="0" w:color="auto"/>
          <w:tr2bl w:val="none" w:sz="0" w:space="0" w:color="auto"/>
        </w:tcBorders>
      </w:tcPr>
    </w:tblStylePr>
    <w:tblStylePr w:type="firstCol">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table" w:customStyle="1" w:styleId="TableGrid310">
    <w:name w:val="Table Grid 31"/>
    <w:basedOn w:val="TableNormal"/>
    <w:next w:val="TableGrid30"/>
    <w:rsid w:val="0068189E"/>
    <w:pPr>
      <w:spacing w:before="120" w:after="60" w:line="264" w:lineRule="auto"/>
      <w:ind w:left="227"/>
    </w:pPr>
    <w:rPr>
      <w:rFonts w:ascii="Calibri" w:eastAsia="Times New Roman" w:hAnsi="Calibri" w:cs="Arial"/>
      <w:color w:val="auto"/>
      <w:sz w:val="20"/>
      <w:szCs w:val="20"/>
      <w:lang w:val="en-AU" w:eastAsia="en-A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table" w:customStyle="1" w:styleId="TableGrid41">
    <w:name w:val="Table Grid 41"/>
    <w:basedOn w:val="TableNormal"/>
    <w:next w:val="TableGrid40"/>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customStyle="1" w:styleId="TableGrid71">
    <w:name w:val="Table Grid 71"/>
    <w:basedOn w:val="TableNormal"/>
    <w:next w:val="TableGrid70"/>
    <w:rsid w:val="0068189E"/>
    <w:pPr>
      <w:spacing w:before="120" w:after="60" w:line="264" w:lineRule="auto"/>
      <w:ind w:left="227"/>
    </w:pPr>
    <w:rPr>
      <w:rFonts w:ascii="Calibri" w:eastAsia="Times New Roman" w:hAnsi="Calibri" w:cs="Arial"/>
      <w:b/>
      <w:bCs/>
      <w:color w:val="auto"/>
      <w:sz w:val="20"/>
      <w:szCs w:val="20"/>
      <w:lang w:val="en-AU"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Arial"/>
        <w:b w:val="0"/>
        <w:bCs w:val="0"/>
      </w:rPr>
      <w:tblPr/>
      <w:tcPr>
        <w:tcBorders>
          <w:bottom w:val="single" w:sz="12" w:space="0" w:color="000000"/>
          <w:tl2br w:val="none" w:sz="0" w:space="0" w:color="auto"/>
          <w:tr2bl w:val="none" w:sz="0" w:space="0" w:color="auto"/>
        </w:tcBorders>
      </w:tcPr>
    </w:tblStylePr>
    <w:tblStylePr w:type="lastRow">
      <w:rPr>
        <w:rFonts w:cs="Arial"/>
        <w:b w:val="0"/>
        <w:bCs w:val="0"/>
      </w:rPr>
      <w:tblPr/>
      <w:tcPr>
        <w:tcBorders>
          <w:top w:val="single" w:sz="6" w:space="0" w:color="000000"/>
          <w:tl2br w:val="none" w:sz="0" w:space="0" w:color="auto"/>
          <w:tr2bl w:val="none" w:sz="0" w:space="0" w:color="auto"/>
        </w:tcBorders>
      </w:tcPr>
    </w:tblStylePr>
    <w:tblStylePr w:type="firstCol">
      <w:rPr>
        <w:rFonts w:cs="Arial"/>
        <w:b w:val="0"/>
        <w:bCs w:val="0"/>
      </w:rPr>
      <w:tblPr/>
      <w:tcPr>
        <w:tcBorders>
          <w:tl2br w:val="none" w:sz="0" w:space="0" w:color="auto"/>
          <w:tr2bl w:val="none" w:sz="0" w:space="0" w:color="auto"/>
        </w:tcBorders>
      </w:tcPr>
    </w:tblStylePr>
    <w:tblStylePr w:type="lastCol">
      <w:rPr>
        <w:rFonts w:cs="Arial"/>
        <w:b w:val="0"/>
        <w:bCs w:val="0"/>
      </w:rPr>
      <w:tblPr/>
      <w:tcPr>
        <w:tcBorders>
          <w:tl2br w:val="none" w:sz="0" w:space="0" w:color="auto"/>
          <w:tr2bl w:val="none" w:sz="0" w:space="0" w:color="auto"/>
        </w:tcBorders>
      </w:tcPr>
    </w:tblStylePr>
    <w:tblStylePr w:type="nwCell">
      <w:rPr>
        <w:rFonts w:cs="Arial"/>
      </w:rPr>
      <w:tblPr/>
      <w:tcPr>
        <w:tcBorders>
          <w:tl2br w:val="single" w:sz="6" w:space="0" w:color="000000"/>
          <w:tr2bl w:val="none" w:sz="0" w:space="0" w:color="auto"/>
        </w:tcBorders>
      </w:tcPr>
    </w:tblStylePr>
  </w:style>
  <w:style w:type="table" w:customStyle="1" w:styleId="TableList51">
    <w:name w:val="Table List 51"/>
    <w:basedOn w:val="TableNormal"/>
    <w:next w:val="TableList5"/>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customStyle="1" w:styleId="TableProfessional1">
    <w:name w:val="Table Professional1"/>
    <w:basedOn w:val="TableNormal"/>
    <w:next w:val="TableProfessional"/>
    <w:rsid w:val="0068189E"/>
    <w:pPr>
      <w:spacing w:before="120" w:after="60" w:line="264" w:lineRule="auto"/>
      <w:ind w:left="227"/>
    </w:pPr>
    <w:rPr>
      <w:rFonts w:ascii="Calibri" w:eastAsia="Times New Roman" w:hAnsi="Calibri" w:cs="Arial"/>
      <w:color w:val="auto"/>
      <w:sz w:val="20"/>
      <w:szCs w:val="20"/>
      <w:lang w:val="en-AU"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Arial"/>
        <w:b/>
        <w:bCs/>
        <w:color w:val="auto"/>
      </w:rPr>
      <w:tblPr/>
      <w:tcPr>
        <w:tcBorders>
          <w:tl2br w:val="none" w:sz="0" w:space="0" w:color="auto"/>
          <w:tr2bl w:val="none" w:sz="0" w:space="0" w:color="auto"/>
        </w:tcBorders>
        <w:shd w:val="solid" w:color="000000" w:fill="FFFFFF"/>
      </w:tcPr>
    </w:tblStylePr>
  </w:style>
  <w:style w:type="table" w:customStyle="1" w:styleId="TableSimple11">
    <w:name w:val="Table Simple 11"/>
    <w:basedOn w:val="TableNormal"/>
    <w:next w:val="TableSimple1"/>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rsid w:val="0068189E"/>
    <w:pPr>
      <w:keepNext/>
      <w:widowControl w:val="0"/>
      <w:adjustRightInd w:val="0"/>
      <w:spacing w:after="0" w:line="360" w:lineRule="atLeast"/>
      <w:jc w:val="both"/>
      <w:textAlignment w:val="baseline"/>
    </w:pPr>
    <w:rPr>
      <w:rFonts w:ascii="Calibri" w:eastAsia="Times New Roman" w:hAnsi="Calibri" w:cs="Times New Roman"/>
      <w:color w:val="auto"/>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customStyle="1" w:styleId="TableSubtle11">
    <w:name w:val="Table Subtle 11"/>
    <w:basedOn w:val="TableNormal"/>
    <w:next w:val="TableSubtle1"/>
    <w:rsid w:val="0068189E"/>
    <w:pPr>
      <w:spacing w:before="120" w:after="60" w:line="264" w:lineRule="auto"/>
      <w:ind w:left="227"/>
    </w:pPr>
    <w:rPr>
      <w:rFonts w:ascii="Calibri" w:eastAsia="Times New Roman" w:hAnsi="Calibri" w:cs="Arial"/>
      <w:color w:val="auto"/>
      <w:sz w:val="20"/>
      <w:szCs w:val="20"/>
      <w:lang w:val="en-AU" w:eastAsia="en-AU"/>
    </w:rPr>
    <w:tblPr>
      <w:tblStyleRowBandSize w:val="1"/>
    </w:tblPr>
    <w:tblStylePr w:type="firstRow">
      <w:rPr>
        <w:rFonts w:cs="Arial"/>
      </w:rPr>
      <w:tblPr/>
      <w:tcPr>
        <w:tcBorders>
          <w:top w:val="single" w:sz="6" w:space="0" w:color="000000"/>
          <w:bottom w:val="single" w:sz="12" w:space="0" w:color="000000"/>
          <w:tl2br w:val="none" w:sz="0" w:space="0" w:color="auto"/>
          <w:tr2bl w:val="none" w:sz="0" w:space="0" w:color="auto"/>
        </w:tcBorders>
      </w:tcPr>
    </w:tblStylePr>
    <w:tblStylePr w:type="lastRow">
      <w:rPr>
        <w:rFonts w:cs="Arial"/>
      </w:rPr>
      <w:tblPr/>
      <w:tcPr>
        <w:tcBorders>
          <w:top w:val="single" w:sz="12" w:space="0" w:color="000000"/>
          <w:tl2br w:val="none" w:sz="0" w:space="0" w:color="auto"/>
          <w:tr2bl w:val="none" w:sz="0" w:space="0" w:color="auto"/>
        </w:tcBorders>
        <w:shd w:val="pct25" w:color="800080" w:fill="FFFFFF"/>
      </w:tcPr>
    </w:tblStylePr>
    <w:tblStylePr w:type="firstCol">
      <w:rPr>
        <w:rFonts w:cs="Arial"/>
      </w:rPr>
      <w:tblPr/>
      <w:tcPr>
        <w:tcBorders>
          <w:right w:val="single" w:sz="12" w:space="0" w:color="000000"/>
          <w:tl2br w:val="none" w:sz="0" w:space="0" w:color="auto"/>
          <w:tr2bl w:val="none" w:sz="0" w:space="0" w:color="auto"/>
        </w:tcBorders>
      </w:tcPr>
    </w:tblStylePr>
    <w:tblStylePr w:type="lastCol">
      <w:rPr>
        <w:rFonts w:cs="Arial"/>
      </w:rPr>
      <w:tblPr/>
      <w:tcPr>
        <w:tcBorders>
          <w:left w:val="single" w:sz="12" w:space="0" w:color="000000"/>
          <w:tl2br w:val="none" w:sz="0" w:space="0" w:color="auto"/>
          <w:tr2bl w:val="none" w:sz="0" w:space="0" w:color="auto"/>
        </w:tcBorders>
      </w:tcPr>
    </w:tblStylePr>
    <w:tblStylePr w:type="band1Horz">
      <w:rPr>
        <w:rFonts w:cs="Arial"/>
      </w:rPr>
      <w:tblPr/>
      <w:tcPr>
        <w:tcBorders>
          <w:bottom w:val="single" w:sz="6" w:space="0" w:color="000000"/>
          <w:tl2br w:val="none" w:sz="0" w:space="0" w:color="auto"/>
          <w:tr2bl w:val="none" w:sz="0" w:space="0" w:color="auto"/>
        </w:tcBorders>
        <w:shd w:val="pct25" w:color="8080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table" w:customStyle="1" w:styleId="TableSubtle21">
    <w:name w:val="Table Subtle 21"/>
    <w:basedOn w:val="TableNormal"/>
    <w:next w:val="TableSubtle2"/>
    <w:rsid w:val="0068189E"/>
    <w:pPr>
      <w:spacing w:before="120" w:after="60" w:line="264" w:lineRule="auto"/>
      <w:ind w:left="227"/>
    </w:pPr>
    <w:rPr>
      <w:rFonts w:ascii="Calibri" w:eastAsia="Times New Roman" w:hAnsi="Calibri" w:cs="Arial"/>
      <w:color w:val="auto"/>
      <w:sz w:val="20"/>
      <w:szCs w:val="20"/>
      <w:lang w:val="en-AU" w:eastAsia="en-AU"/>
    </w:rPr>
    <w:tblPr>
      <w:tblBorders>
        <w:left w:val="single" w:sz="6" w:space="0" w:color="000000"/>
        <w:right w:val="single" w:sz="6" w:space="0" w:color="000000"/>
      </w:tblBorders>
    </w:tblPr>
    <w:tblStylePr w:type="firstRow">
      <w:rPr>
        <w:rFonts w:cs="Arial"/>
      </w:rPr>
      <w:tblPr/>
      <w:tcPr>
        <w:tcBorders>
          <w:bottom w:val="single" w:sz="12" w:space="0" w:color="000000"/>
          <w:tl2br w:val="none" w:sz="0" w:space="0" w:color="auto"/>
          <w:tr2bl w:val="none" w:sz="0" w:space="0" w:color="auto"/>
        </w:tcBorders>
      </w:tcPr>
    </w:tblStylePr>
    <w:tblStylePr w:type="lastRow">
      <w:rPr>
        <w:rFonts w:cs="Arial"/>
      </w:rPr>
      <w:tblPr/>
      <w:tcPr>
        <w:tcBorders>
          <w:top w:val="single" w:sz="12" w:space="0" w:color="000000"/>
          <w:tl2br w:val="none" w:sz="0" w:space="0" w:color="auto"/>
          <w:tr2bl w:val="none" w:sz="0" w:space="0" w:color="auto"/>
        </w:tcBorders>
      </w:tcPr>
    </w:tblStylePr>
    <w:tblStylePr w:type="firstCol">
      <w:rPr>
        <w:rFonts w:cs="Arial"/>
      </w:rPr>
      <w:tblPr/>
      <w:tcPr>
        <w:tcBorders>
          <w:right w:val="single" w:sz="12" w:space="0" w:color="000000"/>
          <w:tl2br w:val="none" w:sz="0" w:space="0" w:color="auto"/>
          <w:tr2bl w:val="none" w:sz="0" w:space="0" w:color="auto"/>
        </w:tcBorders>
        <w:shd w:val="pct25" w:color="008000" w:fill="FFFFFF"/>
      </w:tcPr>
    </w:tblStylePr>
    <w:tblStylePr w:type="lastCol">
      <w:rPr>
        <w:rFonts w:cs="Arial"/>
      </w:rPr>
      <w:tblPr/>
      <w:tcPr>
        <w:tcBorders>
          <w:left w:val="single" w:sz="12" w:space="0" w:color="000000"/>
          <w:tl2br w:val="none" w:sz="0" w:space="0" w:color="auto"/>
          <w:tr2bl w:val="none" w:sz="0" w:space="0" w:color="auto"/>
        </w:tcBorders>
        <w:shd w:val="pct25" w:color="808000" w:fill="FFFFFF"/>
      </w:tcPr>
    </w:tblStylePr>
    <w:tblStylePr w:type="neCell">
      <w:rPr>
        <w:rFonts w:cs="Arial"/>
        <w:b/>
        <w:bCs/>
      </w:rPr>
      <w:tblPr/>
      <w:tcPr>
        <w:tcBorders>
          <w:tl2br w:val="none" w:sz="0" w:space="0" w:color="auto"/>
          <w:tr2bl w:val="none" w:sz="0" w:space="0" w:color="auto"/>
        </w:tcBorders>
      </w:tcPr>
    </w:tblStylePr>
    <w:tblStylePr w:type="swCell">
      <w:rPr>
        <w:rFonts w:cs="Arial"/>
        <w:b/>
        <w:bCs/>
      </w:rPr>
      <w:tblPr/>
      <w:tcPr>
        <w:tcBorders>
          <w:tl2br w:val="none" w:sz="0" w:space="0" w:color="auto"/>
          <w:tr2bl w:val="none" w:sz="0" w:space="0" w:color="auto"/>
        </w:tcBorders>
      </w:tcPr>
    </w:tblStylePr>
  </w:style>
  <w:style w:type="numbering" w:customStyle="1" w:styleId="Bullets10">
    <w:name w:val="Bullets1"/>
    <w:rsid w:val="0068189E"/>
  </w:style>
  <w:style w:type="numbering" w:customStyle="1" w:styleId="HeadingNumbered1">
    <w:name w:val="Heading Numbered1"/>
    <w:rsid w:val="0068189E"/>
  </w:style>
  <w:style w:type="numbering" w:customStyle="1" w:styleId="BulletsTable1">
    <w:name w:val="Bullets Table1"/>
    <w:rsid w:val="0068189E"/>
  </w:style>
  <w:style w:type="numbering" w:customStyle="1" w:styleId="NumberedListTable1">
    <w:name w:val="Numbered List Table1"/>
    <w:rsid w:val="0068189E"/>
  </w:style>
  <w:style w:type="numbering" w:customStyle="1" w:styleId="NumberedList1">
    <w:name w:val="Numbered List1"/>
    <w:rsid w:val="0068189E"/>
  </w:style>
  <w:style w:type="numbering" w:customStyle="1" w:styleId="Checklist1">
    <w:name w:val="Checklist1"/>
    <w:rsid w:val="0068189E"/>
  </w:style>
  <w:style w:type="table" w:customStyle="1" w:styleId="MediumShading2-Accent221">
    <w:name w:val="Medium Shading 2 - Accent 2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Shading2-Accent621">
    <w:name w:val="Medium Shading 2 - Accent 6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MediumGrid3-Accent321">
    <w:name w:val="Medium Grid 3 - Accent 3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style>
  <w:style w:type="table" w:customStyle="1" w:styleId="ColorfulGrid-Accent521">
    <w:name w:val="Colorful Grid - Accent 521"/>
    <w:rsid w:val="0068189E"/>
    <w:pPr>
      <w:spacing w:after="0" w:line="240" w:lineRule="auto"/>
    </w:pPr>
    <w:rPr>
      <w:rFonts w:ascii="Calibri" w:eastAsia="Times New Roman" w:hAnsi="Calibri" w:cs="Times New Roman"/>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LightGrid-Accent321">
    <w:name w:val="Light Grid - Accent 3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LightList-Accent321">
    <w:name w:val="Light List - Accent 3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321">
    <w:name w:val="Light Shading - Accent 321"/>
    <w:rsid w:val="0068189E"/>
    <w:pPr>
      <w:spacing w:after="0" w:line="240" w:lineRule="auto"/>
    </w:pPr>
    <w:rPr>
      <w:rFonts w:ascii="Calibri" w:eastAsia="Times New Roman" w:hAnsi="Calibri" w:cs="Arial"/>
      <w:color w:val="76923C"/>
      <w:sz w:val="20"/>
      <w:szCs w:val="20"/>
      <w:lang w:val="en-AU" w:eastAsia="en-A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LightShading-Accent621">
    <w:name w:val="Light Shading - Accent 621"/>
    <w:rsid w:val="0068189E"/>
    <w:pPr>
      <w:spacing w:after="0" w:line="240" w:lineRule="auto"/>
    </w:pPr>
    <w:rPr>
      <w:rFonts w:ascii="Calibri" w:eastAsia="Times New Roman" w:hAnsi="Calibri" w:cs="Times New Roman"/>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style>
  <w:style w:type="table" w:customStyle="1" w:styleId="MediumGrid1-Accent321">
    <w:name w:val="Medium Grid 1 - Accent 3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style>
  <w:style w:type="table" w:customStyle="1" w:styleId="MediumGrid2-Accent321">
    <w:name w:val="Medium Grid 2 - Accent 321"/>
    <w:rsid w:val="0068189E"/>
    <w:pPr>
      <w:spacing w:after="0" w:line="240" w:lineRule="auto"/>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style>
  <w:style w:type="table" w:customStyle="1" w:styleId="MediumList2-Accent321">
    <w:name w:val="Medium List 2 - Accent 321"/>
    <w:rsid w:val="0068189E"/>
    <w:pPr>
      <w:spacing w:after="0" w:line="240" w:lineRule="auto"/>
    </w:pPr>
    <w:rPr>
      <w:rFonts w:ascii="Cambria" w:eastAsia="Calibri" w:hAnsi="Cambria" w:cs="Times New Roman"/>
      <w:sz w:val="20"/>
      <w:szCs w:val="20"/>
      <w:lang w:val="en-AU" w:eastAsia="en-A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MediumShading2-Accent421">
    <w:name w:val="Medium Shading 2 - Accent 421"/>
    <w:rsid w:val="0068189E"/>
    <w:pPr>
      <w:spacing w:after="0" w:line="240" w:lineRule="auto"/>
    </w:pPr>
    <w:rPr>
      <w:rFonts w:ascii="Calibri" w:eastAsia="Times New Roman" w:hAnsi="Calibri" w:cs="Times New Roman"/>
      <w:color w:val="auto"/>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numbering" w:customStyle="1" w:styleId="1111111">
    <w:name w:val="1 / 1.1 / 1.1.11"/>
    <w:basedOn w:val="NoList"/>
    <w:next w:val="111111"/>
    <w:rsid w:val="0068189E"/>
  </w:style>
  <w:style w:type="numbering" w:customStyle="1" w:styleId="StyleBulleted1">
    <w:name w:val="Style Bulleted1"/>
    <w:basedOn w:val="NoList"/>
    <w:rsid w:val="0068189E"/>
    <w:pPr>
      <w:numPr>
        <w:numId w:val="237"/>
      </w:numPr>
    </w:pPr>
  </w:style>
  <w:style w:type="paragraph" w:customStyle="1" w:styleId="NTTNormal">
    <w:name w:val="*NTT*Normal"/>
    <w:basedOn w:val="Normal"/>
    <w:link w:val="NTTNormalChar"/>
    <w:qFormat/>
    <w:rsid w:val="0068189E"/>
    <w:pPr>
      <w:widowControl w:val="0"/>
      <w:spacing w:before="120" w:after="120" w:line="264" w:lineRule="auto"/>
      <w:ind w:firstLine="284"/>
      <w:jc w:val="both"/>
    </w:pPr>
    <w:rPr>
      <w:rFonts w:ascii="Times New Roman" w:eastAsiaTheme="minorEastAsia" w:hAnsi="Times New Roman"/>
      <w:bCs w:val="0"/>
      <w:sz w:val="26"/>
      <w:szCs w:val="26"/>
      <w:lang w:eastAsia="ja-JP"/>
    </w:rPr>
  </w:style>
  <w:style w:type="character" w:customStyle="1" w:styleId="NTTNormalChar">
    <w:name w:val="*NTT*Normal Char"/>
    <w:basedOn w:val="DefaultParagraphFont"/>
    <w:link w:val="NTTNormal"/>
    <w:rsid w:val="0068189E"/>
    <w:rPr>
      <w:rFonts w:eastAsiaTheme="minorEastAsia" w:cs="Times New Roman"/>
      <w:color w:val="auto"/>
      <w:szCs w:val="26"/>
      <w:lang w:eastAsia="ja-JP"/>
    </w:rPr>
  </w:style>
  <w:style w:type="table" w:customStyle="1" w:styleId="TableGrid0">
    <w:name w:val="TableGrid"/>
    <w:rsid w:val="0068189E"/>
    <w:pPr>
      <w:spacing w:after="0" w:line="240" w:lineRule="auto"/>
    </w:pPr>
    <w:rPr>
      <w:rFonts w:ascii="Calibri" w:eastAsia="Yu Mincho" w:hAnsi="Calibri" w:cs="Times New Roman"/>
      <w:color w:val="auto"/>
      <w:sz w:val="22"/>
      <w:szCs w:val="22"/>
    </w:rPr>
    <w:tblPr>
      <w:tblCellMar>
        <w:top w:w="0" w:type="dxa"/>
        <w:left w:w="0" w:type="dxa"/>
        <w:bottom w:w="0" w:type="dxa"/>
        <w:right w:w="0" w:type="dxa"/>
      </w:tblCellMar>
    </w:tblPr>
  </w:style>
  <w:style w:type="character" w:customStyle="1" w:styleId="Bodytext21">
    <w:name w:val="Body text (2)_"/>
    <w:link w:val="Bodytext22"/>
    <w:rsid w:val="0068189E"/>
    <w:rPr>
      <w:szCs w:val="26"/>
      <w:shd w:val="clear" w:color="auto" w:fill="FFFFFF"/>
    </w:rPr>
  </w:style>
  <w:style w:type="character" w:customStyle="1" w:styleId="Heading22">
    <w:name w:val="Heading #2_"/>
    <w:link w:val="Heading23"/>
    <w:rsid w:val="0068189E"/>
    <w:rPr>
      <w:b/>
      <w:bCs/>
      <w:szCs w:val="26"/>
      <w:shd w:val="clear" w:color="auto" w:fill="FFFFFF"/>
    </w:rPr>
  </w:style>
  <w:style w:type="character" w:customStyle="1" w:styleId="Bodytext60">
    <w:name w:val="Body text (6)_"/>
    <w:link w:val="Bodytext61"/>
    <w:rsid w:val="0068189E"/>
    <w:rPr>
      <w:b/>
      <w:bCs/>
      <w:i/>
      <w:iCs/>
      <w:shd w:val="clear" w:color="auto" w:fill="FFFFFF"/>
    </w:rPr>
  </w:style>
  <w:style w:type="character" w:customStyle="1" w:styleId="Bodytext2Bold">
    <w:name w:val="Body text (2) + Bold"/>
    <w:rsid w:val="0068189E"/>
    <w:rPr>
      <w:rFonts w:eastAsia="Times New Roman" w:cs="Times New Roman"/>
      <w:b/>
      <w:bCs/>
      <w:color w:val="000000"/>
      <w:spacing w:val="0"/>
      <w:w w:val="100"/>
      <w:position w:val="0"/>
      <w:sz w:val="26"/>
      <w:szCs w:val="26"/>
      <w:shd w:val="clear" w:color="auto" w:fill="FFFFFF"/>
      <w:lang w:val="vi-VN" w:eastAsia="vi-VN" w:bidi="vi-VN"/>
    </w:rPr>
  </w:style>
  <w:style w:type="character" w:customStyle="1" w:styleId="Tablecaption3">
    <w:name w:val="Table caption (3)_"/>
    <w:link w:val="Tablecaption30"/>
    <w:rsid w:val="0068189E"/>
    <w:rPr>
      <w:szCs w:val="26"/>
      <w:shd w:val="clear" w:color="auto" w:fill="FFFFFF"/>
    </w:rPr>
  </w:style>
  <w:style w:type="paragraph" w:customStyle="1" w:styleId="Bodytext22">
    <w:name w:val="Body text (2)"/>
    <w:basedOn w:val="Normal"/>
    <w:link w:val="Bodytext21"/>
    <w:rsid w:val="0068189E"/>
    <w:pPr>
      <w:widowControl w:val="0"/>
      <w:shd w:val="clear" w:color="auto" w:fill="FFFFFF"/>
      <w:spacing w:before="300" w:after="0" w:line="0" w:lineRule="atLeast"/>
      <w:ind w:hanging="480"/>
    </w:pPr>
    <w:rPr>
      <w:rFonts w:ascii="Times New Roman" w:eastAsiaTheme="minorHAnsi" w:hAnsi="Times New Roman" w:cs="Arial Unicode MS"/>
      <w:bCs w:val="0"/>
      <w:color w:val="000000"/>
      <w:sz w:val="26"/>
      <w:szCs w:val="26"/>
    </w:rPr>
  </w:style>
  <w:style w:type="paragraph" w:customStyle="1" w:styleId="Heading23">
    <w:name w:val="Heading #2"/>
    <w:basedOn w:val="Normal"/>
    <w:link w:val="Heading22"/>
    <w:rsid w:val="0068189E"/>
    <w:pPr>
      <w:widowControl w:val="0"/>
      <w:shd w:val="clear" w:color="auto" w:fill="FFFFFF"/>
      <w:spacing w:after="0" w:line="792" w:lineRule="exact"/>
      <w:ind w:hanging="480"/>
      <w:jc w:val="both"/>
      <w:outlineLvl w:val="1"/>
    </w:pPr>
    <w:rPr>
      <w:rFonts w:ascii="Times New Roman" w:eastAsiaTheme="minorHAnsi" w:hAnsi="Times New Roman" w:cs="Arial Unicode MS"/>
      <w:b/>
      <w:color w:val="000000"/>
      <w:sz w:val="26"/>
      <w:szCs w:val="26"/>
    </w:rPr>
  </w:style>
  <w:style w:type="paragraph" w:customStyle="1" w:styleId="Bodytext61">
    <w:name w:val="Body text (6)"/>
    <w:basedOn w:val="Normal"/>
    <w:link w:val="Bodytext60"/>
    <w:rsid w:val="0068189E"/>
    <w:pPr>
      <w:widowControl w:val="0"/>
      <w:shd w:val="clear" w:color="auto" w:fill="FFFFFF"/>
      <w:spacing w:before="540" w:after="0" w:line="446" w:lineRule="exact"/>
      <w:ind w:hanging="480"/>
      <w:jc w:val="both"/>
    </w:pPr>
    <w:rPr>
      <w:rFonts w:ascii="Times New Roman" w:eastAsiaTheme="minorHAnsi" w:hAnsi="Times New Roman" w:cs="Arial Unicode MS"/>
      <w:b/>
      <w:i/>
      <w:iCs/>
      <w:color w:val="000000"/>
      <w:sz w:val="26"/>
      <w:szCs w:val="80"/>
    </w:rPr>
  </w:style>
  <w:style w:type="paragraph" w:customStyle="1" w:styleId="Tablecaption30">
    <w:name w:val="Table caption (3)"/>
    <w:basedOn w:val="Normal"/>
    <w:link w:val="Tablecaption3"/>
    <w:rsid w:val="0068189E"/>
    <w:pPr>
      <w:widowControl w:val="0"/>
      <w:shd w:val="clear" w:color="auto" w:fill="FFFFFF"/>
      <w:spacing w:after="0" w:line="456" w:lineRule="exact"/>
      <w:jc w:val="both"/>
    </w:pPr>
    <w:rPr>
      <w:rFonts w:ascii="Times New Roman" w:eastAsiaTheme="minorHAnsi" w:hAnsi="Times New Roman" w:cs="Arial Unicode MS"/>
      <w:bCs w:val="0"/>
      <w:color w:val="000000"/>
      <w:sz w:val="26"/>
      <w:szCs w:val="26"/>
    </w:rPr>
  </w:style>
  <w:style w:type="character" w:customStyle="1" w:styleId="Tablecaption0">
    <w:name w:val="Table caption_"/>
    <w:link w:val="Tablecaption1"/>
    <w:rsid w:val="0068189E"/>
    <w:rPr>
      <w:b/>
      <w:bCs/>
      <w:szCs w:val="26"/>
      <w:shd w:val="clear" w:color="auto" w:fill="FFFFFF"/>
    </w:rPr>
  </w:style>
  <w:style w:type="character" w:customStyle="1" w:styleId="Picturecaption">
    <w:name w:val="Picture caption_"/>
    <w:link w:val="Picturecaption0"/>
    <w:rsid w:val="0068189E"/>
    <w:rPr>
      <w:b/>
      <w:bCs/>
      <w:i/>
      <w:iCs/>
      <w:shd w:val="clear" w:color="auto" w:fill="FFFFFF"/>
    </w:rPr>
  </w:style>
  <w:style w:type="character" w:customStyle="1" w:styleId="Tablecaption2">
    <w:name w:val="Table caption (2)_"/>
    <w:link w:val="Tablecaption20"/>
    <w:rsid w:val="0068189E"/>
    <w:rPr>
      <w:b/>
      <w:bCs/>
      <w:i/>
      <w:iCs/>
      <w:shd w:val="clear" w:color="auto" w:fill="FFFFFF"/>
    </w:rPr>
  </w:style>
  <w:style w:type="character" w:customStyle="1" w:styleId="Picturecaption2">
    <w:name w:val="Picture caption (2)_"/>
    <w:link w:val="Picturecaption20"/>
    <w:rsid w:val="0068189E"/>
    <w:rPr>
      <w:i/>
      <w:iCs/>
      <w:szCs w:val="26"/>
      <w:shd w:val="clear" w:color="auto" w:fill="FFFFFF"/>
    </w:rPr>
  </w:style>
  <w:style w:type="paragraph" w:customStyle="1" w:styleId="Tablecaption1">
    <w:name w:val="Table caption"/>
    <w:basedOn w:val="Normal"/>
    <w:link w:val="Tablecaption0"/>
    <w:rsid w:val="0068189E"/>
    <w:pPr>
      <w:widowControl w:val="0"/>
      <w:shd w:val="clear" w:color="auto" w:fill="FFFFFF"/>
      <w:spacing w:after="0" w:line="0" w:lineRule="atLeast"/>
    </w:pPr>
    <w:rPr>
      <w:rFonts w:ascii="Times New Roman" w:eastAsiaTheme="minorHAnsi" w:hAnsi="Times New Roman" w:cs="Arial Unicode MS"/>
      <w:b/>
      <w:color w:val="000000"/>
      <w:sz w:val="26"/>
      <w:szCs w:val="26"/>
    </w:rPr>
  </w:style>
  <w:style w:type="paragraph" w:customStyle="1" w:styleId="Picturecaption0">
    <w:name w:val="Picture caption"/>
    <w:basedOn w:val="Normal"/>
    <w:link w:val="Picturecaption"/>
    <w:rsid w:val="0068189E"/>
    <w:pPr>
      <w:widowControl w:val="0"/>
      <w:shd w:val="clear" w:color="auto" w:fill="FFFFFF"/>
      <w:spacing w:after="0" w:line="0" w:lineRule="atLeast"/>
    </w:pPr>
    <w:rPr>
      <w:rFonts w:ascii="Times New Roman" w:eastAsiaTheme="minorHAnsi" w:hAnsi="Times New Roman" w:cs="Arial Unicode MS"/>
      <w:b/>
      <w:i/>
      <w:iCs/>
      <w:color w:val="000000"/>
      <w:sz w:val="26"/>
      <w:szCs w:val="80"/>
    </w:rPr>
  </w:style>
  <w:style w:type="paragraph" w:customStyle="1" w:styleId="Tablecaption20">
    <w:name w:val="Table caption (2)"/>
    <w:basedOn w:val="Normal"/>
    <w:link w:val="Tablecaption2"/>
    <w:rsid w:val="0068189E"/>
    <w:pPr>
      <w:widowControl w:val="0"/>
      <w:shd w:val="clear" w:color="auto" w:fill="FFFFFF"/>
      <w:spacing w:after="0" w:line="0" w:lineRule="atLeast"/>
    </w:pPr>
    <w:rPr>
      <w:rFonts w:ascii="Times New Roman" w:eastAsiaTheme="minorHAnsi" w:hAnsi="Times New Roman" w:cs="Arial Unicode MS"/>
      <w:b/>
      <w:i/>
      <w:iCs/>
      <w:color w:val="000000"/>
      <w:sz w:val="26"/>
      <w:szCs w:val="80"/>
    </w:rPr>
  </w:style>
  <w:style w:type="paragraph" w:customStyle="1" w:styleId="Picturecaption20">
    <w:name w:val="Picture caption (2)"/>
    <w:basedOn w:val="Normal"/>
    <w:link w:val="Picturecaption2"/>
    <w:rsid w:val="0068189E"/>
    <w:pPr>
      <w:widowControl w:val="0"/>
      <w:shd w:val="clear" w:color="auto" w:fill="FFFFFF"/>
      <w:spacing w:after="0" w:line="0" w:lineRule="atLeast"/>
    </w:pPr>
    <w:rPr>
      <w:rFonts w:ascii="Times New Roman" w:eastAsiaTheme="minorHAnsi" w:hAnsi="Times New Roman" w:cs="Arial Unicode MS"/>
      <w:bCs w:val="0"/>
      <w:i/>
      <w:iCs/>
      <w:color w:val="000000"/>
      <w:sz w:val="26"/>
      <w:szCs w:val="26"/>
    </w:rPr>
  </w:style>
  <w:style w:type="character" w:customStyle="1" w:styleId="Bodytext6Exact">
    <w:name w:val="Body text (6) Exact"/>
    <w:rsid w:val="0068189E"/>
    <w:rPr>
      <w:rFonts w:ascii="Times New Roman" w:eastAsia="Times New Roman" w:hAnsi="Times New Roman" w:cs="Times New Roman"/>
      <w:b/>
      <w:bCs/>
      <w:i/>
      <w:iCs/>
      <w:smallCaps w:val="0"/>
      <w:strike w:val="0"/>
      <w:u w:val="none"/>
    </w:rPr>
  </w:style>
  <w:style w:type="character" w:customStyle="1" w:styleId="Bodytext7Exact">
    <w:name w:val="Body text (7) Exact"/>
    <w:link w:val="Bodytext7"/>
    <w:rsid w:val="0068189E"/>
    <w:rPr>
      <w:rFonts w:ascii="Arial" w:eastAsia="Arial" w:hAnsi="Arial" w:cs="Arial"/>
      <w:i/>
      <w:iCs/>
      <w:sz w:val="17"/>
      <w:szCs w:val="17"/>
      <w:shd w:val="clear" w:color="auto" w:fill="FFFFFF"/>
      <w:lang w:bidi="en-US"/>
    </w:rPr>
  </w:style>
  <w:style w:type="character" w:customStyle="1" w:styleId="Bodytext8Exact">
    <w:name w:val="Body text (8) Exact"/>
    <w:link w:val="Bodytext8"/>
    <w:rsid w:val="0068189E"/>
    <w:rPr>
      <w:rFonts w:ascii="Arial" w:eastAsia="Arial" w:hAnsi="Arial" w:cs="Arial"/>
      <w:sz w:val="18"/>
      <w:szCs w:val="18"/>
      <w:shd w:val="clear" w:color="auto" w:fill="FFFFFF"/>
    </w:rPr>
  </w:style>
  <w:style w:type="character" w:customStyle="1" w:styleId="Bodytext9Exact">
    <w:name w:val="Body text (9) Exact"/>
    <w:link w:val="Bodytext9"/>
    <w:rsid w:val="0068189E"/>
    <w:rPr>
      <w:rFonts w:ascii="Arial" w:eastAsia="Arial" w:hAnsi="Arial" w:cs="Arial"/>
      <w:b/>
      <w:bCs/>
      <w:sz w:val="17"/>
      <w:szCs w:val="17"/>
      <w:shd w:val="clear" w:color="auto" w:fill="FFFFFF"/>
    </w:rPr>
  </w:style>
  <w:style w:type="character" w:customStyle="1" w:styleId="Bodytext10Exact">
    <w:name w:val="Body text (10) Exact"/>
    <w:link w:val="Bodytext102"/>
    <w:rsid w:val="0068189E"/>
    <w:rPr>
      <w:rFonts w:ascii="Arial" w:eastAsia="Arial" w:hAnsi="Arial" w:cs="Arial"/>
      <w:b/>
      <w:bCs/>
      <w:sz w:val="18"/>
      <w:szCs w:val="18"/>
      <w:shd w:val="clear" w:color="auto" w:fill="FFFFFF"/>
    </w:rPr>
  </w:style>
  <w:style w:type="paragraph" w:customStyle="1" w:styleId="Bodytext7">
    <w:name w:val="Body text (7)"/>
    <w:basedOn w:val="Normal"/>
    <w:link w:val="Bodytext7Exact"/>
    <w:rsid w:val="0068189E"/>
    <w:pPr>
      <w:widowControl w:val="0"/>
      <w:shd w:val="clear" w:color="auto" w:fill="FFFFFF"/>
      <w:spacing w:after="0" w:line="0" w:lineRule="atLeast"/>
    </w:pPr>
    <w:rPr>
      <w:rFonts w:ascii="Arial" w:eastAsia="Arial" w:hAnsi="Arial" w:cs="Arial"/>
      <w:bCs w:val="0"/>
      <w:i/>
      <w:iCs/>
      <w:color w:val="000000"/>
      <w:sz w:val="17"/>
      <w:szCs w:val="17"/>
      <w:lang w:bidi="en-US"/>
    </w:rPr>
  </w:style>
  <w:style w:type="paragraph" w:customStyle="1" w:styleId="Bodytext8">
    <w:name w:val="Body text (8)"/>
    <w:basedOn w:val="Normal"/>
    <w:link w:val="Bodytext8Exact"/>
    <w:rsid w:val="0068189E"/>
    <w:pPr>
      <w:widowControl w:val="0"/>
      <w:shd w:val="clear" w:color="auto" w:fill="FFFFFF"/>
      <w:spacing w:after="0" w:line="0" w:lineRule="atLeast"/>
    </w:pPr>
    <w:rPr>
      <w:rFonts w:ascii="Arial" w:eastAsia="Arial" w:hAnsi="Arial" w:cs="Arial"/>
      <w:bCs w:val="0"/>
      <w:color w:val="000000"/>
      <w:sz w:val="18"/>
      <w:szCs w:val="18"/>
    </w:rPr>
  </w:style>
  <w:style w:type="paragraph" w:customStyle="1" w:styleId="Bodytext9">
    <w:name w:val="Body text (9)"/>
    <w:basedOn w:val="Normal"/>
    <w:link w:val="Bodytext9Exact"/>
    <w:rsid w:val="0068189E"/>
    <w:pPr>
      <w:widowControl w:val="0"/>
      <w:shd w:val="clear" w:color="auto" w:fill="FFFFFF"/>
      <w:spacing w:after="0" w:line="0" w:lineRule="atLeast"/>
    </w:pPr>
    <w:rPr>
      <w:rFonts w:ascii="Arial" w:eastAsia="Arial" w:hAnsi="Arial" w:cs="Arial"/>
      <w:b/>
      <w:color w:val="000000"/>
      <w:sz w:val="17"/>
      <w:szCs w:val="17"/>
    </w:rPr>
  </w:style>
  <w:style w:type="paragraph" w:customStyle="1" w:styleId="Bodytext102">
    <w:name w:val="Body text (10)"/>
    <w:basedOn w:val="Normal"/>
    <w:link w:val="Bodytext10Exact"/>
    <w:rsid w:val="0068189E"/>
    <w:pPr>
      <w:widowControl w:val="0"/>
      <w:shd w:val="clear" w:color="auto" w:fill="FFFFFF"/>
      <w:spacing w:after="0" w:line="0" w:lineRule="atLeast"/>
    </w:pPr>
    <w:rPr>
      <w:rFonts w:ascii="Arial" w:eastAsia="Arial" w:hAnsi="Arial" w:cs="Arial"/>
      <w:b/>
      <w:color w:val="000000"/>
      <w:sz w:val="18"/>
      <w:szCs w:val="18"/>
    </w:rPr>
  </w:style>
  <w:style w:type="character" w:customStyle="1" w:styleId="Heading220">
    <w:name w:val="Heading #2 (2)_"/>
    <w:link w:val="Heading221"/>
    <w:rsid w:val="0068189E"/>
    <w:rPr>
      <w:b/>
      <w:bCs/>
      <w:sz w:val="24"/>
      <w:szCs w:val="24"/>
      <w:shd w:val="clear" w:color="auto" w:fill="FFFFFF"/>
    </w:rPr>
  </w:style>
  <w:style w:type="character" w:customStyle="1" w:styleId="Bodytext11Exact">
    <w:name w:val="Body text (11) Exact"/>
    <w:link w:val="Bodytext111"/>
    <w:rsid w:val="0068189E"/>
    <w:rPr>
      <w:rFonts w:ascii="Arial" w:eastAsia="Arial" w:hAnsi="Arial" w:cs="Arial"/>
      <w:b/>
      <w:bCs/>
      <w:sz w:val="22"/>
      <w:shd w:val="clear" w:color="auto" w:fill="FFFFFF"/>
    </w:rPr>
  </w:style>
  <w:style w:type="character" w:customStyle="1" w:styleId="Bodytext12Exact">
    <w:name w:val="Body text (12) Exact"/>
    <w:link w:val="Bodytext120"/>
    <w:rsid w:val="0068189E"/>
    <w:rPr>
      <w:rFonts w:ascii="Arial" w:eastAsia="Arial" w:hAnsi="Arial" w:cs="Arial"/>
      <w:b/>
      <w:bCs/>
      <w:i/>
      <w:iCs/>
      <w:sz w:val="22"/>
      <w:shd w:val="clear" w:color="auto" w:fill="FFFFFF"/>
    </w:rPr>
  </w:style>
  <w:style w:type="character" w:customStyle="1" w:styleId="Bodytext11FranklinGothicHeavy">
    <w:name w:val="Body text (11) + Franklin Gothic Heavy"/>
    <w:aliases w:val="16 pt,Not Bold Exact"/>
    <w:rsid w:val="0068189E"/>
    <w:rPr>
      <w:rFonts w:ascii="Franklin Gothic Heavy" w:eastAsia="Franklin Gothic Heavy" w:hAnsi="Franklin Gothic Heavy" w:cs="Franklin Gothic Heavy"/>
      <w:b/>
      <w:bCs/>
      <w:color w:val="000000"/>
      <w:spacing w:val="0"/>
      <w:w w:val="100"/>
      <w:position w:val="0"/>
      <w:sz w:val="32"/>
      <w:szCs w:val="32"/>
      <w:shd w:val="clear" w:color="auto" w:fill="FFFFFF"/>
      <w:lang w:val="vi-VN" w:eastAsia="vi-VN" w:bidi="vi-VN"/>
    </w:rPr>
  </w:style>
  <w:style w:type="character" w:customStyle="1" w:styleId="Bodytext13Exact">
    <w:name w:val="Body text (13) Exact"/>
    <w:rsid w:val="0068189E"/>
  </w:style>
  <w:style w:type="character" w:customStyle="1" w:styleId="Bodytext11ItalicExact">
    <w:name w:val="Body text (11) + Italic Exact"/>
    <w:rsid w:val="0068189E"/>
    <w:rPr>
      <w:rFonts w:ascii="Arial" w:eastAsia="Arial" w:hAnsi="Arial" w:cs="Arial"/>
      <w:b/>
      <w:bCs/>
      <w:i/>
      <w:iCs/>
      <w:color w:val="000000"/>
      <w:spacing w:val="0"/>
      <w:w w:val="100"/>
      <w:position w:val="0"/>
      <w:sz w:val="22"/>
      <w:shd w:val="clear" w:color="auto" w:fill="FFFFFF"/>
      <w:lang w:val="vi-VN" w:eastAsia="vi-VN" w:bidi="vi-VN"/>
    </w:rPr>
  </w:style>
  <w:style w:type="character" w:customStyle="1" w:styleId="Picturecaption3">
    <w:name w:val="Picture caption (3)_"/>
    <w:link w:val="Picturecaption30"/>
    <w:rsid w:val="0068189E"/>
    <w:rPr>
      <w:b/>
      <w:bCs/>
      <w:szCs w:val="26"/>
      <w:shd w:val="clear" w:color="auto" w:fill="FFFFFF"/>
    </w:rPr>
  </w:style>
  <w:style w:type="character" w:customStyle="1" w:styleId="Bodytext13">
    <w:name w:val="Body text (13)_"/>
    <w:link w:val="Bodytext130"/>
    <w:rsid w:val="0068189E"/>
    <w:rPr>
      <w:w w:val="150"/>
      <w:sz w:val="11"/>
      <w:szCs w:val="11"/>
      <w:shd w:val="clear" w:color="auto" w:fill="FFFFFF"/>
    </w:rPr>
  </w:style>
  <w:style w:type="paragraph" w:customStyle="1" w:styleId="Heading221">
    <w:name w:val="Heading #2 (2)"/>
    <w:basedOn w:val="Normal"/>
    <w:link w:val="Heading220"/>
    <w:rsid w:val="0068189E"/>
    <w:pPr>
      <w:widowControl w:val="0"/>
      <w:shd w:val="clear" w:color="auto" w:fill="FFFFFF"/>
      <w:spacing w:before="180" w:after="0" w:line="744" w:lineRule="exact"/>
      <w:ind w:hanging="740"/>
      <w:jc w:val="both"/>
      <w:outlineLvl w:val="1"/>
    </w:pPr>
    <w:rPr>
      <w:rFonts w:ascii="Times New Roman" w:eastAsiaTheme="minorHAnsi" w:hAnsi="Times New Roman" w:cs="Arial Unicode MS"/>
      <w:b/>
      <w:color w:val="000000"/>
      <w:sz w:val="24"/>
      <w:szCs w:val="24"/>
    </w:rPr>
  </w:style>
  <w:style w:type="paragraph" w:customStyle="1" w:styleId="Bodytext111">
    <w:name w:val="Body text (11)"/>
    <w:basedOn w:val="Normal"/>
    <w:link w:val="Bodytext11Exact"/>
    <w:rsid w:val="0068189E"/>
    <w:pPr>
      <w:widowControl w:val="0"/>
      <w:shd w:val="clear" w:color="auto" w:fill="FFFFFF"/>
      <w:spacing w:after="0" w:line="0" w:lineRule="atLeast"/>
    </w:pPr>
    <w:rPr>
      <w:rFonts w:ascii="Arial" w:eastAsia="Arial" w:hAnsi="Arial" w:cs="Arial"/>
      <w:b/>
      <w:color w:val="000000"/>
      <w:szCs w:val="80"/>
    </w:rPr>
  </w:style>
  <w:style w:type="paragraph" w:customStyle="1" w:styleId="Bodytext120">
    <w:name w:val="Body text (12)"/>
    <w:basedOn w:val="Normal"/>
    <w:link w:val="Bodytext12Exact"/>
    <w:rsid w:val="0068189E"/>
    <w:pPr>
      <w:widowControl w:val="0"/>
      <w:shd w:val="clear" w:color="auto" w:fill="FFFFFF"/>
      <w:spacing w:after="0" w:line="0" w:lineRule="atLeast"/>
    </w:pPr>
    <w:rPr>
      <w:rFonts w:ascii="Arial" w:eastAsia="Arial" w:hAnsi="Arial" w:cs="Arial"/>
      <w:b/>
      <w:i/>
      <w:iCs/>
      <w:color w:val="000000"/>
      <w:szCs w:val="80"/>
    </w:rPr>
  </w:style>
  <w:style w:type="paragraph" w:customStyle="1" w:styleId="Bodytext130">
    <w:name w:val="Body text (13)"/>
    <w:basedOn w:val="Normal"/>
    <w:link w:val="Bodytext13"/>
    <w:rsid w:val="0068189E"/>
    <w:pPr>
      <w:widowControl w:val="0"/>
      <w:shd w:val="clear" w:color="auto" w:fill="FFFFFF"/>
      <w:spacing w:after="0" w:line="0" w:lineRule="atLeast"/>
      <w:jc w:val="both"/>
    </w:pPr>
    <w:rPr>
      <w:rFonts w:ascii="Times New Roman" w:eastAsiaTheme="minorHAnsi" w:hAnsi="Times New Roman" w:cs="Arial Unicode MS"/>
      <w:bCs w:val="0"/>
      <w:color w:val="000000"/>
      <w:w w:val="150"/>
      <w:sz w:val="11"/>
      <w:szCs w:val="11"/>
    </w:rPr>
  </w:style>
  <w:style w:type="paragraph" w:customStyle="1" w:styleId="Picturecaption30">
    <w:name w:val="Picture caption (3)"/>
    <w:basedOn w:val="Normal"/>
    <w:link w:val="Picturecaption3"/>
    <w:rsid w:val="0068189E"/>
    <w:pPr>
      <w:widowControl w:val="0"/>
      <w:shd w:val="clear" w:color="auto" w:fill="FFFFFF"/>
      <w:spacing w:after="0" w:line="0" w:lineRule="atLeast"/>
    </w:pPr>
    <w:rPr>
      <w:rFonts w:ascii="Times New Roman" w:eastAsiaTheme="minorHAnsi" w:hAnsi="Times New Roman" w:cs="Arial Unicode MS"/>
      <w:b/>
      <w:color w:val="000000"/>
      <w:sz w:val="26"/>
      <w:szCs w:val="26"/>
    </w:rPr>
  </w:style>
  <w:style w:type="numbering" w:customStyle="1" w:styleId="StyleBulleted3">
    <w:name w:val="Style Bulleted3"/>
    <w:rsid w:val="0068189E"/>
    <w:pPr>
      <w:numPr>
        <w:numId w:val="166"/>
      </w:numPr>
    </w:pPr>
  </w:style>
  <w:style w:type="paragraph" w:customStyle="1" w:styleId="30Par1-">
    <w:name w:val="3.0_Par_1-"/>
    <w:basedOn w:val="Normal"/>
    <w:qFormat/>
    <w:rsid w:val="0068189E"/>
    <w:pPr>
      <w:spacing w:before="60" w:after="60" w:line="300" w:lineRule="auto"/>
      <w:ind w:firstLine="680"/>
      <w:jc w:val="both"/>
    </w:pPr>
    <w:rPr>
      <w:rFonts w:ascii="Times New Roman" w:eastAsia="Arial" w:hAnsi="Times New Roman"/>
      <w:bCs w:val="0"/>
      <w:sz w:val="28"/>
      <w:lang w:eastAsia="ja-JP"/>
    </w:rPr>
  </w:style>
  <w:style w:type="paragraph" w:customStyle="1" w:styleId="30Par2gachdaudong">
    <w:name w:val="3.0_Par_2 gach dau dong"/>
    <w:basedOn w:val="ListParagraph"/>
    <w:qFormat/>
    <w:rsid w:val="0068189E"/>
    <w:pPr>
      <w:widowControl w:val="0"/>
      <w:numPr>
        <w:numId w:val="167"/>
      </w:numPr>
      <w:tabs>
        <w:tab w:val="left" w:pos="993"/>
      </w:tabs>
      <w:spacing w:before="60" w:after="60" w:line="300" w:lineRule="auto"/>
      <w:ind w:left="0" w:firstLine="680"/>
      <w:contextualSpacing w:val="0"/>
      <w:jc w:val="both"/>
    </w:pPr>
    <w:rPr>
      <w:rFonts w:ascii="Times New Roman" w:eastAsia="Calibri" w:hAnsi="Times New Roman"/>
      <w:bCs w:val="0"/>
      <w:sz w:val="28"/>
      <w:szCs w:val="26"/>
    </w:rPr>
  </w:style>
  <w:style w:type="paragraph" w:customStyle="1" w:styleId="1LV1PhanI">
    <w:name w:val="1. LV1_Phan_I..."/>
    <w:basedOn w:val="Normal"/>
    <w:qFormat/>
    <w:rsid w:val="0068189E"/>
    <w:pPr>
      <w:spacing w:before="120" w:after="120" w:line="300" w:lineRule="auto"/>
      <w:jc w:val="both"/>
      <w:outlineLvl w:val="0"/>
    </w:pPr>
    <w:rPr>
      <w:rFonts w:ascii="Times New Roman" w:eastAsia="Arial" w:hAnsi="Times New Roman"/>
      <w:b/>
      <w:bCs w:val="0"/>
      <w:sz w:val="32"/>
      <w:szCs w:val="28"/>
      <w:lang w:eastAsia="ja-JP"/>
    </w:rPr>
  </w:style>
  <w:style w:type="paragraph" w:customStyle="1" w:styleId="2MucI1">
    <w:name w:val="2. Muc_I.1.."/>
    <w:basedOn w:val="Normal"/>
    <w:qFormat/>
    <w:rsid w:val="0068189E"/>
    <w:pPr>
      <w:numPr>
        <w:numId w:val="168"/>
      </w:numPr>
      <w:spacing w:before="120" w:after="120" w:line="300" w:lineRule="auto"/>
      <w:jc w:val="both"/>
      <w:outlineLvl w:val="1"/>
    </w:pPr>
    <w:rPr>
      <w:rFonts w:ascii="Times New Roman" w:eastAsia="Arial" w:hAnsi="Times New Roman"/>
      <w:b/>
      <w:bCs w:val="0"/>
      <w:sz w:val="28"/>
      <w:lang w:eastAsia="ja-JP"/>
    </w:rPr>
  </w:style>
  <w:style w:type="paragraph" w:customStyle="1" w:styleId="21MucI11">
    <w:name w:val="2.1_Muc_I.1.1..."/>
    <w:basedOn w:val="2MucI1"/>
    <w:qFormat/>
    <w:rsid w:val="0068189E"/>
    <w:pPr>
      <w:numPr>
        <w:numId w:val="0"/>
      </w:numPr>
      <w:ind w:firstLine="680"/>
      <w:outlineLvl w:val="2"/>
    </w:pPr>
  </w:style>
  <w:style w:type="paragraph" w:customStyle="1" w:styleId="22LV4muc4111">
    <w:name w:val="2.2_LV4_muc_4.1.1.1_"/>
    <w:basedOn w:val="Normal"/>
    <w:rsid w:val="0068189E"/>
    <w:pPr>
      <w:numPr>
        <w:ilvl w:val="3"/>
        <w:numId w:val="169"/>
      </w:numPr>
      <w:spacing w:before="120" w:after="120" w:line="300" w:lineRule="auto"/>
      <w:contextualSpacing/>
      <w:jc w:val="both"/>
      <w:outlineLvl w:val="3"/>
    </w:pPr>
    <w:rPr>
      <w:rFonts w:ascii="Times New Roman" w:eastAsia="Arial" w:hAnsi="Times New Roman"/>
      <w:b/>
      <w:i/>
      <w:sz w:val="28"/>
      <w:szCs w:val="28"/>
      <w:lang w:eastAsia="ja-JP"/>
    </w:rPr>
  </w:style>
  <w:style w:type="paragraph" w:customStyle="1" w:styleId="23LV4Muckodatmuc">
    <w:name w:val="2.3_LV4_Muc_ko dat muc"/>
    <w:basedOn w:val="21MucI11"/>
    <w:rsid w:val="0068189E"/>
    <w:pPr>
      <w:ind w:firstLine="1247"/>
      <w:outlineLvl w:val="3"/>
    </w:pPr>
    <w:rPr>
      <w:color w:val="000000"/>
    </w:rPr>
  </w:style>
  <w:style w:type="paragraph" w:customStyle="1" w:styleId="24LV5kodatmuc">
    <w:name w:val="2.4_LV5_ko dat muc"/>
    <w:basedOn w:val="23LV4Muckodatmuc"/>
    <w:qFormat/>
    <w:rsid w:val="0068189E"/>
    <w:pPr>
      <w:outlineLvl w:val="4"/>
    </w:pPr>
  </w:style>
  <w:style w:type="paragraph" w:customStyle="1" w:styleId="25LV6">
    <w:name w:val="2.5. LV6"/>
    <w:basedOn w:val="24LV5kodatmuc"/>
    <w:qFormat/>
    <w:rsid w:val="0068189E"/>
    <w:pPr>
      <w:ind w:firstLine="1418"/>
      <w:outlineLvl w:val="5"/>
    </w:pPr>
    <w:rPr>
      <w:b w:val="0"/>
      <w:i/>
    </w:rPr>
  </w:style>
  <w:style w:type="table" w:customStyle="1" w:styleId="TableGridJO1">
    <w:name w:val="Table Grid JO1"/>
    <w:basedOn w:val="TableNormal"/>
    <w:next w:val="TableGrid"/>
    <w:rsid w:val="0068189E"/>
    <w:pPr>
      <w:spacing w:before="60" w:after="0" w:line="240" w:lineRule="auto"/>
      <w:jc w:val="both"/>
    </w:pPr>
    <w:rPr>
      <w:rFonts w:eastAsia="SimSun" w:cs="Times New Roman"/>
      <w:color w:val="auto"/>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val="0"/>
      </w:rPr>
      <w:tblPr/>
      <w:tcPr>
        <w:shd w:val="clear" w:color="auto" w:fill="C0C0C0"/>
      </w:tcPr>
    </w:tblStylePr>
  </w:style>
  <w:style w:type="paragraph" w:customStyle="1" w:styleId="imgcaption">
    <w:name w:val="img_caption"/>
    <w:basedOn w:val="Normal"/>
    <w:uiPriority w:val="99"/>
    <w:rsid w:val="0068189E"/>
    <w:pPr>
      <w:widowControl w:val="0"/>
      <w:spacing w:before="100" w:beforeAutospacing="1" w:after="187" w:line="240" w:lineRule="auto"/>
      <w:ind w:firstLine="720"/>
      <w:jc w:val="both"/>
    </w:pPr>
    <w:rPr>
      <w:rFonts w:ascii="Times New Roman" w:eastAsia="Calibri" w:hAnsi="Times New Roman"/>
      <w:bCs w:val="0"/>
      <w:i/>
      <w:iCs/>
      <w:caps/>
      <w:lang w:eastAsia="ja-JP"/>
    </w:rPr>
  </w:style>
  <w:style w:type="character" w:customStyle="1" w:styleId="listdunggachngangChar">
    <w:name w:val="list (dung gach ngang) Char"/>
    <w:link w:val="listdunggachngang"/>
    <w:uiPriority w:val="99"/>
    <w:rsid w:val="0068189E"/>
    <w:rPr>
      <w:rFonts w:eastAsia="MS Mincho" w:cs="Times New Roman"/>
      <w:color w:val="auto"/>
      <w:sz w:val="24"/>
      <w:szCs w:val="28"/>
      <w:lang w:eastAsia="ja-JP"/>
    </w:rPr>
  </w:style>
  <w:style w:type="table" w:customStyle="1" w:styleId="LightList-Accent51">
    <w:name w:val="Light List - Accent 51"/>
    <w:basedOn w:val="TableNormal"/>
    <w:next w:val="LightList-Accent5"/>
    <w:uiPriority w:val="99"/>
    <w:rsid w:val="0068189E"/>
    <w:pPr>
      <w:spacing w:before="60" w:after="0" w:line="240" w:lineRule="auto"/>
      <w:jc w:val="both"/>
    </w:pPr>
    <w:rPr>
      <w:rFonts w:ascii="Calibri" w:eastAsia="Calibri" w:hAnsi="Calibri" w:cs="Times New Roman"/>
      <w:color w:val="auto"/>
      <w:sz w:val="22"/>
      <w:szCs w:val="22"/>
      <w:lang w:eastAsia="vi-V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BodyText70">
    <w:name w:val="Body Text 7"/>
    <w:basedOn w:val="Heading7"/>
    <w:rsid w:val="0068189E"/>
    <w:pPr>
      <w:keepNext w:val="0"/>
      <w:keepLines/>
      <w:numPr>
        <w:ilvl w:val="6"/>
      </w:numPr>
      <w:tabs>
        <w:tab w:val="num" w:pos="1296"/>
        <w:tab w:val="left" w:pos="1559"/>
        <w:tab w:val="num" w:pos="3240"/>
      </w:tabs>
      <w:ind w:left="1296" w:hanging="1296"/>
      <w:jc w:val="both"/>
    </w:pPr>
    <w:rPr>
      <w:color w:val="000080"/>
      <w:sz w:val="24"/>
      <w:szCs w:val="24"/>
      <w:lang w:val="en-GB"/>
    </w:rPr>
  </w:style>
  <w:style w:type="table" w:customStyle="1" w:styleId="LightList-Accent511">
    <w:name w:val="Light List - Accent 511"/>
    <w:basedOn w:val="TableNormal"/>
    <w:next w:val="LightList-Accent5"/>
    <w:uiPriority w:val="99"/>
    <w:rsid w:val="0068189E"/>
    <w:pPr>
      <w:spacing w:before="60" w:after="0" w:line="240" w:lineRule="auto"/>
      <w:jc w:val="both"/>
    </w:pPr>
    <w:rPr>
      <w:rFonts w:eastAsia="MS Mincho" w:cs="Times New Roman"/>
      <w:color w:val="auto"/>
      <w:sz w:val="20"/>
      <w:szCs w:val="20"/>
      <w:lang w:eastAsia="vi-V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character" w:customStyle="1" w:styleId="Bullet1Char10">
    <w:name w:val="Bullet 1 Char1"/>
    <w:uiPriority w:val="99"/>
    <w:rsid w:val="0068189E"/>
    <w:rPr>
      <w:snapToGrid w:val="0"/>
      <w:color w:val="000000"/>
      <w:sz w:val="26"/>
      <w:szCs w:val="24"/>
      <w:lang w:eastAsia="en-US"/>
    </w:rPr>
  </w:style>
  <w:style w:type="character" w:customStyle="1" w:styleId="ff1">
    <w:name w:val="ff1"/>
    <w:rsid w:val="0068189E"/>
  </w:style>
  <w:style w:type="paragraph" w:customStyle="1" w:styleId="Outlinenumbered">
    <w:name w:val="Outline numbered"/>
    <w:aliases w:val="Left:  1&quot;,Hanging:  0.55&quot;"/>
    <w:basedOn w:val="Normal"/>
    <w:rsid w:val="0068189E"/>
    <w:pPr>
      <w:tabs>
        <w:tab w:val="num" w:pos="2232"/>
      </w:tabs>
      <w:spacing w:before="120" w:after="120" w:line="240" w:lineRule="auto"/>
      <w:ind w:left="2232" w:hanging="792"/>
      <w:jc w:val="both"/>
    </w:pPr>
    <w:rPr>
      <w:rFonts w:ascii="Times New Roman" w:hAnsi="Times New Roman"/>
      <w:iCs/>
      <w:sz w:val="24"/>
      <w:szCs w:val="24"/>
      <w:lang w:eastAsia="ja-JP"/>
    </w:rPr>
  </w:style>
  <w:style w:type="numbering" w:customStyle="1" w:styleId="StyleBulleted12pt">
    <w:name w:val="Style Bulleted 12 pt"/>
    <w:rsid w:val="0068189E"/>
    <w:pPr>
      <w:numPr>
        <w:numId w:val="177"/>
      </w:numPr>
    </w:pPr>
  </w:style>
  <w:style w:type="character" w:customStyle="1" w:styleId="text-main-bold">
    <w:name w:val="text-main-bold"/>
    <w:rsid w:val="0068189E"/>
  </w:style>
  <w:style w:type="paragraph" w:customStyle="1" w:styleId="1Char">
    <w:name w:val="1 Char"/>
    <w:basedOn w:val="DocumentMap"/>
    <w:autoRedefine/>
    <w:rsid w:val="0068189E"/>
    <w:pPr>
      <w:widowControl w:val="0"/>
      <w:shd w:val="clear" w:color="auto" w:fill="000080"/>
      <w:spacing w:before="60"/>
      <w:jc w:val="both"/>
    </w:pPr>
    <w:rPr>
      <w:rFonts w:eastAsia="SimSun" w:cs="Times New Roman"/>
      <w:bCs w:val="0"/>
      <w:kern w:val="2"/>
      <w:sz w:val="24"/>
      <w:szCs w:val="24"/>
      <w:lang w:eastAsia="zh-CN"/>
    </w:rPr>
  </w:style>
  <w:style w:type="paragraph" w:customStyle="1" w:styleId="BodyTextuni">
    <w:name w:val="BodyText_uni"/>
    <w:basedOn w:val="Normal"/>
    <w:autoRedefine/>
    <w:rsid w:val="0068189E"/>
    <w:pPr>
      <w:keepNext/>
      <w:widowControl w:val="0"/>
      <w:tabs>
        <w:tab w:val="num" w:pos="792"/>
      </w:tabs>
      <w:spacing w:before="120" w:after="0" w:line="240" w:lineRule="auto"/>
      <w:ind w:left="792" w:hanging="432"/>
      <w:jc w:val="both"/>
    </w:pPr>
    <w:rPr>
      <w:rFonts w:ascii="Times New Roman" w:hAnsi="Times New Roman"/>
      <w:bCs w:val="0"/>
      <w:sz w:val="26"/>
      <w:szCs w:val="24"/>
      <w:lang w:val="en-AU" w:eastAsia="ja-JP"/>
    </w:rPr>
  </w:style>
  <w:style w:type="paragraph" w:customStyle="1" w:styleId="BulletVN1">
    <w:name w:val="Bullet_VN_1"/>
    <w:basedOn w:val="ListBullet"/>
    <w:rsid w:val="0068189E"/>
    <w:pPr>
      <w:tabs>
        <w:tab w:val="clear" w:pos="0"/>
        <w:tab w:val="num" w:pos="1440"/>
      </w:tabs>
      <w:suppressAutoHyphens w:val="0"/>
      <w:spacing w:before="120" w:line="280" w:lineRule="exact"/>
      <w:ind w:left="1440" w:hanging="432"/>
    </w:pPr>
    <w:rPr>
      <w:lang w:eastAsia="en-US"/>
    </w:rPr>
  </w:style>
  <w:style w:type="paragraph" w:customStyle="1" w:styleId="bulletto1">
    <w:name w:val="bullet to1"/>
    <w:basedOn w:val="Normal"/>
    <w:rsid w:val="0068189E"/>
    <w:pPr>
      <w:keepNext/>
      <w:keepLines/>
      <w:widowControl w:val="0"/>
      <w:spacing w:before="60" w:after="0" w:line="240" w:lineRule="auto"/>
      <w:ind w:left="714" w:hanging="357"/>
      <w:jc w:val="both"/>
    </w:pPr>
    <w:rPr>
      <w:rFonts w:ascii=".VnTime" w:hAnsi=".VnTime"/>
      <w:bCs w:val="0"/>
      <w:sz w:val="24"/>
      <w:szCs w:val="20"/>
      <w:lang w:val="en-GB" w:eastAsia="ja-JP"/>
    </w:rPr>
  </w:style>
  <w:style w:type="paragraph" w:customStyle="1" w:styleId="Figure0">
    <w:name w:val="Figure"/>
    <w:rsid w:val="0068189E"/>
    <w:pPr>
      <w:keepNext/>
      <w:keepLines/>
      <w:widowControl w:val="0"/>
      <w:spacing w:before="60" w:after="60" w:line="240" w:lineRule="auto"/>
      <w:jc w:val="center"/>
    </w:pPr>
    <w:rPr>
      <w:rFonts w:ascii=".VnTime" w:eastAsia="Times New Roman" w:hAnsi=".VnTime" w:cs="Times New Roman"/>
      <w:i/>
      <w:color w:val="auto"/>
      <w:sz w:val="24"/>
      <w:szCs w:val="20"/>
    </w:rPr>
  </w:style>
  <w:style w:type="paragraph" w:customStyle="1" w:styleId="BodyText2uni">
    <w:name w:val="BodyText2_uni"/>
    <w:basedOn w:val="BodyText2"/>
    <w:autoRedefine/>
    <w:rsid w:val="0068189E"/>
    <w:pPr>
      <w:tabs>
        <w:tab w:val="num" w:pos="927"/>
      </w:tabs>
      <w:suppressAutoHyphens w:val="0"/>
      <w:spacing w:before="60"/>
      <w:ind w:left="907" w:hanging="340"/>
    </w:pPr>
    <w:rPr>
      <w:sz w:val="26"/>
      <w:szCs w:val="26"/>
      <w:lang w:val="en-AU" w:eastAsia="en-US"/>
    </w:rPr>
  </w:style>
  <w:style w:type="paragraph" w:customStyle="1" w:styleId="PhanHeading">
    <w:name w:val="Phan Heading"/>
    <w:basedOn w:val="Title"/>
    <w:qFormat/>
    <w:rsid w:val="0068189E"/>
    <w:pPr>
      <w:pageBreakBefore/>
      <w:numPr>
        <w:numId w:val="178"/>
      </w:numPr>
      <w:tabs>
        <w:tab w:val="left" w:pos="0"/>
      </w:tabs>
      <w:spacing w:before="240" w:line="360" w:lineRule="exact"/>
      <w:contextualSpacing w:val="0"/>
      <w:jc w:val="center"/>
      <w:outlineLvl w:val="0"/>
    </w:pPr>
    <w:rPr>
      <w:rFonts w:ascii="Times New Roman Bold" w:eastAsia="SimSun" w:hAnsi="Times New Roman Bold" w:cs="Times New Roman"/>
      <w:b/>
      <w:spacing w:val="0"/>
      <w:sz w:val="26"/>
      <w:szCs w:val="32"/>
      <w:lang w:eastAsia="zh-CN"/>
    </w:rPr>
  </w:style>
  <w:style w:type="numbering" w:customStyle="1" w:styleId="Heding51">
    <w:name w:val="Heding51"/>
    <w:basedOn w:val="NoList"/>
    <w:next w:val="111111"/>
    <w:rsid w:val="0068189E"/>
    <w:pPr>
      <w:numPr>
        <w:numId w:val="179"/>
      </w:numPr>
    </w:pPr>
  </w:style>
  <w:style w:type="paragraph" w:customStyle="1" w:styleId="Mucvan">
    <w:name w:val="Muc (van)"/>
    <w:basedOn w:val="Normal"/>
    <w:rsid w:val="0068189E"/>
    <w:pPr>
      <w:spacing w:before="60" w:after="0" w:line="360" w:lineRule="auto"/>
      <w:ind w:firstLine="567"/>
      <w:jc w:val="both"/>
    </w:pPr>
    <w:rPr>
      <w:rFonts w:ascii="Times New Roman" w:hAnsi="Times New Roman"/>
      <w:bCs w:val="0"/>
      <w:spacing w:val="-2"/>
      <w:sz w:val="26"/>
      <w:szCs w:val="28"/>
      <w:lang w:eastAsia="ja-JP"/>
    </w:rPr>
  </w:style>
  <w:style w:type="paragraph" w:customStyle="1" w:styleId="bublet2">
    <w:name w:val="bublet2"/>
    <w:basedOn w:val="Normal"/>
    <w:rsid w:val="0068189E"/>
    <w:pPr>
      <w:numPr>
        <w:numId w:val="171"/>
      </w:numPr>
      <w:spacing w:before="120" w:after="0" w:line="300" w:lineRule="atLeast"/>
      <w:jc w:val="both"/>
    </w:pPr>
    <w:rPr>
      <w:rFonts w:ascii="Times New Roman" w:hAnsi="Times New Roman"/>
      <w:bCs w:val="0"/>
      <w:sz w:val="26"/>
      <w:szCs w:val="20"/>
      <w:lang w:eastAsia="ja-JP"/>
    </w:rPr>
  </w:style>
  <w:style w:type="paragraph" w:customStyle="1" w:styleId="Emrule">
    <w:name w:val="Emrule"/>
    <w:basedOn w:val="Normal"/>
    <w:rsid w:val="0068189E"/>
    <w:pPr>
      <w:spacing w:before="120" w:after="40" w:line="320" w:lineRule="atLeast"/>
      <w:ind w:left="357" w:hanging="357"/>
      <w:jc w:val="both"/>
    </w:pPr>
    <w:rPr>
      <w:rFonts w:ascii="Times New Roman" w:hAnsi="Times New Roman"/>
      <w:bCs w:val="0"/>
      <w:sz w:val="26"/>
      <w:szCs w:val="20"/>
      <w:lang w:eastAsia="ja-JP"/>
    </w:rPr>
  </w:style>
  <w:style w:type="paragraph" w:customStyle="1" w:styleId="stardbindented">
    <w:name w:val="stardbindented"/>
    <w:basedOn w:val="Normal"/>
    <w:rsid w:val="0068189E"/>
    <w:pPr>
      <w:numPr>
        <w:numId w:val="180"/>
      </w:numPr>
      <w:tabs>
        <w:tab w:val="clear" w:pos="984"/>
      </w:tabs>
      <w:spacing w:before="120" w:after="0" w:line="320" w:lineRule="atLeast"/>
      <w:ind w:left="0" w:firstLine="0"/>
      <w:jc w:val="both"/>
    </w:pPr>
    <w:rPr>
      <w:rFonts w:ascii="Arial" w:hAnsi="Arial"/>
      <w:bCs w:val="0"/>
      <w:sz w:val="26"/>
      <w:szCs w:val="20"/>
      <w:lang w:eastAsia="ja-JP"/>
    </w:rPr>
  </w:style>
  <w:style w:type="paragraph" w:customStyle="1" w:styleId="subtext">
    <w:name w:val="sub text"/>
    <w:basedOn w:val="Normal"/>
    <w:rsid w:val="0068189E"/>
    <w:pPr>
      <w:tabs>
        <w:tab w:val="num" w:pos="1800"/>
      </w:tabs>
      <w:spacing w:before="120" w:after="0" w:line="320" w:lineRule="atLeast"/>
      <w:ind w:left="1800" w:hanging="360"/>
      <w:jc w:val="both"/>
    </w:pPr>
    <w:rPr>
      <w:rFonts w:ascii="Times New Roman" w:hAnsi="Times New Roman"/>
      <w:bCs w:val="0"/>
      <w:sz w:val="26"/>
      <w:szCs w:val="20"/>
      <w:lang w:eastAsia="ja-JP"/>
    </w:rPr>
  </w:style>
  <w:style w:type="paragraph" w:customStyle="1" w:styleId="TitleComment">
    <w:name w:val="Title_Comment"/>
    <w:basedOn w:val="Normal"/>
    <w:rsid w:val="0068189E"/>
    <w:pPr>
      <w:spacing w:before="480" w:after="80" w:line="320" w:lineRule="atLeast"/>
      <w:jc w:val="center"/>
    </w:pPr>
    <w:rPr>
      <w:rFonts w:ascii="Times New Roman" w:hAnsi="Times New Roman"/>
      <w:bCs w:val="0"/>
      <w:i/>
      <w:iCs/>
      <w:sz w:val="32"/>
      <w:szCs w:val="20"/>
      <w:lang w:eastAsia="ja-JP"/>
    </w:rPr>
  </w:style>
  <w:style w:type="character" w:customStyle="1" w:styleId="PlainTextChar1">
    <w:name w:val="Plain Text Char1"/>
    <w:rsid w:val="0068189E"/>
    <w:rPr>
      <w:rFonts w:ascii="Courier New" w:hAnsi="Courier New"/>
      <w:lang w:eastAsia="en-US"/>
    </w:rPr>
  </w:style>
  <w:style w:type="paragraph" w:customStyle="1" w:styleId="bublet1">
    <w:name w:val="bublet1"/>
    <w:basedOn w:val="Normal"/>
    <w:rsid w:val="0068189E"/>
    <w:pPr>
      <w:numPr>
        <w:numId w:val="173"/>
      </w:numPr>
      <w:tabs>
        <w:tab w:val="clear" w:pos="720"/>
        <w:tab w:val="num" w:pos="700"/>
      </w:tabs>
      <w:spacing w:before="120" w:after="0" w:line="300" w:lineRule="atLeast"/>
      <w:ind w:left="680" w:hanging="340"/>
      <w:jc w:val="both"/>
    </w:pPr>
    <w:rPr>
      <w:rFonts w:ascii="Times New Roman" w:hAnsi="Times New Roman"/>
      <w:bCs w:val="0"/>
      <w:sz w:val="26"/>
      <w:szCs w:val="20"/>
      <w:lang w:eastAsia="ja-JP"/>
    </w:rPr>
  </w:style>
  <w:style w:type="paragraph" w:customStyle="1" w:styleId="bublet3">
    <w:name w:val="bublet3"/>
    <w:basedOn w:val="bublet2"/>
    <w:rsid w:val="0068189E"/>
  </w:style>
  <w:style w:type="paragraph" w:customStyle="1" w:styleId="bublet4">
    <w:name w:val="bublet4"/>
    <w:basedOn w:val="bublet3"/>
    <w:rsid w:val="0068189E"/>
    <w:pPr>
      <w:numPr>
        <w:numId w:val="172"/>
      </w:numPr>
      <w:ind w:left="1491" w:hanging="357"/>
    </w:pPr>
  </w:style>
  <w:style w:type="paragraph" w:customStyle="1" w:styleId="emrule1">
    <w:name w:val="em rule 1"/>
    <w:basedOn w:val="Normal"/>
    <w:rsid w:val="0068189E"/>
    <w:pPr>
      <w:numPr>
        <w:numId w:val="176"/>
      </w:numPr>
      <w:tabs>
        <w:tab w:val="left" w:pos="851"/>
      </w:tabs>
      <w:spacing w:before="120" w:after="0" w:line="320" w:lineRule="atLeast"/>
      <w:ind w:left="851" w:hanging="284"/>
      <w:jc w:val="both"/>
    </w:pPr>
    <w:rPr>
      <w:rFonts w:ascii="Times New Roman" w:hAnsi="Times New Roman"/>
      <w:bCs w:val="0"/>
      <w:sz w:val="26"/>
      <w:szCs w:val="20"/>
      <w:lang w:eastAsia="ja-JP"/>
    </w:rPr>
  </w:style>
  <w:style w:type="paragraph" w:customStyle="1" w:styleId="BodyText14">
    <w:name w:val="Body Text 1"/>
    <w:basedOn w:val="Normal"/>
    <w:rsid w:val="0068189E"/>
    <w:pPr>
      <w:spacing w:before="120" w:after="120" w:line="320" w:lineRule="exact"/>
      <w:ind w:left="357"/>
      <w:jc w:val="both"/>
    </w:pPr>
    <w:rPr>
      <w:rFonts w:ascii="Times New Roman" w:eastAsia="SimSun" w:hAnsi="Times New Roman"/>
      <w:bCs w:val="0"/>
      <w:sz w:val="26"/>
      <w:szCs w:val="20"/>
      <w:lang w:eastAsia="zh-CN"/>
    </w:rPr>
  </w:style>
  <w:style w:type="paragraph" w:customStyle="1" w:styleId="Bull2">
    <w:name w:val="Bull2"/>
    <w:basedOn w:val="Normal"/>
    <w:rsid w:val="0068189E"/>
    <w:pPr>
      <w:numPr>
        <w:numId w:val="170"/>
      </w:numPr>
      <w:tabs>
        <w:tab w:val="left" w:pos="284"/>
      </w:tabs>
      <w:spacing w:before="60" w:after="0" w:line="300" w:lineRule="atLeast"/>
      <w:ind w:left="568" w:hanging="284"/>
      <w:jc w:val="both"/>
    </w:pPr>
    <w:rPr>
      <w:rFonts w:ascii=".VnTime" w:hAnsi=".VnTime"/>
      <w:bCs w:val="0"/>
      <w:sz w:val="26"/>
      <w:szCs w:val="24"/>
      <w:lang w:eastAsia="ja-JP"/>
    </w:rPr>
  </w:style>
  <w:style w:type="character" w:customStyle="1" w:styleId="IndentCharChar">
    <w:name w:val="Indent Char Char"/>
    <w:rsid w:val="0068189E"/>
    <w:rPr>
      <w:bCs/>
      <w:color w:val="000000"/>
      <w:sz w:val="26"/>
      <w:lang w:val="en-US" w:eastAsia="en-US" w:bidi="ar-SA"/>
    </w:rPr>
  </w:style>
  <w:style w:type="paragraph" w:customStyle="1" w:styleId="LineStyle2">
    <w:name w:val="LineStyle2"/>
    <w:basedOn w:val="Normal"/>
    <w:autoRedefine/>
    <w:rsid w:val="0068189E"/>
    <w:pPr>
      <w:numPr>
        <w:numId w:val="174"/>
      </w:numPr>
      <w:spacing w:before="60" w:after="0" w:line="360" w:lineRule="auto"/>
      <w:jc w:val="both"/>
    </w:pPr>
    <w:rPr>
      <w:rFonts w:ascii=".VnSouthern" w:hAnsi=".VnSouthern"/>
      <w:bCs w:val="0"/>
      <w:sz w:val="26"/>
      <w:szCs w:val="24"/>
      <w:lang w:eastAsia="ja-JP"/>
    </w:rPr>
  </w:style>
  <w:style w:type="paragraph" w:customStyle="1" w:styleId="kieucham">
    <w:name w:val="kieu cham"/>
    <w:basedOn w:val="Normal"/>
    <w:autoRedefine/>
    <w:rsid w:val="0068189E"/>
    <w:pPr>
      <w:numPr>
        <w:numId w:val="175"/>
      </w:numPr>
      <w:spacing w:before="120" w:after="0" w:line="300" w:lineRule="atLeast"/>
      <w:jc w:val="both"/>
    </w:pPr>
    <w:rPr>
      <w:rFonts w:ascii="Arial" w:eastAsia="SimSun" w:hAnsi="Arial"/>
      <w:iCs/>
      <w:noProof/>
      <w:sz w:val="26"/>
      <w:szCs w:val="26"/>
      <w:lang w:eastAsia="zh-CN"/>
    </w:rPr>
  </w:style>
  <w:style w:type="paragraph" w:customStyle="1" w:styleId="BANGMc1">
    <w:name w:val="BANG Mức 1"/>
    <w:basedOn w:val="Normal"/>
    <w:autoRedefine/>
    <w:qFormat/>
    <w:rsid w:val="0068189E"/>
    <w:pPr>
      <w:keepNext/>
      <w:spacing w:before="160" w:after="240" w:line="271" w:lineRule="auto"/>
      <w:ind w:left="1152" w:hanging="864"/>
      <w:jc w:val="center"/>
    </w:pPr>
    <w:rPr>
      <w:rFonts w:ascii="Times New Roman" w:hAnsi="Times New Roman"/>
      <w:bCs w:val="0"/>
      <w:i/>
      <w:sz w:val="28"/>
      <w:lang w:eastAsia="ja-JP"/>
    </w:rPr>
  </w:style>
  <w:style w:type="paragraph" w:customStyle="1" w:styleId="BANGMc2">
    <w:name w:val="BANG Mức 2"/>
    <w:basedOn w:val="Normal"/>
    <w:autoRedefine/>
    <w:qFormat/>
    <w:rsid w:val="0068189E"/>
    <w:pPr>
      <w:keepNext/>
      <w:spacing w:before="160" w:after="240" w:line="271" w:lineRule="auto"/>
      <w:ind w:left="1296" w:hanging="1296"/>
      <w:jc w:val="center"/>
    </w:pPr>
    <w:rPr>
      <w:rFonts w:ascii="Times New Roman" w:hAnsi="Times New Roman"/>
      <w:bCs w:val="0"/>
      <w:i/>
      <w:sz w:val="28"/>
      <w:lang w:eastAsia="ja-JP"/>
    </w:rPr>
  </w:style>
  <w:style w:type="paragraph" w:customStyle="1" w:styleId="BANGmc3">
    <w:name w:val="BANG mức 3"/>
    <w:basedOn w:val="Normal"/>
    <w:autoRedefine/>
    <w:qFormat/>
    <w:rsid w:val="0068189E"/>
    <w:pPr>
      <w:keepNext/>
      <w:spacing w:before="160" w:after="240" w:line="271" w:lineRule="auto"/>
      <w:ind w:left="1440" w:hanging="1440"/>
      <w:jc w:val="center"/>
    </w:pPr>
    <w:rPr>
      <w:rFonts w:ascii="Times New Roman" w:hAnsi="Times New Roman"/>
      <w:bCs w:val="0"/>
      <w:i/>
      <w:sz w:val="28"/>
      <w:lang w:eastAsia="ja-JP"/>
    </w:rPr>
  </w:style>
  <w:style w:type="paragraph" w:customStyle="1" w:styleId="DATVANDE">
    <w:name w:val="DATVANDE"/>
    <w:basedOn w:val="Heading1"/>
    <w:rsid w:val="0068189E"/>
    <w:pPr>
      <w:spacing w:before="120" w:after="120" w:line="360" w:lineRule="auto"/>
      <w:ind w:firstLine="360"/>
      <w:jc w:val="center"/>
    </w:pPr>
    <w:rPr>
      <w:rFonts w:ascii="Times New Roman" w:hAnsi="Times New Roman"/>
      <w:bCs/>
      <w:szCs w:val="24"/>
      <w:lang w:eastAsia="zh-CN"/>
    </w:rPr>
  </w:style>
  <w:style w:type="paragraph" w:customStyle="1" w:styleId="Buttlet1">
    <w:name w:val="Buttlet1"/>
    <w:basedOn w:val="Content"/>
    <w:link w:val="Buttlet1Char"/>
    <w:uiPriority w:val="99"/>
    <w:rsid w:val="0068189E"/>
    <w:pPr>
      <w:keepNext/>
      <w:numPr>
        <w:numId w:val="181"/>
      </w:numPr>
      <w:spacing w:before="120" w:after="0" w:line="240" w:lineRule="auto"/>
    </w:pPr>
    <w:rPr>
      <w:szCs w:val="24"/>
      <w:lang w:eastAsia="ja-JP"/>
    </w:rPr>
  </w:style>
  <w:style w:type="character" w:customStyle="1" w:styleId="Buttlet1Char">
    <w:name w:val="Buttlet1 Char"/>
    <w:link w:val="Buttlet1"/>
    <w:uiPriority w:val="99"/>
    <w:locked/>
    <w:rsid w:val="0068189E"/>
    <w:rPr>
      <w:rFonts w:eastAsia="Times New Roman" w:cs="Times New Roman"/>
      <w:color w:val="auto"/>
      <w:sz w:val="28"/>
      <w:szCs w:val="24"/>
      <w:lang w:eastAsia="ja-JP"/>
    </w:rPr>
  </w:style>
  <w:style w:type="character" w:customStyle="1" w:styleId="BulletChar">
    <w:name w:val="Bullet Char"/>
    <w:link w:val="Bullet"/>
    <w:locked/>
    <w:rsid w:val="0068189E"/>
    <w:rPr>
      <w:rFonts w:eastAsia="Times New Roman" w:cs="Times New Roman"/>
      <w:color w:val="auto"/>
      <w:sz w:val="24"/>
      <w:szCs w:val="24"/>
      <w:lang w:eastAsia="zh-CN"/>
    </w:rPr>
  </w:style>
  <w:style w:type="paragraph" w:customStyle="1" w:styleId="StyleLatinArialLeft025">
    <w:name w:val="Style (Latin) Arial Left:  0.25&quot;"/>
    <w:basedOn w:val="Normal"/>
    <w:rsid w:val="0068189E"/>
    <w:pPr>
      <w:keepNext/>
      <w:spacing w:before="60" w:after="120" w:line="288" w:lineRule="auto"/>
      <w:ind w:left="360" w:firstLine="720"/>
      <w:jc w:val="both"/>
    </w:pPr>
    <w:rPr>
      <w:rFonts w:ascii="Arial" w:hAnsi="Arial"/>
      <w:bCs w:val="0"/>
      <w:sz w:val="26"/>
      <w:szCs w:val="20"/>
      <w:lang w:eastAsia="zh-CN"/>
    </w:rPr>
  </w:style>
  <w:style w:type="character" w:customStyle="1" w:styleId="TableChar1">
    <w:name w:val="Table_ Char"/>
    <w:link w:val="Table2"/>
    <w:locked/>
    <w:rsid w:val="0068189E"/>
    <w:rPr>
      <w:kern w:val="2"/>
      <w:sz w:val="24"/>
    </w:rPr>
  </w:style>
  <w:style w:type="paragraph" w:customStyle="1" w:styleId="Table2">
    <w:name w:val="Table_"/>
    <w:basedOn w:val="Normal"/>
    <w:link w:val="TableChar1"/>
    <w:qFormat/>
    <w:rsid w:val="0068189E"/>
    <w:pPr>
      <w:keepNext/>
      <w:widowControl w:val="0"/>
      <w:spacing w:before="60" w:after="60" w:line="300" w:lineRule="auto"/>
      <w:ind w:firstLine="720"/>
      <w:jc w:val="both"/>
    </w:pPr>
    <w:rPr>
      <w:rFonts w:ascii="Times New Roman" w:eastAsiaTheme="minorHAnsi" w:hAnsi="Times New Roman" w:cs="Arial Unicode MS"/>
      <w:bCs w:val="0"/>
      <w:color w:val="000000"/>
      <w:kern w:val="2"/>
      <w:sz w:val="24"/>
      <w:szCs w:val="80"/>
    </w:rPr>
  </w:style>
  <w:style w:type="paragraph" w:customStyle="1" w:styleId="1CharCharCharCharCharCharChar">
    <w:name w:val="1 Char Char Char Char Char Char Char"/>
    <w:basedOn w:val="Normal"/>
    <w:autoRedefine/>
    <w:semiHidden/>
    <w:rsid w:val="0068189E"/>
    <w:pPr>
      <w:keepNext/>
      <w:tabs>
        <w:tab w:val="left" w:pos="432"/>
      </w:tabs>
      <w:autoSpaceDE w:val="0"/>
      <w:autoSpaceDN w:val="0"/>
      <w:adjustRightInd w:val="0"/>
      <w:spacing w:before="80" w:after="80" w:line="240" w:lineRule="auto"/>
      <w:ind w:left="1865" w:hanging="425"/>
      <w:jc w:val="both"/>
    </w:pPr>
    <w:rPr>
      <w:rFonts w:ascii="Times New Roman" w:hAnsi="Times New Roman" w:cs="Arial"/>
      <w:b/>
      <w:bCs w:val="0"/>
      <w:kern w:val="2"/>
      <w:sz w:val="24"/>
      <w:szCs w:val="20"/>
      <w:lang w:eastAsia="zh-CN"/>
    </w:rPr>
  </w:style>
  <w:style w:type="paragraph" w:customStyle="1" w:styleId="ISOBodyText3">
    <w:name w:val="ISO Body Text 3"/>
    <w:basedOn w:val="Normal"/>
    <w:rsid w:val="0068189E"/>
    <w:pPr>
      <w:keepNext/>
      <w:spacing w:before="120" w:after="120" w:line="240" w:lineRule="auto"/>
      <w:ind w:left="1440" w:firstLine="720"/>
      <w:jc w:val="both"/>
    </w:pPr>
    <w:rPr>
      <w:rFonts w:ascii="Times New Roman" w:hAnsi="Times New Roman"/>
      <w:bCs w:val="0"/>
      <w:sz w:val="24"/>
      <w:szCs w:val="24"/>
      <w:lang w:eastAsia="ja-JP"/>
    </w:rPr>
  </w:style>
  <w:style w:type="paragraph" w:customStyle="1" w:styleId="Style22">
    <w:name w:val="Style22"/>
    <w:basedOn w:val="Normal"/>
    <w:link w:val="Style22Char"/>
    <w:qFormat/>
    <w:rsid w:val="0068189E"/>
    <w:pPr>
      <w:keepNext/>
      <w:numPr>
        <w:ilvl w:val="2"/>
      </w:numPr>
      <w:spacing w:before="60" w:after="240" w:line="240" w:lineRule="auto"/>
      <w:ind w:left="851" w:hanging="851"/>
      <w:jc w:val="both"/>
    </w:pPr>
    <w:rPr>
      <w:rFonts w:ascii="Times New Roman" w:eastAsia="Malgun Gothic" w:hAnsi="Times New Roman"/>
      <w:b/>
      <w:sz w:val="20"/>
      <w:szCs w:val="26"/>
      <w:lang w:eastAsia="ja-JP"/>
    </w:rPr>
  </w:style>
  <w:style w:type="character" w:customStyle="1" w:styleId="Style22Char">
    <w:name w:val="Style22 Char"/>
    <w:link w:val="Style22"/>
    <w:rsid w:val="0068189E"/>
    <w:rPr>
      <w:rFonts w:eastAsia="Malgun Gothic" w:cs="Times New Roman"/>
      <w:b/>
      <w:bCs/>
      <w:color w:val="auto"/>
      <w:sz w:val="20"/>
      <w:szCs w:val="26"/>
      <w:lang w:eastAsia="ja-JP"/>
    </w:rPr>
  </w:style>
  <w:style w:type="paragraph" w:customStyle="1" w:styleId="H4-1">
    <w:name w:val="H4-1"/>
    <w:basedOn w:val="Heading3"/>
    <w:qFormat/>
    <w:rsid w:val="0068189E"/>
    <w:pPr>
      <w:numPr>
        <w:ilvl w:val="3"/>
        <w:numId w:val="183"/>
      </w:numPr>
      <w:spacing w:before="120" w:after="240" w:line="312" w:lineRule="auto"/>
      <w:jc w:val="both"/>
    </w:pPr>
    <w:rPr>
      <w:rFonts w:ascii="Times New Roman" w:hAnsi="Times New Roman"/>
      <w:bCs/>
      <w:i/>
      <w:sz w:val="28"/>
    </w:rPr>
  </w:style>
  <w:style w:type="paragraph" w:customStyle="1" w:styleId="H2-1">
    <w:name w:val="H2-1"/>
    <w:basedOn w:val="Heading2"/>
    <w:link w:val="H2-1Char"/>
    <w:qFormat/>
    <w:rsid w:val="0068189E"/>
    <w:pPr>
      <w:numPr>
        <w:ilvl w:val="1"/>
        <w:numId w:val="183"/>
      </w:numPr>
      <w:spacing w:line="312" w:lineRule="auto"/>
      <w:jc w:val="both"/>
    </w:pPr>
    <w:rPr>
      <w:rFonts w:ascii="Times New Roman" w:hAnsi="Times New Roman"/>
      <w:bCs/>
      <w:i w:val="0"/>
      <w:sz w:val="26"/>
      <w:lang w:eastAsia="zh-CN"/>
    </w:rPr>
  </w:style>
  <w:style w:type="paragraph" w:customStyle="1" w:styleId="H3-1">
    <w:name w:val="H3-1"/>
    <w:basedOn w:val="Heading3"/>
    <w:qFormat/>
    <w:rsid w:val="0068189E"/>
    <w:pPr>
      <w:numPr>
        <w:ilvl w:val="2"/>
        <w:numId w:val="183"/>
      </w:numPr>
      <w:spacing w:before="120" w:after="240" w:line="312" w:lineRule="auto"/>
      <w:jc w:val="both"/>
    </w:pPr>
    <w:rPr>
      <w:rFonts w:ascii="Times New Roman" w:hAnsi="Times New Roman"/>
      <w:bCs/>
      <w:sz w:val="28"/>
    </w:rPr>
  </w:style>
  <w:style w:type="character" w:customStyle="1" w:styleId="H2-1Char">
    <w:name w:val="H2-1 Char"/>
    <w:link w:val="H2-1"/>
    <w:rsid w:val="0068189E"/>
    <w:rPr>
      <w:rFonts w:eastAsia="Times New Roman" w:cs="Times New Roman"/>
      <w:b/>
      <w:bCs/>
      <w:iCs/>
      <w:color w:val="auto"/>
      <w:szCs w:val="28"/>
      <w:lang w:eastAsia="zh-CN"/>
    </w:rPr>
  </w:style>
  <w:style w:type="paragraph" w:customStyle="1" w:styleId="HEADINGa">
    <w:name w:val="HEADING"/>
    <w:basedOn w:val="TOC1"/>
    <w:rsid w:val="0068189E"/>
    <w:pPr>
      <w:keepNext/>
      <w:tabs>
        <w:tab w:val="clear" w:pos="9072"/>
        <w:tab w:val="left" w:pos="284"/>
        <w:tab w:val="left" w:pos="432"/>
        <w:tab w:val="left" w:pos="1320"/>
        <w:tab w:val="right" w:leader="dot" w:pos="8299"/>
        <w:tab w:val="right" w:leader="dot" w:pos="8789"/>
        <w:tab w:val="right" w:leader="dot" w:pos="8928"/>
        <w:tab w:val="right" w:leader="dot" w:pos="9307"/>
      </w:tabs>
      <w:spacing w:before="60" w:line="264" w:lineRule="auto"/>
      <w:ind w:right="276"/>
      <w:jc w:val="center"/>
    </w:pPr>
    <w:rPr>
      <w:bCs w:val="0"/>
      <w:i/>
      <w:sz w:val="36"/>
      <w:lang w:val="en-US" w:eastAsia="ja-JP"/>
    </w:rPr>
  </w:style>
  <w:style w:type="paragraph" w:customStyle="1" w:styleId="04Body">
    <w:name w:val="04. Body"/>
    <w:basedOn w:val="Normal"/>
    <w:link w:val="04BodyChar"/>
    <w:qFormat/>
    <w:rsid w:val="0068189E"/>
    <w:pPr>
      <w:keepNext/>
      <w:spacing w:before="120" w:after="120" w:line="264" w:lineRule="auto"/>
      <w:ind w:firstLine="720"/>
      <w:jc w:val="both"/>
    </w:pPr>
    <w:rPr>
      <w:rFonts w:ascii="Times New Roman" w:hAnsi="Times New Roman"/>
      <w:bCs w:val="0"/>
      <w:sz w:val="28"/>
      <w:szCs w:val="26"/>
      <w:lang w:eastAsia="ja-JP"/>
    </w:rPr>
  </w:style>
  <w:style w:type="character" w:customStyle="1" w:styleId="04BodyChar">
    <w:name w:val="04. Body Char"/>
    <w:link w:val="04Body"/>
    <w:rsid w:val="0068189E"/>
    <w:rPr>
      <w:rFonts w:eastAsia="Times New Roman" w:cs="Times New Roman"/>
      <w:color w:val="auto"/>
      <w:sz w:val="28"/>
      <w:szCs w:val="26"/>
      <w:lang w:eastAsia="ja-JP"/>
    </w:rPr>
  </w:style>
  <w:style w:type="paragraph" w:customStyle="1" w:styleId="none">
    <w:name w:val="none"/>
    <w:basedOn w:val="Normal"/>
    <w:link w:val="noneChar"/>
    <w:qFormat/>
    <w:rsid w:val="0068189E"/>
    <w:pPr>
      <w:keepNext/>
      <w:spacing w:before="120" w:after="120" w:line="312" w:lineRule="auto"/>
      <w:ind w:firstLine="720"/>
      <w:jc w:val="both"/>
    </w:pPr>
    <w:rPr>
      <w:rFonts w:ascii="Times New Roman" w:eastAsia="Calibri" w:hAnsi="Times New Roman"/>
      <w:bCs w:val="0"/>
      <w:sz w:val="28"/>
      <w:szCs w:val="26"/>
      <w:lang w:eastAsia="ja-JP"/>
    </w:rPr>
  </w:style>
  <w:style w:type="character" w:customStyle="1" w:styleId="noneChar">
    <w:name w:val="none Char"/>
    <w:link w:val="none"/>
    <w:rsid w:val="0068189E"/>
    <w:rPr>
      <w:rFonts w:eastAsia="Calibri" w:cs="Times New Roman"/>
      <w:color w:val="auto"/>
      <w:sz w:val="28"/>
      <w:szCs w:val="26"/>
      <w:lang w:eastAsia="ja-JP"/>
    </w:rPr>
  </w:style>
  <w:style w:type="paragraph" w:customStyle="1" w:styleId="Contentfortable">
    <w:name w:val="Content for table"/>
    <w:basedOn w:val="Normal"/>
    <w:qFormat/>
    <w:rsid w:val="0068189E"/>
    <w:pPr>
      <w:keepNext/>
      <w:spacing w:before="60" w:after="60" w:line="264" w:lineRule="auto"/>
      <w:ind w:firstLine="720"/>
      <w:jc w:val="both"/>
    </w:pPr>
    <w:rPr>
      <w:rFonts w:ascii="Times New Roman" w:hAnsi="Times New Roman"/>
      <w:color w:val="000000"/>
      <w:sz w:val="27"/>
      <w:szCs w:val="24"/>
      <w:lang w:eastAsia="ja-JP"/>
    </w:rPr>
  </w:style>
  <w:style w:type="paragraph" w:customStyle="1" w:styleId="StyleStyleHeading5NotItalicLeft1Firstline011pt">
    <w:name w:val="Style Style Heading 5 + Not Italic Left:  1&quot; First line:  0&quot; + 11 pt"/>
    <w:basedOn w:val="Normal"/>
    <w:rsid w:val="0068189E"/>
    <w:pPr>
      <w:keepNext/>
      <w:spacing w:before="120" w:after="100" w:line="240" w:lineRule="auto"/>
      <w:ind w:left="2160" w:hanging="360"/>
      <w:jc w:val="both"/>
      <w:outlineLvl w:val="4"/>
    </w:pPr>
    <w:rPr>
      <w:rFonts w:ascii=".VnTime" w:hAnsi=".VnTime"/>
      <w:i/>
      <w:szCs w:val="20"/>
      <w:lang w:eastAsia="ja-JP"/>
    </w:rPr>
  </w:style>
  <w:style w:type="paragraph" w:customStyle="1" w:styleId="Bullet10">
    <w:name w:val="Bullet_1"/>
    <w:basedOn w:val="ListParagraph"/>
    <w:link w:val="Bullet1Char2"/>
    <w:qFormat/>
    <w:rsid w:val="0068189E"/>
    <w:pPr>
      <w:keepNext/>
      <w:numPr>
        <w:numId w:val="185"/>
      </w:numPr>
      <w:spacing w:before="60" w:after="0" w:line="360" w:lineRule="exact"/>
      <w:ind w:left="924" w:hanging="357"/>
      <w:jc w:val="both"/>
    </w:pPr>
    <w:rPr>
      <w:rFonts w:ascii="Times New Roman" w:hAnsi="Times New Roman"/>
      <w:bCs w:val="0"/>
      <w:sz w:val="28"/>
    </w:rPr>
  </w:style>
  <w:style w:type="character" w:customStyle="1" w:styleId="Bullet1Char2">
    <w:name w:val="Bullet_1 Char"/>
    <w:link w:val="Bullet10"/>
    <w:rsid w:val="0068189E"/>
    <w:rPr>
      <w:rFonts w:eastAsia="Times New Roman" w:cs="Times New Roman"/>
      <w:color w:val="auto"/>
      <w:sz w:val="28"/>
      <w:szCs w:val="22"/>
    </w:rPr>
  </w:style>
  <w:style w:type="paragraph" w:customStyle="1" w:styleId="Bullet23">
    <w:name w:val="Bullet_2"/>
    <w:basedOn w:val="Normal"/>
    <w:link w:val="Bullet2Char1"/>
    <w:qFormat/>
    <w:rsid w:val="0068189E"/>
    <w:pPr>
      <w:spacing w:before="120" w:after="120" w:line="360" w:lineRule="auto"/>
      <w:ind w:left="1440" w:hanging="360"/>
      <w:jc w:val="both"/>
    </w:pPr>
    <w:rPr>
      <w:rFonts w:ascii="Times New Roman" w:eastAsia="Batang" w:hAnsi="Times New Roman"/>
      <w:bCs w:val="0"/>
      <w:sz w:val="24"/>
      <w:szCs w:val="26"/>
      <w:lang w:val="nl-NL" w:eastAsia="ja-JP"/>
    </w:rPr>
  </w:style>
  <w:style w:type="character" w:customStyle="1" w:styleId="Bullet2Char1">
    <w:name w:val="Bullet_2 Char"/>
    <w:link w:val="Bullet23"/>
    <w:rsid w:val="0068189E"/>
    <w:rPr>
      <w:rFonts w:eastAsia="Batang" w:cs="Times New Roman"/>
      <w:color w:val="auto"/>
      <w:sz w:val="24"/>
      <w:szCs w:val="26"/>
      <w:lang w:val="nl-NL" w:eastAsia="ja-JP"/>
    </w:rPr>
  </w:style>
  <w:style w:type="numbering" w:customStyle="1" w:styleId="ArticleSection1">
    <w:name w:val="Article / Section1"/>
    <w:basedOn w:val="NoList"/>
    <w:next w:val="ArticleSection"/>
    <w:semiHidden/>
    <w:rsid w:val="0068189E"/>
  </w:style>
  <w:style w:type="numbering" w:customStyle="1" w:styleId="1111112">
    <w:name w:val="1 / 1.1 / 1.1.12"/>
    <w:basedOn w:val="NoList"/>
    <w:next w:val="111111"/>
    <w:semiHidden/>
    <w:unhideWhenUsed/>
    <w:rsid w:val="0068189E"/>
  </w:style>
  <w:style w:type="numbering" w:customStyle="1" w:styleId="ArticleSection2">
    <w:name w:val="Article / Section2"/>
    <w:basedOn w:val="NoList"/>
    <w:next w:val="ArticleSection"/>
    <w:semiHidden/>
    <w:rsid w:val="0068189E"/>
  </w:style>
  <w:style w:type="numbering" w:customStyle="1" w:styleId="1111113">
    <w:name w:val="1 / 1.1 / 1.1.13"/>
    <w:basedOn w:val="NoList"/>
    <w:next w:val="111111"/>
    <w:semiHidden/>
    <w:unhideWhenUsed/>
    <w:rsid w:val="0068189E"/>
  </w:style>
  <w:style w:type="numbering" w:customStyle="1" w:styleId="ArticleSection3">
    <w:name w:val="Article / Section3"/>
    <w:basedOn w:val="NoList"/>
    <w:next w:val="ArticleSection"/>
    <w:semiHidden/>
    <w:rsid w:val="0068189E"/>
  </w:style>
  <w:style w:type="numbering" w:customStyle="1" w:styleId="1111114">
    <w:name w:val="1 / 1.1 / 1.1.14"/>
    <w:basedOn w:val="NoList"/>
    <w:next w:val="111111"/>
    <w:semiHidden/>
    <w:unhideWhenUsed/>
    <w:rsid w:val="0068189E"/>
  </w:style>
  <w:style w:type="numbering" w:customStyle="1" w:styleId="ArticleSection4">
    <w:name w:val="Article / Section4"/>
    <w:basedOn w:val="NoList"/>
    <w:next w:val="ArticleSection"/>
    <w:semiHidden/>
    <w:rsid w:val="0068189E"/>
  </w:style>
  <w:style w:type="numbering" w:customStyle="1" w:styleId="11111151">
    <w:name w:val="1 / 1.1 / 1.1.151"/>
    <w:basedOn w:val="NoList"/>
    <w:next w:val="111111"/>
    <w:semiHidden/>
    <w:unhideWhenUsed/>
    <w:rsid w:val="0068189E"/>
  </w:style>
  <w:style w:type="numbering" w:customStyle="1" w:styleId="ArticleSection5">
    <w:name w:val="Article / Section5"/>
    <w:basedOn w:val="NoList"/>
    <w:next w:val="ArticleSection"/>
    <w:semiHidden/>
    <w:rsid w:val="0068189E"/>
  </w:style>
  <w:style w:type="numbering" w:customStyle="1" w:styleId="11111161">
    <w:name w:val="1 / 1.1 / 1.1.161"/>
    <w:basedOn w:val="NoList"/>
    <w:next w:val="111111"/>
    <w:semiHidden/>
    <w:unhideWhenUsed/>
    <w:rsid w:val="0068189E"/>
  </w:style>
  <w:style w:type="numbering" w:customStyle="1" w:styleId="ArticleSection6">
    <w:name w:val="Article / Section6"/>
    <w:basedOn w:val="NoList"/>
    <w:next w:val="ArticleSection"/>
    <w:semiHidden/>
    <w:rsid w:val="0068189E"/>
  </w:style>
  <w:style w:type="numbering" w:customStyle="1" w:styleId="1111117">
    <w:name w:val="1 / 1.1 / 1.1.17"/>
    <w:basedOn w:val="NoList"/>
    <w:next w:val="111111"/>
    <w:semiHidden/>
    <w:unhideWhenUsed/>
    <w:rsid w:val="0068189E"/>
  </w:style>
  <w:style w:type="numbering" w:customStyle="1" w:styleId="ArticleSection7">
    <w:name w:val="Article / Section7"/>
    <w:basedOn w:val="NoList"/>
    <w:next w:val="ArticleSection"/>
    <w:semiHidden/>
    <w:rsid w:val="0068189E"/>
  </w:style>
  <w:style w:type="numbering" w:customStyle="1" w:styleId="1111118">
    <w:name w:val="1 / 1.1 / 1.1.18"/>
    <w:basedOn w:val="NoList"/>
    <w:next w:val="111111"/>
    <w:semiHidden/>
    <w:unhideWhenUsed/>
    <w:rsid w:val="0068189E"/>
  </w:style>
  <w:style w:type="numbering" w:customStyle="1" w:styleId="ArticleSection8">
    <w:name w:val="Article / Section8"/>
    <w:basedOn w:val="NoList"/>
    <w:next w:val="ArticleSection"/>
    <w:semiHidden/>
    <w:rsid w:val="0068189E"/>
  </w:style>
  <w:style w:type="numbering" w:customStyle="1" w:styleId="1111119">
    <w:name w:val="1 / 1.1 / 1.1.19"/>
    <w:basedOn w:val="NoList"/>
    <w:next w:val="111111"/>
    <w:semiHidden/>
    <w:unhideWhenUsed/>
    <w:rsid w:val="0068189E"/>
  </w:style>
  <w:style w:type="numbering" w:customStyle="1" w:styleId="ArticleSection9">
    <w:name w:val="Article / Section9"/>
    <w:basedOn w:val="NoList"/>
    <w:next w:val="ArticleSection"/>
    <w:semiHidden/>
    <w:rsid w:val="0068189E"/>
  </w:style>
  <w:style w:type="numbering" w:customStyle="1" w:styleId="NoList10">
    <w:name w:val="No List10"/>
    <w:next w:val="NoList"/>
    <w:uiPriority w:val="99"/>
    <w:semiHidden/>
    <w:unhideWhenUsed/>
    <w:rsid w:val="0068189E"/>
  </w:style>
  <w:style w:type="numbering" w:customStyle="1" w:styleId="11111110">
    <w:name w:val="1 / 1.1 / 1.1.110"/>
    <w:basedOn w:val="NoList"/>
    <w:next w:val="111111"/>
    <w:semiHidden/>
    <w:unhideWhenUsed/>
    <w:rsid w:val="0068189E"/>
    <w:pPr>
      <w:numPr>
        <w:numId w:val="182"/>
      </w:numPr>
    </w:pPr>
  </w:style>
  <w:style w:type="numbering" w:customStyle="1" w:styleId="ArticleSection10">
    <w:name w:val="Article / Section10"/>
    <w:basedOn w:val="NoList"/>
    <w:next w:val="ArticleSection"/>
    <w:semiHidden/>
    <w:rsid w:val="0068189E"/>
    <w:pPr>
      <w:numPr>
        <w:numId w:val="184"/>
      </w:numPr>
    </w:pPr>
  </w:style>
  <w:style w:type="paragraph" w:customStyle="1" w:styleId="xl344">
    <w:name w:val="xl34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CC"/>
      <w:sz w:val="24"/>
      <w:szCs w:val="24"/>
      <w:lang w:eastAsia="ja-JP"/>
    </w:rPr>
  </w:style>
  <w:style w:type="paragraph" w:customStyle="1" w:styleId="xl345">
    <w:name w:val="xl34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46">
    <w:name w:val="xl34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color w:val="0000CC"/>
      <w:sz w:val="24"/>
      <w:szCs w:val="24"/>
      <w:lang w:eastAsia="ja-JP"/>
    </w:rPr>
  </w:style>
  <w:style w:type="paragraph" w:customStyle="1" w:styleId="xl347">
    <w:name w:val="xl34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48">
    <w:name w:val="xl34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49">
    <w:name w:val="xl34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6"/>
      <w:szCs w:val="26"/>
      <w:lang w:eastAsia="ja-JP"/>
    </w:rPr>
  </w:style>
  <w:style w:type="paragraph" w:customStyle="1" w:styleId="xl350">
    <w:name w:val="xl35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6"/>
      <w:szCs w:val="26"/>
      <w:lang w:eastAsia="ja-JP"/>
    </w:rPr>
  </w:style>
  <w:style w:type="paragraph" w:customStyle="1" w:styleId="xl351">
    <w:name w:val="xl35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6"/>
      <w:szCs w:val="26"/>
      <w:lang w:eastAsia="ja-JP"/>
    </w:rPr>
  </w:style>
  <w:style w:type="paragraph" w:customStyle="1" w:styleId="xl352">
    <w:name w:val="xl35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CC"/>
      <w:sz w:val="26"/>
      <w:szCs w:val="26"/>
      <w:lang w:eastAsia="ja-JP"/>
    </w:rPr>
  </w:style>
  <w:style w:type="paragraph" w:customStyle="1" w:styleId="xl353">
    <w:name w:val="xl35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color w:val="0000CC"/>
      <w:sz w:val="26"/>
      <w:szCs w:val="26"/>
      <w:lang w:eastAsia="ja-JP"/>
    </w:rPr>
  </w:style>
  <w:style w:type="paragraph" w:customStyle="1" w:styleId="xl354">
    <w:name w:val="xl35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55">
    <w:name w:val="xl35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56">
    <w:name w:val="xl35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CC"/>
      <w:sz w:val="24"/>
      <w:szCs w:val="24"/>
      <w:lang w:eastAsia="ja-JP"/>
    </w:rPr>
  </w:style>
  <w:style w:type="paragraph" w:customStyle="1" w:styleId="xl357">
    <w:name w:val="xl35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58">
    <w:name w:val="xl35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color w:val="0000CC"/>
      <w:sz w:val="24"/>
      <w:szCs w:val="24"/>
      <w:lang w:eastAsia="ja-JP"/>
    </w:rPr>
  </w:style>
  <w:style w:type="paragraph" w:customStyle="1" w:styleId="xl359">
    <w:name w:val="xl35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60">
    <w:name w:val="xl360"/>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61">
    <w:name w:val="xl36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0000CC"/>
      <w:sz w:val="24"/>
      <w:szCs w:val="24"/>
      <w:lang w:eastAsia="ja-JP"/>
    </w:rPr>
  </w:style>
  <w:style w:type="paragraph" w:customStyle="1" w:styleId="xl362">
    <w:name w:val="xl36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63">
    <w:name w:val="xl36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64">
    <w:name w:val="xl36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0000CC"/>
      <w:sz w:val="24"/>
      <w:szCs w:val="24"/>
      <w:lang w:eastAsia="ja-JP"/>
    </w:rPr>
  </w:style>
  <w:style w:type="paragraph" w:customStyle="1" w:styleId="xl365">
    <w:name w:val="xl36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66">
    <w:name w:val="xl36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67">
    <w:name w:val="xl36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68">
    <w:name w:val="xl36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69">
    <w:name w:val="xl36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70">
    <w:name w:val="xl37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0000CC"/>
      <w:sz w:val="24"/>
      <w:szCs w:val="24"/>
      <w:lang w:eastAsia="ja-JP"/>
    </w:rPr>
  </w:style>
  <w:style w:type="paragraph" w:customStyle="1" w:styleId="xl371">
    <w:name w:val="xl37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72">
    <w:name w:val="xl37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73">
    <w:name w:val="xl37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74">
    <w:name w:val="xl37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color w:val="0000CC"/>
      <w:sz w:val="24"/>
      <w:szCs w:val="24"/>
      <w:lang w:eastAsia="ja-JP"/>
    </w:rPr>
  </w:style>
  <w:style w:type="paragraph" w:customStyle="1" w:styleId="xl375">
    <w:name w:val="xl37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0000CC"/>
      <w:sz w:val="24"/>
      <w:szCs w:val="24"/>
      <w:lang w:eastAsia="ja-JP"/>
    </w:rPr>
  </w:style>
  <w:style w:type="paragraph" w:customStyle="1" w:styleId="xl376">
    <w:name w:val="xl37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77">
    <w:name w:val="xl37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hAnsi="Times New Roman"/>
      <w:bCs w:val="0"/>
      <w:color w:val="0000CC"/>
      <w:sz w:val="24"/>
      <w:szCs w:val="24"/>
      <w:lang w:eastAsia="ja-JP"/>
    </w:rPr>
  </w:style>
  <w:style w:type="paragraph" w:customStyle="1" w:styleId="xl378">
    <w:name w:val="xl37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FF0000"/>
      <w:sz w:val="24"/>
      <w:szCs w:val="24"/>
      <w:lang w:eastAsia="ja-JP"/>
    </w:rPr>
  </w:style>
  <w:style w:type="paragraph" w:customStyle="1" w:styleId="xl379">
    <w:name w:val="xl37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FF0000"/>
      <w:sz w:val="24"/>
      <w:szCs w:val="24"/>
      <w:lang w:eastAsia="ja-JP"/>
    </w:rPr>
  </w:style>
  <w:style w:type="paragraph" w:customStyle="1" w:styleId="xl380">
    <w:name w:val="xl38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81">
    <w:name w:val="xl381"/>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82">
    <w:name w:val="xl382"/>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83">
    <w:name w:val="xl383"/>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color w:val="0000CC"/>
      <w:sz w:val="24"/>
      <w:szCs w:val="24"/>
      <w:lang w:eastAsia="ja-JP"/>
    </w:rPr>
  </w:style>
  <w:style w:type="paragraph" w:customStyle="1" w:styleId="xl384">
    <w:name w:val="xl384"/>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85">
    <w:name w:val="xl385"/>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86">
    <w:name w:val="xl38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87">
    <w:name w:val="xl38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88">
    <w:name w:val="xl38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89">
    <w:name w:val="xl38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color w:val="0000CC"/>
      <w:sz w:val="24"/>
      <w:szCs w:val="24"/>
      <w:lang w:eastAsia="ja-JP"/>
    </w:rPr>
  </w:style>
  <w:style w:type="paragraph" w:customStyle="1" w:styleId="xl390">
    <w:name w:val="xl39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91">
    <w:name w:val="xl39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392">
    <w:name w:val="xl39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hAnsi="Times New Roman"/>
      <w:bCs w:val="0"/>
      <w:color w:val="0000CC"/>
      <w:sz w:val="28"/>
      <w:szCs w:val="28"/>
      <w:lang w:eastAsia="ja-JP"/>
    </w:rPr>
  </w:style>
  <w:style w:type="paragraph" w:customStyle="1" w:styleId="xl393">
    <w:name w:val="xl39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0000CC"/>
      <w:sz w:val="24"/>
      <w:szCs w:val="24"/>
      <w:lang w:eastAsia="ja-JP"/>
    </w:rPr>
  </w:style>
  <w:style w:type="paragraph" w:customStyle="1" w:styleId="xl394">
    <w:name w:val="xl394"/>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color w:val="0000CC"/>
      <w:sz w:val="24"/>
      <w:szCs w:val="24"/>
      <w:lang w:eastAsia="ja-JP"/>
    </w:rPr>
  </w:style>
  <w:style w:type="paragraph" w:customStyle="1" w:styleId="xl395">
    <w:name w:val="xl395"/>
    <w:basedOn w:val="Normal"/>
    <w:rsid w:val="0068189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96">
    <w:name w:val="xl396"/>
    <w:basedOn w:val="Normal"/>
    <w:rsid w:val="0068189E"/>
    <w:pPr>
      <w:spacing w:before="100" w:beforeAutospacing="1" w:after="100" w:afterAutospacing="1" w:line="240" w:lineRule="auto"/>
      <w:jc w:val="center"/>
      <w:textAlignment w:val="center"/>
    </w:pPr>
    <w:rPr>
      <w:rFonts w:ascii="Times New Roman" w:hAnsi="Times New Roman"/>
      <w:b/>
      <w:color w:val="0000CC"/>
      <w:sz w:val="28"/>
      <w:szCs w:val="28"/>
      <w:lang w:eastAsia="ja-JP"/>
    </w:rPr>
  </w:style>
  <w:style w:type="paragraph" w:customStyle="1" w:styleId="xl397">
    <w:name w:val="xl397"/>
    <w:basedOn w:val="Normal"/>
    <w:rsid w:val="0068189E"/>
    <w:pPr>
      <w:pBdr>
        <w:bottom w:val="single" w:sz="4" w:space="0" w:color="auto"/>
      </w:pBdr>
      <w:spacing w:before="100" w:beforeAutospacing="1" w:after="100" w:afterAutospacing="1" w:line="240" w:lineRule="auto"/>
      <w:jc w:val="right"/>
      <w:textAlignment w:val="center"/>
    </w:pPr>
    <w:rPr>
      <w:rFonts w:ascii="Times New Roman" w:hAnsi="Times New Roman"/>
      <w:bCs w:val="0"/>
      <w:i/>
      <w:iCs/>
      <w:color w:val="0000CC"/>
      <w:sz w:val="24"/>
      <w:szCs w:val="24"/>
      <w:lang w:eastAsia="ja-JP"/>
    </w:rPr>
  </w:style>
  <w:style w:type="paragraph" w:customStyle="1" w:styleId="xl398">
    <w:name w:val="xl398"/>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399">
    <w:name w:val="xl399"/>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0">
    <w:name w:val="xl400"/>
    <w:basedOn w:val="Normal"/>
    <w:rsid w:val="0068189E"/>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1">
    <w:name w:val="xl401"/>
    <w:basedOn w:val="Normal"/>
    <w:rsid w:val="0068189E"/>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2">
    <w:name w:val="xl402"/>
    <w:basedOn w:val="Normal"/>
    <w:rsid w:val="0068189E"/>
    <w:pPr>
      <w:pBdr>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3">
    <w:name w:val="xl403"/>
    <w:basedOn w:val="Normal"/>
    <w:rsid w:val="0068189E"/>
    <w:pPr>
      <w:pBdr>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4">
    <w:name w:val="xl404"/>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405">
    <w:name w:val="xl405"/>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xl406">
    <w:name w:val="xl406"/>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7">
    <w:name w:val="xl407"/>
    <w:basedOn w:val="Normal"/>
    <w:rsid w:val="0068189E"/>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8">
    <w:name w:val="xl408"/>
    <w:basedOn w:val="Normal"/>
    <w:rsid w:val="0068189E"/>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09">
    <w:name w:val="xl409"/>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10">
    <w:name w:val="xl410"/>
    <w:basedOn w:val="Normal"/>
    <w:rsid w:val="0068189E"/>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11">
    <w:name w:val="xl41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color w:val="0000CC"/>
      <w:sz w:val="24"/>
      <w:szCs w:val="24"/>
      <w:lang w:eastAsia="ja-JP"/>
    </w:rPr>
  </w:style>
  <w:style w:type="paragraph" w:customStyle="1" w:styleId="xl412">
    <w:name w:val="xl412"/>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Cs w:val="0"/>
      <w:color w:val="0000CC"/>
      <w:sz w:val="24"/>
      <w:szCs w:val="24"/>
      <w:lang w:eastAsia="ja-JP"/>
    </w:rPr>
  </w:style>
  <w:style w:type="paragraph" w:customStyle="1" w:styleId="ContentforFigures">
    <w:name w:val="Content for Figures"/>
    <w:basedOn w:val="TableofFigures"/>
    <w:qFormat/>
    <w:rsid w:val="0068189E"/>
    <w:pPr>
      <w:tabs>
        <w:tab w:val="right" w:leader="dot" w:pos="9307"/>
      </w:tabs>
      <w:suppressAutoHyphens w:val="0"/>
      <w:spacing w:before="60" w:after="60" w:line="276" w:lineRule="auto"/>
      <w:jc w:val="left"/>
    </w:pPr>
    <w:rPr>
      <w:noProof/>
      <w:sz w:val="27"/>
      <w:szCs w:val="22"/>
      <w:lang w:eastAsia="ja-JP"/>
    </w:rPr>
  </w:style>
  <w:style w:type="paragraph" w:customStyle="1" w:styleId="xl1326">
    <w:name w:val="xl1326"/>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327">
    <w:name w:val="xl1327"/>
    <w:basedOn w:val="Normal"/>
    <w:rsid w:val="0068189E"/>
    <w:pP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328">
    <w:name w:val="xl1328"/>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29">
    <w:name w:val="xl1329"/>
    <w:basedOn w:val="Normal"/>
    <w:rsid w:val="0068189E"/>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30">
    <w:name w:val="xl133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331">
    <w:name w:val="xl133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sz w:val="24"/>
      <w:szCs w:val="24"/>
      <w:lang w:eastAsia="ja-JP"/>
    </w:rPr>
  </w:style>
  <w:style w:type="paragraph" w:customStyle="1" w:styleId="xl1332">
    <w:name w:val="xl133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sz w:val="24"/>
      <w:szCs w:val="24"/>
      <w:lang w:eastAsia="ja-JP"/>
    </w:rPr>
  </w:style>
  <w:style w:type="paragraph" w:customStyle="1" w:styleId="xl1333">
    <w:name w:val="xl133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color w:val="FF0000"/>
      <w:sz w:val="24"/>
      <w:szCs w:val="24"/>
      <w:lang w:eastAsia="ja-JP"/>
    </w:rPr>
  </w:style>
  <w:style w:type="paragraph" w:customStyle="1" w:styleId="xl1334">
    <w:name w:val="xl133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335">
    <w:name w:val="xl133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i/>
      <w:iCs/>
      <w:sz w:val="24"/>
      <w:szCs w:val="24"/>
      <w:lang w:eastAsia="ja-JP"/>
    </w:rPr>
  </w:style>
  <w:style w:type="paragraph" w:customStyle="1" w:styleId="xl1336">
    <w:name w:val="xl1336"/>
    <w:basedOn w:val="Normal"/>
    <w:rsid w:val="0068189E"/>
    <w:pPr>
      <w:spacing w:before="100" w:beforeAutospacing="1" w:after="100" w:afterAutospacing="1" w:line="240" w:lineRule="auto"/>
      <w:jc w:val="right"/>
      <w:textAlignment w:val="center"/>
    </w:pPr>
    <w:rPr>
      <w:rFonts w:ascii="Times New Roman" w:hAnsi="Times New Roman"/>
      <w:bCs w:val="0"/>
      <w:sz w:val="24"/>
      <w:szCs w:val="24"/>
      <w:lang w:eastAsia="ja-JP"/>
    </w:rPr>
  </w:style>
  <w:style w:type="paragraph" w:customStyle="1" w:styleId="xl1337">
    <w:name w:val="xl1337"/>
    <w:basedOn w:val="Normal"/>
    <w:rsid w:val="0068189E"/>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38">
    <w:name w:val="xl1338"/>
    <w:basedOn w:val="Normal"/>
    <w:rsid w:val="0068189E"/>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both"/>
      <w:textAlignment w:val="center"/>
    </w:pPr>
    <w:rPr>
      <w:rFonts w:ascii="Times New Roman" w:hAnsi="Times New Roman"/>
      <w:b/>
      <w:sz w:val="24"/>
      <w:szCs w:val="24"/>
      <w:lang w:eastAsia="ja-JP"/>
    </w:rPr>
  </w:style>
  <w:style w:type="paragraph" w:customStyle="1" w:styleId="xl1339">
    <w:name w:val="xl1339"/>
    <w:basedOn w:val="Normal"/>
    <w:rsid w:val="0068189E"/>
    <w:pPr>
      <w:shd w:val="clear" w:color="000000" w:fill="F2F2F2"/>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340">
    <w:name w:val="xl1340"/>
    <w:basedOn w:val="Normal"/>
    <w:rsid w:val="0068189E"/>
    <w:pP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341">
    <w:name w:val="xl1341"/>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342">
    <w:name w:val="xl1342"/>
    <w:basedOn w:val="Normal"/>
    <w:rsid w:val="0068189E"/>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343">
    <w:name w:val="xl1343"/>
    <w:basedOn w:val="Normal"/>
    <w:rsid w:val="0068189E"/>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hAnsi="Times New Roman"/>
      <w:bCs w:val="0"/>
      <w:sz w:val="24"/>
      <w:szCs w:val="24"/>
      <w:lang w:eastAsia="ja-JP"/>
    </w:rPr>
  </w:style>
  <w:style w:type="paragraph" w:customStyle="1" w:styleId="xl1344">
    <w:name w:val="xl134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345">
    <w:name w:val="xl134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346">
    <w:name w:val="xl134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i/>
      <w:iCs/>
      <w:sz w:val="24"/>
      <w:szCs w:val="24"/>
      <w:lang w:eastAsia="ja-JP"/>
    </w:rPr>
  </w:style>
  <w:style w:type="paragraph" w:customStyle="1" w:styleId="xl1347">
    <w:name w:val="xl134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48">
    <w:name w:val="xl1348"/>
    <w:basedOn w:val="Normal"/>
    <w:rsid w:val="0068189E"/>
    <w:pPr>
      <w:pBdr>
        <w:bottom w:val="single" w:sz="4" w:space="0" w:color="auto"/>
      </w:pBdr>
      <w:spacing w:before="100" w:beforeAutospacing="1" w:after="100" w:afterAutospacing="1" w:line="240" w:lineRule="auto"/>
      <w:jc w:val="right"/>
    </w:pPr>
    <w:rPr>
      <w:rFonts w:ascii="Times New Roman" w:hAnsi="Times New Roman"/>
      <w:bCs w:val="0"/>
      <w:sz w:val="24"/>
      <w:szCs w:val="24"/>
      <w:lang w:eastAsia="ja-JP"/>
    </w:rPr>
  </w:style>
  <w:style w:type="paragraph" w:customStyle="1" w:styleId="xl1349">
    <w:name w:val="xl1349"/>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0">
    <w:name w:val="xl1350"/>
    <w:basedOn w:val="Normal"/>
    <w:rsid w:val="0068189E"/>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1">
    <w:name w:val="xl1351"/>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2">
    <w:name w:val="xl1352"/>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both"/>
      <w:textAlignment w:val="center"/>
    </w:pPr>
    <w:rPr>
      <w:rFonts w:ascii="Times New Roman" w:hAnsi="Times New Roman"/>
      <w:b/>
      <w:color w:val="FF0000"/>
      <w:sz w:val="24"/>
      <w:szCs w:val="24"/>
      <w:lang w:eastAsia="ja-JP"/>
    </w:rPr>
  </w:style>
  <w:style w:type="paragraph" w:customStyle="1" w:styleId="xl1353">
    <w:name w:val="xl1353"/>
    <w:basedOn w:val="Normal"/>
    <w:rsid w:val="0068189E"/>
    <w:pPr>
      <w:pBdr>
        <w:top w:val="single" w:sz="4" w:space="0" w:color="auto"/>
        <w:bottom w:val="single" w:sz="4" w:space="0" w:color="auto"/>
      </w:pBdr>
      <w:spacing w:before="100" w:beforeAutospacing="1" w:after="100" w:afterAutospacing="1" w:line="240" w:lineRule="auto"/>
      <w:jc w:val="both"/>
      <w:textAlignment w:val="center"/>
    </w:pPr>
    <w:rPr>
      <w:rFonts w:ascii="Times New Roman" w:hAnsi="Times New Roman"/>
      <w:b/>
      <w:color w:val="FF0000"/>
      <w:sz w:val="24"/>
      <w:szCs w:val="24"/>
      <w:lang w:eastAsia="ja-JP"/>
    </w:rPr>
  </w:style>
  <w:style w:type="paragraph" w:customStyle="1" w:styleId="xl1354">
    <w:name w:val="xl1354"/>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FF0000"/>
      <w:sz w:val="24"/>
      <w:szCs w:val="24"/>
      <w:lang w:eastAsia="ja-JP"/>
    </w:rPr>
  </w:style>
  <w:style w:type="paragraph" w:customStyle="1" w:styleId="xl1355">
    <w:name w:val="xl135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6">
    <w:name w:val="xl1356"/>
    <w:basedOn w:val="Normal"/>
    <w:rsid w:val="0068189E"/>
    <w:pPr>
      <w:pBdr>
        <w:top w:val="single" w:sz="4" w:space="0" w:color="auto"/>
        <w:bottom w:val="single" w:sz="4" w:space="0" w:color="auto"/>
      </w:pBdr>
      <w:shd w:val="clear" w:color="000000" w:fill="DAEEF3"/>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7">
    <w:name w:val="xl1357"/>
    <w:basedOn w:val="Normal"/>
    <w:rsid w:val="0068189E"/>
    <w:pPr>
      <w:pBdr>
        <w:top w:val="single" w:sz="4" w:space="0" w:color="auto"/>
        <w:bottom w:val="single" w:sz="4" w:space="0" w:color="auto"/>
        <w:right w:val="single" w:sz="4" w:space="0" w:color="auto"/>
      </w:pBdr>
      <w:shd w:val="clear" w:color="000000" w:fill="DAEEF3"/>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58">
    <w:name w:val="xl1358"/>
    <w:basedOn w:val="Normal"/>
    <w:rsid w:val="0068189E"/>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top"/>
    </w:pPr>
    <w:rPr>
      <w:rFonts w:ascii="Times New Roman" w:hAnsi="Times New Roman"/>
      <w:b/>
      <w:sz w:val="28"/>
      <w:szCs w:val="28"/>
      <w:lang w:eastAsia="ja-JP"/>
    </w:rPr>
  </w:style>
  <w:style w:type="paragraph" w:customStyle="1" w:styleId="xl1359">
    <w:name w:val="xl1359"/>
    <w:basedOn w:val="Normal"/>
    <w:rsid w:val="0068189E"/>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1360">
    <w:name w:val="xl1360"/>
    <w:basedOn w:val="Normal"/>
    <w:rsid w:val="0068189E"/>
    <w:pPr>
      <w:pBdr>
        <w:top w:val="single" w:sz="4" w:space="0" w:color="auto"/>
        <w:bottom w:val="single" w:sz="4" w:space="0" w:color="auto"/>
      </w:pBdr>
      <w:shd w:val="clear" w:color="000000" w:fill="FFFFFF"/>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1361">
    <w:name w:val="xl1361"/>
    <w:basedOn w:val="Normal"/>
    <w:rsid w:val="0068189E"/>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1362">
    <w:name w:val="xl1362"/>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63">
    <w:name w:val="xl1363"/>
    <w:basedOn w:val="Normal"/>
    <w:rsid w:val="0068189E"/>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64">
    <w:name w:val="xl1364"/>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365">
    <w:name w:val="xl1365"/>
    <w:basedOn w:val="Normal"/>
    <w:rsid w:val="0068189E"/>
    <w:pPr>
      <w:pBdr>
        <w:top w:val="single" w:sz="4" w:space="0" w:color="auto"/>
        <w:left w:val="single" w:sz="4" w:space="0" w:color="auto"/>
        <w:bottom w:val="single" w:sz="4" w:space="0" w:color="auto"/>
      </w:pBdr>
      <w:shd w:val="clear" w:color="000000" w:fill="CCFFFF"/>
      <w:spacing w:before="100" w:beforeAutospacing="1" w:after="100" w:afterAutospacing="1" w:line="240" w:lineRule="auto"/>
      <w:jc w:val="center"/>
      <w:textAlignment w:val="center"/>
    </w:pPr>
    <w:rPr>
      <w:rFonts w:ascii="Times New Roman" w:hAnsi="Times New Roman"/>
      <w:b/>
      <w:sz w:val="28"/>
      <w:szCs w:val="28"/>
      <w:lang w:eastAsia="ja-JP"/>
    </w:rPr>
  </w:style>
  <w:style w:type="paragraph" w:customStyle="1" w:styleId="xl1366">
    <w:name w:val="xl1366"/>
    <w:basedOn w:val="Normal"/>
    <w:rsid w:val="0068189E"/>
    <w:pPr>
      <w:pBdr>
        <w:top w:val="single" w:sz="4" w:space="0" w:color="auto"/>
        <w:bottom w:val="single" w:sz="4" w:space="0" w:color="auto"/>
      </w:pBdr>
      <w:shd w:val="clear" w:color="000000" w:fill="DAEEF3"/>
      <w:spacing w:before="100" w:beforeAutospacing="1" w:after="100" w:afterAutospacing="1" w:line="240" w:lineRule="auto"/>
      <w:jc w:val="center"/>
      <w:textAlignment w:val="center"/>
    </w:pPr>
    <w:rPr>
      <w:rFonts w:ascii="Times New Roman" w:hAnsi="Times New Roman"/>
      <w:b/>
      <w:sz w:val="28"/>
      <w:szCs w:val="28"/>
      <w:lang w:eastAsia="ja-JP"/>
    </w:rPr>
  </w:style>
  <w:style w:type="paragraph" w:customStyle="1" w:styleId="xl1367">
    <w:name w:val="xl1367"/>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both"/>
      <w:textAlignment w:val="center"/>
    </w:pPr>
    <w:rPr>
      <w:rFonts w:ascii="Times New Roman" w:hAnsi="Times New Roman"/>
      <w:b/>
      <w:color w:val="FF0000"/>
      <w:sz w:val="28"/>
      <w:szCs w:val="28"/>
      <w:lang w:eastAsia="ja-JP"/>
    </w:rPr>
  </w:style>
  <w:style w:type="paragraph" w:customStyle="1" w:styleId="xl1368">
    <w:name w:val="xl1368"/>
    <w:basedOn w:val="Normal"/>
    <w:rsid w:val="0068189E"/>
    <w:pPr>
      <w:pBdr>
        <w:top w:val="single" w:sz="4" w:space="0" w:color="auto"/>
        <w:bottom w:val="single" w:sz="4" w:space="0" w:color="auto"/>
      </w:pBdr>
      <w:spacing w:before="100" w:beforeAutospacing="1" w:after="100" w:afterAutospacing="1" w:line="240" w:lineRule="auto"/>
      <w:jc w:val="both"/>
      <w:textAlignment w:val="center"/>
    </w:pPr>
    <w:rPr>
      <w:rFonts w:ascii="Times New Roman" w:hAnsi="Times New Roman"/>
      <w:b/>
      <w:color w:val="FF0000"/>
      <w:sz w:val="28"/>
      <w:szCs w:val="28"/>
      <w:lang w:eastAsia="ja-JP"/>
    </w:rPr>
  </w:style>
  <w:style w:type="paragraph" w:customStyle="1" w:styleId="xl1369">
    <w:name w:val="xl1369"/>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
      <w:color w:val="FF0000"/>
      <w:sz w:val="28"/>
      <w:szCs w:val="28"/>
      <w:lang w:eastAsia="ja-JP"/>
    </w:rPr>
  </w:style>
  <w:style w:type="paragraph" w:customStyle="1" w:styleId="xl1370">
    <w:name w:val="xl1370"/>
    <w:basedOn w:val="Normal"/>
    <w:rsid w:val="0068189E"/>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both"/>
      <w:textAlignment w:val="center"/>
    </w:pPr>
    <w:rPr>
      <w:rFonts w:ascii="Times New Roman" w:hAnsi="Times New Roman"/>
      <w:b/>
      <w:sz w:val="28"/>
      <w:szCs w:val="28"/>
      <w:lang w:eastAsia="ja-JP"/>
    </w:rPr>
  </w:style>
  <w:style w:type="paragraph" w:customStyle="1" w:styleId="xl1371">
    <w:name w:val="xl1371"/>
    <w:basedOn w:val="Normal"/>
    <w:rsid w:val="0068189E"/>
    <w:pPr>
      <w:pBdr>
        <w:top w:val="single" w:sz="4" w:space="0" w:color="auto"/>
        <w:bottom w:val="single" w:sz="4" w:space="0" w:color="auto"/>
      </w:pBdr>
      <w:shd w:val="clear" w:color="000000" w:fill="FFFFFF"/>
      <w:spacing w:before="100" w:beforeAutospacing="1" w:after="100" w:afterAutospacing="1" w:line="240" w:lineRule="auto"/>
      <w:jc w:val="both"/>
      <w:textAlignment w:val="center"/>
    </w:pPr>
    <w:rPr>
      <w:rFonts w:ascii="Times New Roman" w:hAnsi="Times New Roman"/>
      <w:b/>
      <w:sz w:val="28"/>
      <w:szCs w:val="28"/>
      <w:lang w:eastAsia="ja-JP"/>
    </w:rPr>
  </w:style>
  <w:style w:type="paragraph" w:customStyle="1" w:styleId="xl1372">
    <w:name w:val="xl1372"/>
    <w:basedOn w:val="Normal"/>
    <w:rsid w:val="0068189E"/>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ascii="Times New Roman" w:hAnsi="Times New Roman"/>
      <w:b/>
      <w:sz w:val="28"/>
      <w:szCs w:val="28"/>
      <w:lang w:eastAsia="ja-JP"/>
    </w:rPr>
  </w:style>
  <w:style w:type="paragraph" w:customStyle="1" w:styleId="xl1373">
    <w:name w:val="xl1373"/>
    <w:basedOn w:val="Normal"/>
    <w:rsid w:val="0068189E"/>
    <w:pPr>
      <w:pBdr>
        <w:top w:val="single" w:sz="4" w:space="0" w:color="auto"/>
        <w:left w:val="single" w:sz="4" w:space="0" w:color="auto"/>
        <w:bottom w:val="single" w:sz="4" w:space="0" w:color="auto"/>
      </w:pBdr>
      <w:shd w:val="clear" w:color="000000" w:fill="CCFFFF"/>
      <w:spacing w:before="100" w:beforeAutospacing="1" w:after="100" w:afterAutospacing="1" w:line="240" w:lineRule="auto"/>
      <w:jc w:val="center"/>
      <w:textAlignment w:val="center"/>
    </w:pPr>
    <w:rPr>
      <w:rFonts w:ascii="Times New Roman" w:hAnsi="Times New Roman"/>
      <w:b/>
      <w:sz w:val="28"/>
      <w:szCs w:val="28"/>
      <w:lang w:eastAsia="ja-JP"/>
    </w:rPr>
  </w:style>
  <w:style w:type="paragraph" w:customStyle="1" w:styleId="xl1374">
    <w:name w:val="xl1374"/>
    <w:basedOn w:val="Normal"/>
    <w:rsid w:val="0068189E"/>
    <w:pPr>
      <w:pBdr>
        <w:top w:val="single" w:sz="4" w:space="0" w:color="auto"/>
        <w:bottom w:val="single" w:sz="4" w:space="0" w:color="auto"/>
      </w:pBdr>
      <w:shd w:val="clear" w:color="000000" w:fill="CCFFFF"/>
      <w:spacing w:before="100" w:beforeAutospacing="1" w:after="100" w:afterAutospacing="1" w:line="240" w:lineRule="auto"/>
      <w:jc w:val="center"/>
      <w:textAlignment w:val="center"/>
    </w:pPr>
    <w:rPr>
      <w:rFonts w:ascii="Times New Roman" w:hAnsi="Times New Roman"/>
      <w:b/>
      <w:sz w:val="28"/>
      <w:szCs w:val="28"/>
      <w:lang w:eastAsia="ja-JP"/>
    </w:rPr>
  </w:style>
  <w:style w:type="paragraph" w:customStyle="1" w:styleId="xl1375">
    <w:name w:val="xl1375"/>
    <w:basedOn w:val="Normal"/>
    <w:rsid w:val="0068189E"/>
    <w:pPr>
      <w:pBdr>
        <w:top w:val="single" w:sz="4" w:space="0" w:color="auto"/>
        <w:bottom w:val="single" w:sz="4" w:space="0" w:color="auto"/>
        <w:right w:val="single" w:sz="4" w:space="0" w:color="auto"/>
      </w:pBdr>
      <w:shd w:val="clear" w:color="000000" w:fill="CCFFFF"/>
      <w:spacing w:before="100" w:beforeAutospacing="1" w:after="100" w:afterAutospacing="1" w:line="240" w:lineRule="auto"/>
      <w:jc w:val="center"/>
      <w:textAlignment w:val="center"/>
    </w:pPr>
    <w:rPr>
      <w:rFonts w:ascii="Times New Roman" w:hAnsi="Times New Roman"/>
      <w:b/>
      <w:sz w:val="28"/>
      <w:szCs w:val="28"/>
      <w:lang w:eastAsia="ja-JP"/>
    </w:rPr>
  </w:style>
  <w:style w:type="paragraph" w:customStyle="1" w:styleId="xl1376">
    <w:name w:val="xl1376"/>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center"/>
      <w:textAlignment w:val="top"/>
    </w:pPr>
    <w:rPr>
      <w:rFonts w:ascii="Times New Roman" w:hAnsi="Times New Roman"/>
      <w:b/>
      <w:color w:val="800080"/>
      <w:sz w:val="28"/>
      <w:szCs w:val="28"/>
      <w:lang w:eastAsia="ja-JP"/>
    </w:rPr>
  </w:style>
  <w:style w:type="paragraph" w:customStyle="1" w:styleId="xl1377">
    <w:name w:val="xl1377"/>
    <w:basedOn w:val="Normal"/>
    <w:rsid w:val="0068189E"/>
    <w:pPr>
      <w:pBdr>
        <w:top w:val="single" w:sz="4" w:space="0" w:color="auto"/>
        <w:bottom w:val="single" w:sz="4" w:space="0" w:color="auto"/>
      </w:pBdr>
      <w:spacing w:before="100" w:beforeAutospacing="1" w:after="100" w:afterAutospacing="1" w:line="240" w:lineRule="auto"/>
      <w:jc w:val="center"/>
      <w:textAlignment w:val="top"/>
    </w:pPr>
    <w:rPr>
      <w:rFonts w:ascii="Times New Roman" w:hAnsi="Times New Roman"/>
      <w:b/>
      <w:color w:val="800080"/>
      <w:sz w:val="28"/>
      <w:szCs w:val="28"/>
      <w:lang w:eastAsia="ja-JP"/>
    </w:rPr>
  </w:style>
  <w:style w:type="paragraph" w:customStyle="1" w:styleId="xl1378">
    <w:name w:val="xl1378"/>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hAnsi="Times New Roman"/>
      <w:b/>
      <w:color w:val="800080"/>
      <w:sz w:val="28"/>
      <w:szCs w:val="28"/>
      <w:lang w:eastAsia="ja-JP"/>
    </w:rPr>
  </w:style>
  <w:style w:type="paragraph" w:customStyle="1" w:styleId="a6">
    <w:name w:val="標題二內文"/>
    <w:link w:val="Char5"/>
    <w:rsid w:val="0068189E"/>
    <w:pPr>
      <w:spacing w:beforeLines="50" w:afterLines="50" w:line="300" w:lineRule="auto"/>
      <w:ind w:leftChars="200" w:left="200"/>
      <w:jc w:val="both"/>
    </w:pPr>
    <w:rPr>
      <w:rFonts w:ascii="Arial" w:eastAsia="PMingLiU" w:hAnsi="Arial" w:cs="Times New Roman"/>
      <w:sz w:val="24"/>
      <w:szCs w:val="24"/>
      <w:lang w:eastAsia="zh-TW"/>
    </w:rPr>
  </w:style>
  <w:style w:type="character" w:customStyle="1" w:styleId="Char5">
    <w:name w:val="標題二內文 Char"/>
    <w:link w:val="a6"/>
    <w:locked/>
    <w:rsid w:val="0068189E"/>
    <w:rPr>
      <w:rFonts w:ascii="Arial" w:eastAsia="PMingLiU" w:hAnsi="Arial" w:cs="Times New Roman"/>
      <w:sz w:val="24"/>
      <w:szCs w:val="24"/>
      <w:lang w:eastAsia="zh-TW"/>
    </w:rPr>
  </w:style>
  <w:style w:type="character" w:customStyle="1" w:styleId="longtext">
    <w:name w:val="long_text"/>
    <w:rsid w:val="0068189E"/>
  </w:style>
  <w:style w:type="paragraph" w:customStyle="1" w:styleId="Nidungbng">
    <w:name w:val="Nội dung bảng"/>
    <w:link w:val="NidungbngChar"/>
    <w:qFormat/>
    <w:rsid w:val="0068189E"/>
    <w:pPr>
      <w:spacing w:before="60" w:after="120" w:line="240" w:lineRule="auto"/>
      <w:jc w:val="both"/>
    </w:pPr>
    <w:rPr>
      <w:rFonts w:eastAsia="PMingLiU" w:cs="Times New Roman"/>
      <w:kern w:val="2"/>
      <w:sz w:val="28"/>
      <w:szCs w:val="24"/>
      <w:lang w:eastAsia="zh-TW"/>
    </w:rPr>
  </w:style>
  <w:style w:type="character" w:customStyle="1" w:styleId="NidungbngChar">
    <w:name w:val="Nội dung bảng Char"/>
    <w:link w:val="Nidungbng"/>
    <w:locked/>
    <w:rsid w:val="0068189E"/>
    <w:rPr>
      <w:rFonts w:eastAsia="PMingLiU" w:cs="Times New Roman"/>
      <w:kern w:val="2"/>
      <w:sz w:val="28"/>
      <w:szCs w:val="24"/>
      <w:lang w:eastAsia="zh-TW"/>
    </w:rPr>
  </w:style>
  <w:style w:type="character" w:customStyle="1" w:styleId="UnresolvedMention3">
    <w:name w:val="Unresolved Mention3"/>
    <w:uiPriority w:val="99"/>
    <w:semiHidden/>
    <w:unhideWhenUsed/>
    <w:rsid w:val="0068189E"/>
    <w:rPr>
      <w:color w:val="808080"/>
      <w:shd w:val="clear" w:color="auto" w:fill="E6E6E6"/>
    </w:rPr>
  </w:style>
  <w:style w:type="numbering" w:customStyle="1" w:styleId="cuong">
    <w:name w:val="cuong"/>
    <w:uiPriority w:val="99"/>
    <w:rsid w:val="0068189E"/>
  </w:style>
  <w:style w:type="paragraph" w:customStyle="1" w:styleId="B2Left">
    <w:name w:val="B2Left"/>
    <w:basedOn w:val="Normal"/>
    <w:rsid w:val="0068189E"/>
    <w:pPr>
      <w:numPr>
        <w:numId w:val="187"/>
      </w:numPr>
      <w:tabs>
        <w:tab w:val="clear" w:pos="720"/>
        <w:tab w:val="left" w:pos="360"/>
      </w:tabs>
      <w:snapToGrid w:val="0"/>
      <w:spacing w:before="80" w:after="80"/>
      <w:ind w:left="360"/>
      <w:jc w:val="both"/>
    </w:pPr>
    <w:rPr>
      <w:rFonts w:ascii="Times New Roman" w:hAnsi="Times New Roman"/>
      <w:bCs w:val="0"/>
      <w:sz w:val="26"/>
      <w:szCs w:val="24"/>
      <w:lang w:eastAsia="ja-JP"/>
    </w:rPr>
  </w:style>
  <w:style w:type="paragraph" w:customStyle="1" w:styleId="TOCHeading1">
    <w:name w:val="TOC Heading1"/>
    <w:basedOn w:val="Heading1"/>
    <w:next w:val="Normal"/>
    <w:uiPriority w:val="99"/>
    <w:qFormat/>
    <w:rsid w:val="0068189E"/>
    <w:pPr>
      <w:keepLines/>
      <w:pageBreakBefore/>
      <w:widowControl w:val="0"/>
      <w:numPr>
        <w:ilvl w:val="1"/>
      </w:numPr>
      <w:snapToGrid w:val="0"/>
      <w:spacing w:before="480" w:after="240"/>
      <w:jc w:val="both"/>
      <w:outlineLvl w:val="9"/>
    </w:pPr>
    <w:rPr>
      <w:bCs/>
      <w:kern w:val="0"/>
      <w:sz w:val="28"/>
      <w:szCs w:val="28"/>
    </w:rPr>
  </w:style>
  <w:style w:type="paragraph" w:customStyle="1" w:styleId="Bulet2">
    <w:name w:val="Bulet2"/>
    <w:basedOn w:val="Normal"/>
    <w:link w:val="Bulet2Char"/>
    <w:rsid w:val="0068189E"/>
    <w:pPr>
      <w:widowControl w:val="0"/>
      <w:numPr>
        <w:numId w:val="188"/>
      </w:numPr>
      <w:tabs>
        <w:tab w:val="left" w:pos="924"/>
      </w:tabs>
      <w:snapToGrid w:val="0"/>
      <w:spacing w:before="120"/>
      <w:contextualSpacing/>
      <w:jc w:val="both"/>
    </w:pPr>
    <w:rPr>
      <w:rFonts w:ascii="Times New Roman" w:eastAsia="Calibri" w:hAnsi="Times New Roman"/>
      <w:bCs w:val="0"/>
      <w:sz w:val="26"/>
      <w:szCs w:val="26"/>
      <w:lang w:eastAsia="ja-JP"/>
    </w:rPr>
  </w:style>
  <w:style w:type="paragraph" w:customStyle="1" w:styleId="Bulet3">
    <w:name w:val="Bulet3"/>
    <w:basedOn w:val="Normal"/>
    <w:rsid w:val="0068189E"/>
    <w:pPr>
      <w:widowControl w:val="0"/>
      <w:numPr>
        <w:numId w:val="189"/>
      </w:numPr>
      <w:tabs>
        <w:tab w:val="clear" w:pos="2081"/>
        <w:tab w:val="left" w:pos="357"/>
      </w:tabs>
      <w:snapToGrid w:val="0"/>
      <w:spacing w:before="60"/>
      <w:ind w:left="1718" w:hanging="357"/>
      <w:contextualSpacing/>
      <w:jc w:val="both"/>
    </w:pPr>
    <w:rPr>
      <w:rFonts w:ascii="Times New Roman" w:eastAsia="Calibri" w:hAnsi="Times New Roman"/>
      <w:bCs w:val="0"/>
      <w:sz w:val="26"/>
      <w:szCs w:val="26"/>
      <w:lang w:eastAsia="ja-JP"/>
    </w:rPr>
  </w:style>
  <w:style w:type="paragraph" w:customStyle="1" w:styleId="Normala">
    <w:name w:val="Normal a)"/>
    <w:basedOn w:val="Normal"/>
    <w:rsid w:val="0068189E"/>
    <w:pPr>
      <w:widowControl w:val="0"/>
      <w:tabs>
        <w:tab w:val="left" w:pos="924"/>
      </w:tabs>
      <w:snapToGrid w:val="0"/>
      <w:spacing w:before="60"/>
      <w:ind w:left="924" w:hanging="357"/>
      <w:contextualSpacing/>
      <w:jc w:val="both"/>
    </w:pPr>
    <w:rPr>
      <w:rFonts w:ascii="Times New Roman" w:eastAsia="Calibri" w:hAnsi="Times New Roman"/>
      <w:bCs w:val="0"/>
      <w:sz w:val="26"/>
      <w:szCs w:val="26"/>
      <w:lang w:eastAsia="ja-JP"/>
    </w:rPr>
  </w:style>
  <w:style w:type="paragraph" w:customStyle="1" w:styleId="NormalBang">
    <w:name w:val="Normal Bang"/>
    <w:basedOn w:val="Normal"/>
    <w:rsid w:val="0068189E"/>
    <w:pPr>
      <w:widowControl w:val="0"/>
      <w:snapToGrid w:val="0"/>
      <w:spacing w:before="80" w:after="80" w:line="240" w:lineRule="auto"/>
      <w:jc w:val="both"/>
    </w:pPr>
    <w:rPr>
      <w:rFonts w:ascii="Times New Roman" w:eastAsia="Calibri" w:hAnsi="Times New Roman"/>
      <w:bCs w:val="0"/>
      <w:lang w:eastAsia="ja-JP"/>
    </w:rPr>
  </w:style>
  <w:style w:type="character" w:customStyle="1" w:styleId="Bulet2Char">
    <w:name w:val="Bulet2 Char"/>
    <w:link w:val="Bulet2"/>
    <w:rsid w:val="0068189E"/>
    <w:rPr>
      <w:rFonts w:eastAsia="Calibri" w:cs="Times New Roman"/>
      <w:color w:val="auto"/>
      <w:szCs w:val="26"/>
      <w:lang w:eastAsia="ja-JP"/>
    </w:rPr>
  </w:style>
  <w:style w:type="character" w:customStyle="1" w:styleId="detail2tieudetin">
    <w:name w:val="detail2_tieudetin"/>
    <w:rsid w:val="0068189E"/>
  </w:style>
  <w:style w:type="paragraph" w:customStyle="1" w:styleId="BulletedMine">
    <w:name w:val="Bulleted Mine"/>
    <w:basedOn w:val="Normal"/>
    <w:link w:val="BulletedMineChar"/>
    <w:rsid w:val="0068189E"/>
    <w:pPr>
      <w:keepNext/>
      <w:keepLines/>
      <w:tabs>
        <w:tab w:val="num" w:pos="480"/>
      </w:tabs>
      <w:snapToGrid w:val="0"/>
      <w:spacing w:before="360" w:after="240"/>
      <w:ind w:left="480" w:hanging="480"/>
      <w:jc w:val="both"/>
    </w:pPr>
    <w:rPr>
      <w:rFonts w:ascii="Times New Roman" w:hAnsi="Times New Roman"/>
      <w:b/>
      <w:bCs w:val="0"/>
      <w:sz w:val="24"/>
      <w:szCs w:val="24"/>
      <w:lang w:eastAsia="ja-JP"/>
    </w:rPr>
  </w:style>
  <w:style w:type="character" w:customStyle="1" w:styleId="BulletedMineChar">
    <w:name w:val="Bulleted Mine Char"/>
    <w:link w:val="BulletedMine"/>
    <w:locked/>
    <w:rsid w:val="0068189E"/>
    <w:rPr>
      <w:rFonts w:eastAsia="Times New Roman" w:cs="Times New Roman"/>
      <w:b/>
      <w:color w:val="auto"/>
      <w:sz w:val="24"/>
      <w:szCs w:val="24"/>
      <w:lang w:eastAsia="ja-JP"/>
    </w:rPr>
  </w:style>
  <w:style w:type="character" w:customStyle="1" w:styleId="Bulet1Char">
    <w:name w:val="Bulet1 Char"/>
    <w:link w:val="Bulet1"/>
    <w:rsid w:val="0068189E"/>
    <w:rPr>
      <w:rFonts w:eastAsia="Calibri" w:cs="Times New Roman"/>
      <w:color w:val="auto"/>
      <w:szCs w:val="26"/>
    </w:rPr>
  </w:style>
  <w:style w:type="character" w:customStyle="1" w:styleId="CharChar12">
    <w:name w:val="Char Char12"/>
    <w:rsid w:val="0068189E"/>
    <w:rPr>
      <w:rFonts w:ascii="Cambria" w:hAnsi="Cambria"/>
      <w:b/>
      <w:bCs/>
      <w:color w:val="365F91"/>
      <w:sz w:val="30"/>
      <w:szCs w:val="28"/>
      <w:lang w:val="en-US" w:eastAsia="en-US" w:bidi="ar-SA"/>
    </w:rPr>
  </w:style>
  <w:style w:type="character" w:customStyle="1" w:styleId="IntenseEmphasis1">
    <w:name w:val="Intense Emphasis1"/>
    <w:qFormat/>
    <w:rsid w:val="0068189E"/>
    <w:rPr>
      <w:b/>
      <w:bCs/>
      <w:i/>
      <w:iCs/>
      <w:color w:val="4F81BD"/>
    </w:rPr>
  </w:style>
  <w:style w:type="paragraph" w:customStyle="1" w:styleId="BuletX">
    <w:name w:val="BuletX"/>
    <w:basedOn w:val="Normal"/>
    <w:rsid w:val="0068189E"/>
    <w:pPr>
      <w:numPr>
        <w:numId w:val="190"/>
      </w:numPr>
      <w:snapToGrid w:val="0"/>
      <w:spacing w:before="60" w:after="0" w:line="240" w:lineRule="auto"/>
      <w:jc w:val="both"/>
    </w:pPr>
    <w:rPr>
      <w:rFonts w:ascii="Times New Roman" w:hAnsi="Times New Roman"/>
      <w:bCs w:val="0"/>
      <w:sz w:val="26"/>
      <w:szCs w:val="24"/>
      <w:lang w:eastAsia="ja-JP"/>
    </w:rPr>
  </w:style>
  <w:style w:type="paragraph" w:customStyle="1" w:styleId="StyleStyle1Left0Firstline0">
    <w:name w:val="Style Style1 + Left:  0&quot; First line:  0&quot;"/>
    <w:basedOn w:val="Style1"/>
    <w:semiHidden/>
    <w:rsid w:val="0068189E"/>
    <w:pPr>
      <w:numPr>
        <w:numId w:val="194"/>
      </w:numPr>
      <w:tabs>
        <w:tab w:val="num" w:pos="0"/>
        <w:tab w:val="num" w:pos="360"/>
      </w:tabs>
      <w:suppressAutoHyphens w:val="0"/>
      <w:snapToGrid w:val="0"/>
      <w:spacing w:before="80" w:after="80" w:line="276" w:lineRule="auto"/>
      <w:ind w:left="288" w:firstLine="360"/>
    </w:pPr>
    <w:rPr>
      <w:rFonts w:ascii="Times New Roman" w:hAnsi="Times New Roman" w:cs="Times New Roman"/>
      <w:b/>
      <w:bCs/>
      <w:i/>
      <w:iCs/>
      <w:sz w:val="26"/>
      <w:szCs w:val="20"/>
      <w:lang w:eastAsia="en-US"/>
    </w:rPr>
  </w:style>
  <w:style w:type="numbering" w:styleId="1ai">
    <w:name w:val="Outline List 1"/>
    <w:basedOn w:val="NoList"/>
    <w:rsid w:val="0068189E"/>
    <w:pPr>
      <w:numPr>
        <w:numId w:val="227"/>
      </w:numPr>
    </w:pPr>
  </w:style>
  <w:style w:type="paragraph" w:styleId="Closing">
    <w:name w:val="Closing"/>
    <w:basedOn w:val="Normal"/>
    <w:link w:val="ClosingChar"/>
    <w:rsid w:val="0068189E"/>
    <w:pPr>
      <w:snapToGrid w:val="0"/>
      <w:spacing w:before="80" w:after="80"/>
      <w:ind w:left="4320" w:firstLine="454"/>
      <w:jc w:val="both"/>
    </w:pPr>
    <w:rPr>
      <w:rFonts w:ascii="Times New Roman" w:hAnsi="Times New Roman"/>
      <w:bCs w:val="0"/>
      <w:sz w:val="26"/>
      <w:szCs w:val="24"/>
      <w:lang w:eastAsia="ja-JP"/>
    </w:rPr>
  </w:style>
  <w:style w:type="character" w:customStyle="1" w:styleId="ClosingChar">
    <w:name w:val="Closing Char"/>
    <w:basedOn w:val="DefaultParagraphFont"/>
    <w:link w:val="Closing"/>
    <w:rsid w:val="0068189E"/>
    <w:rPr>
      <w:rFonts w:eastAsia="Times New Roman" w:cs="Times New Roman"/>
      <w:color w:val="auto"/>
      <w:szCs w:val="24"/>
      <w:lang w:eastAsia="ja-JP"/>
    </w:rPr>
  </w:style>
  <w:style w:type="paragraph" w:styleId="EnvelopeAddress">
    <w:name w:val="envelope address"/>
    <w:basedOn w:val="Normal"/>
    <w:rsid w:val="0068189E"/>
    <w:pPr>
      <w:framePr w:w="7920" w:h="1980" w:hRule="exact" w:hSpace="180" w:wrap="auto" w:hAnchor="page" w:xAlign="center" w:yAlign="bottom"/>
      <w:snapToGrid w:val="0"/>
      <w:spacing w:before="80" w:after="80"/>
      <w:ind w:left="2880" w:firstLine="454"/>
      <w:jc w:val="both"/>
    </w:pPr>
    <w:rPr>
      <w:rFonts w:ascii="Arial" w:hAnsi="Arial" w:cs="Arial"/>
      <w:bCs w:val="0"/>
      <w:sz w:val="26"/>
      <w:szCs w:val="24"/>
      <w:lang w:eastAsia="ja-JP"/>
    </w:rPr>
  </w:style>
  <w:style w:type="paragraph" w:styleId="EnvelopeReturn">
    <w:name w:val="envelope return"/>
    <w:basedOn w:val="Normal"/>
    <w:rsid w:val="0068189E"/>
    <w:pPr>
      <w:snapToGrid w:val="0"/>
      <w:spacing w:before="80" w:after="80"/>
      <w:ind w:firstLine="454"/>
      <w:jc w:val="both"/>
    </w:pPr>
    <w:rPr>
      <w:rFonts w:ascii="Arial" w:hAnsi="Arial" w:cs="Arial"/>
      <w:bCs w:val="0"/>
      <w:sz w:val="20"/>
      <w:szCs w:val="20"/>
      <w:lang w:eastAsia="ja-JP"/>
    </w:rPr>
  </w:style>
  <w:style w:type="paragraph" w:styleId="HTMLAddress">
    <w:name w:val="HTML Address"/>
    <w:basedOn w:val="Normal"/>
    <w:link w:val="HTMLAddressChar"/>
    <w:rsid w:val="0068189E"/>
    <w:pPr>
      <w:snapToGrid w:val="0"/>
      <w:spacing w:before="80" w:after="80"/>
      <w:ind w:firstLine="454"/>
      <w:jc w:val="both"/>
    </w:pPr>
    <w:rPr>
      <w:rFonts w:ascii="Times New Roman" w:hAnsi="Times New Roman"/>
      <w:bCs w:val="0"/>
      <w:i/>
      <w:iCs/>
      <w:sz w:val="26"/>
      <w:szCs w:val="24"/>
      <w:lang w:eastAsia="ja-JP"/>
    </w:rPr>
  </w:style>
  <w:style w:type="character" w:customStyle="1" w:styleId="HTMLAddressChar">
    <w:name w:val="HTML Address Char"/>
    <w:basedOn w:val="DefaultParagraphFont"/>
    <w:link w:val="HTMLAddress"/>
    <w:rsid w:val="0068189E"/>
    <w:rPr>
      <w:rFonts w:eastAsia="Times New Roman" w:cs="Times New Roman"/>
      <w:i/>
      <w:iCs/>
      <w:color w:val="auto"/>
      <w:szCs w:val="24"/>
      <w:lang w:eastAsia="ja-JP"/>
    </w:rPr>
  </w:style>
  <w:style w:type="character" w:styleId="HTMLCite">
    <w:name w:val="HTML Cite"/>
    <w:rsid w:val="0068189E"/>
    <w:rPr>
      <w:i/>
      <w:iCs/>
    </w:rPr>
  </w:style>
  <w:style w:type="character" w:styleId="HTMLDefinition">
    <w:name w:val="HTML Definition"/>
    <w:rsid w:val="0068189E"/>
    <w:rPr>
      <w:i/>
      <w:iCs/>
    </w:rPr>
  </w:style>
  <w:style w:type="character" w:styleId="HTMLKeyboard">
    <w:name w:val="HTML Keyboard"/>
    <w:rsid w:val="0068189E"/>
    <w:rPr>
      <w:rFonts w:ascii="Courier New" w:hAnsi="Courier New" w:cs="Courier New"/>
      <w:sz w:val="20"/>
      <w:szCs w:val="20"/>
    </w:rPr>
  </w:style>
  <w:style w:type="character" w:styleId="HTMLSample">
    <w:name w:val="HTML Sample"/>
    <w:rsid w:val="0068189E"/>
    <w:rPr>
      <w:rFonts w:ascii="Courier New" w:hAnsi="Courier New" w:cs="Courier New"/>
    </w:rPr>
  </w:style>
  <w:style w:type="character" w:styleId="HTMLTypewriter">
    <w:name w:val="HTML Typewriter"/>
    <w:rsid w:val="0068189E"/>
    <w:rPr>
      <w:rFonts w:ascii="Courier New" w:hAnsi="Courier New" w:cs="Courier New"/>
      <w:sz w:val="20"/>
      <w:szCs w:val="20"/>
    </w:rPr>
  </w:style>
  <w:style w:type="character" w:styleId="HTMLVariable">
    <w:name w:val="HTML Variable"/>
    <w:rsid w:val="0068189E"/>
    <w:rPr>
      <w:i/>
      <w:iCs/>
    </w:rPr>
  </w:style>
  <w:style w:type="paragraph" w:styleId="ListContinue4">
    <w:name w:val="List Continue 4"/>
    <w:basedOn w:val="Normal"/>
    <w:rsid w:val="0068189E"/>
    <w:pPr>
      <w:snapToGrid w:val="0"/>
      <w:spacing w:before="80" w:after="120"/>
      <w:ind w:left="1440" w:firstLine="454"/>
      <w:jc w:val="both"/>
    </w:pPr>
    <w:rPr>
      <w:rFonts w:ascii="Times New Roman" w:hAnsi="Times New Roman"/>
      <w:bCs w:val="0"/>
      <w:sz w:val="26"/>
      <w:szCs w:val="24"/>
      <w:lang w:eastAsia="ja-JP"/>
    </w:rPr>
  </w:style>
  <w:style w:type="paragraph" w:styleId="ListContinue5">
    <w:name w:val="List Continue 5"/>
    <w:basedOn w:val="Normal"/>
    <w:rsid w:val="0068189E"/>
    <w:pPr>
      <w:snapToGrid w:val="0"/>
      <w:spacing w:before="80" w:after="120"/>
      <w:ind w:left="1800" w:firstLine="454"/>
      <w:jc w:val="both"/>
    </w:pPr>
    <w:rPr>
      <w:rFonts w:ascii="Times New Roman" w:hAnsi="Times New Roman"/>
      <w:bCs w:val="0"/>
      <w:sz w:val="26"/>
      <w:szCs w:val="24"/>
      <w:lang w:eastAsia="ja-JP"/>
    </w:rPr>
  </w:style>
  <w:style w:type="paragraph" w:styleId="Signature">
    <w:name w:val="Signature"/>
    <w:basedOn w:val="Normal"/>
    <w:link w:val="SignatureChar"/>
    <w:rsid w:val="0068189E"/>
    <w:pPr>
      <w:snapToGrid w:val="0"/>
      <w:spacing w:before="80" w:after="80"/>
      <w:ind w:left="4320" w:firstLine="454"/>
      <w:jc w:val="both"/>
    </w:pPr>
    <w:rPr>
      <w:rFonts w:ascii="Times New Roman" w:hAnsi="Times New Roman"/>
      <w:bCs w:val="0"/>
      <w:sz w:val="26"/>
      <w:szCs w:val="24"/>
      <w:lang w:eastAsia="ja-JP"/>
    </w:rPr>
  </w:style>
  <w:style w:type="character" w:customStyle="1" w:styleId="SignatureChar">
    <w:name w:val="Signature Char"/>
    <w:basedOn w:val="DefaultParagraphFont"/>
    <w:link w:val="Signature"/>
    <w:rsid w:val="0068189E"/>
    <w:rPr>
      <w:rFonts w:eastAsia="Times New Roman" w:cs="Times New Roman"/>
      <w:color w:val="auto"/>
      <w:szCs w:val="24"/>
      <w:lang w:eastAsia="ja-JP"/>
    </w:rPr>
  </w:style>
  <w:style w:type="table" w:styleId="TableClassic3">
    <w:name w:val="Table Classic 3"/>
    <w:basedOn w:val="TableNormal"/>
    <w:rsid w:val="0068189E"/>
    <w:pPr>
      <w:spacing w:before="60" w:after="0" w:line="240" w:lineRule="auto"/>
      <w:jc w:val="both"/>
    </w:pPr>
    <w:rPr>
      <w:rFonts w:eastAsia="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2">
    <w:name w:val="Table Colorful 2"/>
    <w:basedOn w:val="TableNormal"/>
    <w:rsid w:val="0068189E"/>
    <w:pPr>
      <w:spacing w:before="60" w:after="0" w:line="240" w:lineRule="auto"/>
      <w:jc w:val="both"/>
    </w:pPr>
    <w:rPr>
      <w:rFonts w:eastAsia="Times New Roman" w:cs="Times New Roman"/>
      <w:color w:val="auto"/>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68189E"/>
    <w:pPr>
      <w:spacing w:before="60" w:after="0" w:line="240" w:lineRule="auto"/>
      <w:jc w:val="both"/>
    </w:pPr>
    <w:rPr>
      <w:rFonts w:eastAsia="Times New Roman" w:cs="Times New Roman"/>
      <w:color w:val="auto"/>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68189E"/>
    <w:pPr>
      <w:spacing w:before="60" w:after="0" w:line="240" w:lineRule="auto"/>
      <w:jc w:val="both"/>
    </w:pPr>
    <w:rPr>
      <w:rFonts w:eastAsia="Times New Roman" w:cs="Times New Roman"/>
      <w:b/>
      <w:bCs/>
      <w:color w:val="auto"/>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50">
    <w:name w:val="Table Grid 5"/>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0">
    <w:name w:val="Table Grid 6"/>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List1">
    <w:name w:val="Table List 1"/>
    <w:basedOn w:val="TableNormal"/>
    <w:rsid w:val="0068189E"/>
    <w:pPr>
      <w:spacing w:before="60" w:after="0" w:line="240" w:lineRule="auto"/>
      <w:jc w:val="both"/>
    </w:pPr>
    <w:rPr>
      <w:rFonts w:eastAsia="Times New Roman" w:cs="Times New Roman"/>
      <w:color w:val="auto"/>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68189E"/>
    <w:pPr>
      <w:spacing w:before="60" w:after="0" w:line="240" w:lineRule="auto"/>
      <w:jc w:val="both"/>
    </w:pPr>
    <w:rPr>
      <w:rFonts w:eastAsia="Times New Roman" w:cs="Times New Roman"/>
      <w:color w:val="auto"/>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6">
    <w:name w:val="Table List 6"/>
    <w:basedOn w:val="TableNormal"/>
    <w:rsid w:val="0068189E"/>
    <w:pPr>
      <w:spacing w:before="60" w:after="0" w:line="240" w:lineRule="auto"/>
      <w:jc w:val="both"/>
    </w:pPr>
    <w:rPr>
      <w:rFonts w:eastAsia="Times New Roman" w:cs="Times New Roman"/>
      <w:color w:val="auto"/>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68189E"/>
    <w:pPr>
      <w:spacing w:before="60" w:after="0" w:line="240" w:lineRule="auto"/>
      <w:jc w:val="both"/>
    </w:pPr>
    <w:rPr>
      <w:rFonts w:eastAsia="Times New Roman" w:cs="Times New Roman"/>
      <w:color w:val="auto"/>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68189E"/>
    <w:pPr>
      <w:spacing w:before="60" w:after="0" w:line="240" w:lineRule="auto"/>
      <w:jc w:val="both"/>
    </w:pPr>
    <w:rPr>
      <w:rFonts w:eastAsia="Times New Roman" w:cs="Times New Roman"/>
      <w:color w:val="auto"/>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3">
    <w:name w:val="Table Simple 3"/>
    <w:basedOn w:val="TableNormal"/>
    <w:rsid w:val="0068189E"/>
    <w:pPr>
      <w:spacing w:before="60" w:after="0" w:line="240" w:lineRule="auto"/>
      <w:jc w:val="both"/>
    </w:pPr>
    <w:rPr>
      <w:rFonts w:eastAsia="Times New Roman" w:cs="Times New Roman"/>
      <w:color w:val="auto"/>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Web2">
    <w:name w:val="Table Web 2"/>
    <w:basedOn w:val="TableNormal"/>
    <w:rsid w:val="0068189E"/>
    <w:pPr>
      <w:spacing w:before="60" w:after="0" w:line="240" w:lineRule="auto"/>
      <w:jc w:val="both"/>
    </w:pPr>
    <w:rPr>
      <w:rFonts w:eastAsia="Times New Roman" w:cs="Times New Roman"/>
      <w:color w:val="auto"/>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68189E"/>
    <w:pPr>
      <w:spacing w:before="60" w:after="0" w:line="240" w:lineRule="auto"/>
      <w:jc w:val="both"/>
    </w:pPr>
    <w:rPr>
      <w:rFonts w:eastAsia="Times New Roman" w:cs="Times New Roman"/>
      <w:color w:val="auto"/>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tyleHeading1Heading1ReportOnlyChapterHeading1ReportOnl1">
    <w:name w:val="Style Heading 1Heading 1(Report Only)ChapterHeading 1(Report Onl...1"/>
    <w:basedOn w:val="Heading1"/>
    <w:rsid w:val="0068189E"/>
    <w:pPr>
      <w:pageBreakBefore/>
      <w:numPr>
        <w:ilvl w:val="1"/>
      </w:numPr>
      <w:tabs>
        <w:tab w:val="left" w:pos="360"/>
      </w:tabs>
      <w:snapToGrid w:val="0"/>
      <w:spacing w:before="120" w:after="120"/>
      <w:ind w:left="360"/>
      <w:jc w:val="both"/>
    </w:pPr>
    <w:rPr>
      <w:rFonts w:ascii="Arial" w:hAnsi="Arial"/>
      <w:bCs/>
      <w:caps/>
      <w:color w:val="0000FF"/>
      <w:szCs w:val="20"/>
    </w:rPr>
  </w:style>
  <w:style w:type="paragraph" w:customStyle="1" w:styleId="c2">
    <w:name w:val="c2"/>
    <w:basedOn w:val="Normal"/>
    <w:rsid w:val="0068189E"/>
    <w:pPr>
      <w:snapToGrid w:val="0"/>
      <w:spacing w:before="80" w:after="80"/>
      <w:jc w:val="both"/>
    </w:pPr>
    <w:rPr>
      <w:rFonts w:ascii="Times New Roman" w:hAnsi="Times New Roman"/>
      <w:bCs w:val="0"/>
      <w:sz w:val="26"/>
      <w:szCs w:val="24"/>
      <w:lang w:eastAsia="ja-JP"/>
    </w:rPr>
  </w:style>
  <w:style w:type="character" w:customStyle="1" w:styleId="tieude30">
    <w:name w:val="tieude3"/>
    <w:rsid w:val="0068189E"/>
    <w:rPr>
      <w:rFonts w:ascii="Verdana" w:hAnsi="Verdana" w:hint="default"/>
      <w:b/>
      <w:bCs/>
      <w:strike w:val="0"/>
      <w:dstrike w:val="0"/>
      <w:color w:val="CC3300"/>
      <w:sz w:val="17"/>
      <w:szCs w:val="17"/>
      <w:u w:val="none"/>
      <w:effect w:val="none"/>
    </w:rPr>
  </w:style>
  <w:style w:type="paragraph" w:customStyle="1" w:styleId="TenBang">
    <w:name w:val="TenBang"/>
    <w:basedOn w:val="BodyTextIndent"/>
    <w:rsid w:val="0068189E"/>
    <w:pPr>
      <w:snapToGrid w:val="0"/>
      <w:spacing w:before="120"/>
      <w:ind w:left="720"/>
      <w:jc w:val="center"/>
    </w:pPr>
    <w:rPr>
      <w:rFonts w:ascii="Times New Roman" w:hAnsi="Times New Roman"/>
      <w:b/>
      <w:i/>
      <w:iCs/>
      <w:sz w:val="28"/>
      <w:szCs w:val="24"/>
    </w:rPr>
  </w:style>
  <w:style w:type="paragraph" w:customStyle="1" w:styleId="NormalFirstline03">
    <w:name w:val="Normal + First line:  0.3&quot;"/>
    <w:basedOn w:val="Normal"/>
    <w:rsid w:val="0068189E"/>
    <w:pPr>
      <w:snapToGrid w:val="0"/>
      <w:spacing w:before="80" w:after="80"/>
      <w:ind w:firstLine="432"/>
      <w:jc w:val="both"/>
    </w:pPr>
    <w:rPr>
      <w:rFonts w:ascii="Times New Roman" w:hAnsi="Times New Roman"/>
      <w:bCs w:val="0"/>
      <w:sz w:val="26"/>
      <w:szCs w:val="24"/>
      <w:lang w:eastAsia="ja-JP"/>
    </w:rPr>
  </w:style>
  <w:style w:type="paragraph" w:customStyle="1" w:styleId="TexteTableau">
    <w:name w:val="Texte Tableau"/>
    <w:basedOn w:val="Normal"/>
    <w:rsid w:val="0068189E"/>
    <w:pPr>
      <w:suppressAutoHyphens/>
      <w:snapToGrid w:val="0"/>
      <w:spacing w:before="60" w:after="60" w:line="240" w:lineRule="auto"/>
      <w:jc w:val="both"/>
    </w:pPr>
    <w:rPr>
      <w:rFonts w:ascii="Arial" w:hAnsi="Arial"/>
      <w:bCs w:val="0"/>
      <w:snapToGrid w:val="0"/>
      <w:sz w:val="20"/>
      <w:szCs w:val="20"/>
      <w:lang w:val="en-GB" w:eastAsia="fr-FR"/>
    </w:rPr>
  </w:style>
  <w:style w:type="character" w:customStyle="1" w:styleId="B2Char">
    <w:name w:val="B2 Char"/>
    <w:rsid w:val="0068189E"/>
    <w:rPr>
      <w:rFonts w:eastAsia="Times New Roman" w:cs="Times New Roman"/>
      <w:color w:val="auto"/>
      <w:szCs w:val="24"/>
      <w:lang w:eastAsia="ja-JP"/>
    </w:rPr>
  </w:style>
  <w:style w:type="paragraph" w:customStyle="1" w:styleId="B2b">
    <w:name w:val="B2b"/>
    <w:basedOn w:val="Normal"/>
    <w:rsid w:val="0068189E"/>
    <w:pPr>
      <w:numPr>
        <w:numId w:val="195"/>
      </w:numPr>
      <w:tabs>
        <w:tab w:val="num" w:pos="334"/>
      </w:tabs>
      <w:snapToGrid w:val="0"/>
      <w:spacing w:before="80" w:after="80"/>
      <w:ind w:left="360" w:firstLine="454"/>
      <w:jc w:val="both"/>
    </w:pPr>
    <w:rPr>
      <w:rFonts w:ascii="Times New Roman" w:eastAsia="MS Mincho" w:hAnsi="Times New Roman"/>
      <w:bCs w:val="0"/>
      <w:sz w:val="26"/>
      <w:szCs w:val="26"/>
      <w:lang w:eastAsia="ja-JP"/>
    </w:rPr>
  </w:style>
  <w:style w:type="paragraph" w:customStyle="1" w:styleId="B3b">
    <w:name w:val="B3b"/>
    <w:basedOn w:val="Normal"/>
    <w:rsid w:val="0068189E"/>
    <w:pPr>
      <w:numPr>
        <w:ilvl w:val="1"/>
        <w:numId w:val="195"/>
      </w:numPr>
      <w:tabs>
        <w:tab w:val="left" w:pos="720"/>
      </w:tabs>
      <w:snapToGrid w:val="0"/>
      <w:spacing w:before="80" w:after="80"/>
      <w:ind w:left="720" w:firstLine="454"/>
      <w:jc w:val="both"/>
    </w:pPr>
    <w:rPr>
      <w:rFonts w:ascii="Times New Roman" w:eastAsia="MS Mincho" w:hAnsi="Times New Roman"/>
      <w:bCs w:val="0"/>
      <w:sz w:val="26"/>
      <w:szCs w:val="26"/>
      <w:lang w:eastAsia="ja-JP"/>
    </w:rPr>
  </w:style>
  <w:style w:type="paragraph" w:customStyle="1" w:styleId="DiemChuy">
    <w:name w:val="Diem Chu y"/>
    <w:basedOn w:val="Normal"/>
    <w:rsid w:val="0068189E"/>
    <w:pPr>
      <w:tabs>
        <w:tab w:val="left" w:pos="360"/>
      </w:tabs>
      <w:snapToGrid w:val="0"/>
      <w:spacing w:before="80" w:after="80" w:line="240" w:lineRule="auto"/>
      <w:ind w:left="360" w:hanging="360"/>
      <w:jc w:val="both"/>
    </w:pPr>
    <w:rPr>
      <w:rFonts w:ascii="Times New Roman" w:hAnsi="Times New Roman"/>
      <w:bCs w:val="0"/>
      <w:sz w:val="26"/>
      <w:szCs w:val="24"/>
      <w:lang w:eastAsia="ja-JP"/>
    </w:rPr>
  </w:style>
  <w:style w:type="paragraph" w:customStyle="1" w:styleId="NormalFirstline0">
    <w:name w:val="Normal + First line:  0"/>
    <w:aliases w:val="25&quot;"/>
    <w:basedOn w:val="Normal"/>
    <w:rsid w:val="0068189E"/>
    <w:pPr>
      <w:snapToGrid w:val="0"/>
      <w:spacing w:before="80" w:after="80"/>
      <w:ind w:firstLine="454"/>
      <w:jc w:val="both"/>
    </w:pPr>
    <w:rPr>
      <w:rFonts w:ascii="Times New Roman" w:hAnsi="Times New Roman"/>
      <w:bCs w:val="0"/>
      <w:sz w:val="26"/>
      <w:szCs w:val="24"/>
      <w:lang w:eastAsia="ja-JP"/>
    </w:rPr>
  </w:style>
  <w:style w:type="paragraph" w:customStyle="1" w:styleId="StyleHeading1Heading1ReportOnlyChapterHeading1ReportOnl2">
    <w:name w:val="Style Heading 1Heading 1(Report Only)ChapterHeading 1(Report Onl...2"/>
    <w:basedOn w:val="Heading1"/>
    <w:rsid w:val="0068189E"/>
    <w:pPr>
      <w:pageBreakBefore/>
      <w:numPr>
        <w:ilvl w:val="1"/>
      </w:numPr>
      <w:tabs>
        <w:tab w:val="left" w:pos="360"/>
        <w:tab w:val="num" w:pos="432"/>
      </w:tabs>
      <w:snapToGrid w:val="0"/>
      <w:spacing w:before="120" w:after="120"/>
      <w:ind w:left="432" w:hanging="432"/>
      <w:jc w:val="both"/>
    </w:pPr>
    <w:rPr>
      <w:rFonts w:ascii="Arial" w:hAnsi="Arial"/>
      <w:bCs/>
      <w:caps/>
      <w:color w:val="0000FF"/>
      <w:szCs w:val="20"/>
    </w:rPr>
  </w:style>
  <w:style w:type="paragraph" w:customStyle="1" w:styleId="CSEResponse">
    <w:name w:val="CSE Response"/>
    <w:basedOn w:val="BodyText2"/>
    <w:link w:val="CSEResponseChar"/>
    <w:rsid w:val="0068189E"/>
    <w:pPr>
      <w:suppressAutoHyphens w:val="0"/>
      <w:snapToGrid w:val="0"/>
      <w:spacing w:before="60" w:after="60"/>
      <w:ind w:left="1440"/>
    </w:pPr>
    <w:rPr>
      <w:sz w:val="25"/>
      <w:szCs w:val="20"/>
      <w:lang w:val="en-AU" w:eastAsia="en-US"/>
    </w:rPr>
  </w:style>
  <w:style w:type="character" w:customStyle="1" w:styleId="CSEResponseChar">
    <w:name w:val="CSE Response Char"/>
    <w:link w:val="CSEResponse"/>
    <w:rsid w:val="0068189E"/>
    <w:rPr>
      <w:rFonts w:eastAsia="Times New Roman" w:cs="Times New Roman"/>
      <w:color w:val="auto"/>
      <w:sz w:val="25"/>
      <w:szCs w:val="20"/>
      <w:lang w:val="en-AU"/>
    </w:rPr>
  </w:style>
  <w:style w:type="paragraph" w:customStyle="1" w:styleId="Style1-2">
    <w:name w:val="Style1-2"/>
    <w:basedOn w:val="ListParagraph"/>
    <w:autoRedefine/>
    <w:qFormat/>
    <w:rsid w:val="0068189E"/>
    <w:pPr>
      <w:numPr>
        <w:numId w:val="196"/>
      </w:numPr>
      <w:snapToGrid w:val="0"/>
      <w:spacing w:after="80" w:line="264" w:lineRule="auto"/>
      <w:contextualSpacing w:val="0"/>
      <w:jc w:val="both"/>
    </w:pPr>
    <w:rPr>
      <w:rFonts w:ascii="Times New Roman" w:eastAsia="Arial" w:hAnsi="Times New Roman" w:cs="Arial"/>
      <w:b/>
      <w:bCs w:val="0"/>
      <w:i/>
      <w:sz w:val="26"/>
      <w:szCs w:val="24"/>
      <w:lang w:eastAsia="ja-JP"/>
    </w:rPr>
  </w:style>
  <w:style w:type="paragraph" w:customStyle="1" w:styleId="bullete2">
    <w:name w:val="bullete 2"/>
    <w:basedOn w:val="Style1-2"/>
    <w:qFormat/>
    <w:rsid w:val="0068189E"/>
    <w:pPr>
      <w:numPr>
        <w:numId w:val="0"/>
      </w:numPr>
    </w:pPr>
    <w:rPr>
      <w:szCs w:val="18"/>
    </w:rPr>
  </w:style>
  <w:style w:type="paragraph" w:customStyle="1" w:styleId="HeadingAppendix">
    <w:name w:val="Heading Appendix"/>
    <w:basedOn w:val="Heading1"/>
    <w:next w:val="Normal"/>
    <w:rsid w:val="0068189E"/>
    <w:pPr>
      <w:numPr>
        <w:ilvl w:val="1"/>
      </w:numPr>
      <w:tabs>
        <w:tab w:val="num" w:pos="1152"/>
      </w:tabs>
      <w:snapToGrid w:val="0"/>
      <w:spacing w:before="0" w:after="360" w:line="300" w:lineRule="atLeast"/>
      <w:ind w:left="1152"/>
      <w:jc w:val="both"/>
    </w:pPr>
    <w:rPr>
      <w:rFonts w:ascii="Tahoma" w:hAnsi="Tahoma"/>
      <w:color w:val="0F243E"/>
      <w:kern w:val="24"/>
      <w:sz w:val="28"/>
      <w:szCs w:val="20"/>
      <w:lang w:val="en-GB"/>
    </w:rPr>
  </w:style>
  <w:style w:type="paragraph" w:customStyle="1" w:styleId="HeadingAppendixOld">
    <w:name w:val="Heading Appendix Old"/>
    <w:basedOn w:val="Normal"/>
    <w:next w:val="Normal"/>
    <w:rsid w:val="0068189E"/>
    <w:pPr>
      <w:keepNext/>
      <w:pageBreakBefore/>
      <w:tabs>
        <w:tab w:val="num" w:pos="2155"/>
      </w:tabs>
      <w:snapToGrid w:val="0"/>
      <w:spacing w:before="80" w:after="80"/>
      <w:ind w:left="2155" w:hanging="2155"/>
      <w:jc w:val="both"/>
    </w:pPr>
    <w:rPr>
      <w:rFonts w:ascii="Arial Black" w:eastAsia="Arial Black" w:hAnsi="Arial Black" w:cs="Arial Black"/>
      <w:bCs w:val="0"/>
      <w:smallCaps/>
      <w:color w:val="333333"/>
      <w:sz w:val="32"/>
      <w:szCs w:val="32"/>
      <w:lang w:eastAsia="ja-JP"/>
    </w:rPr>
  </w:style>
  <w:style w:type="paragraph" w:customStyle="1" w:styleId="HeadingPart">
    <w:name w:val="Heading Part"/>
    <w:basedOn w:val="Normal"/>
    <w:next w:val="Normal"/>
    <w:rsid w:val="0068189E"/>
    <w:pPr>
      <w:pageBreakBefore/>
      <w:tabs>
        <w:tab w:val="num" w:pos="1418"/>
      </w:tabs>
      <w:snapToGrid w:val="0"/>
      <w:spacing w:before="480" w:after="80"/>
      <w:ind w:left="1418" w:hanging="1418"/>
      <w:jc w:val="both"/>
      <w:outlineLvl w:val="8"/>
    </w:pPr>
    <w:rPr>
      <w:rFonts w:ascii="Arial Black" w:eastAsia="Arial Black" w:hAnsi="Arial Black" w:cs="Arial Black"/>
      <w:b/>
      <w:bCs w:val="0"/>
      <w:smallCaps/>
      <w:color w:val="333333"/>
      <w:sz w:val="32"/>
      <w:szCs w:val="32"/>
      <w:lang w:eastAsia="ja-JP"/>
    </w:rPr>
  </w:style>
  <w:style w:type="paragraph" w:customStyle="1" w:styleId="HorizontalNote">
    <w:name w:val="Horizontal Note"/>
    <w:basedOn w:val="Normal"/>
    <w:rsid w:val="0068189E"/>
    <w:pPr>
      <w:pBdr>
        <w:top w:val="single" w:sz="18" w:space="1" w:color="999999"/>
        <w:bottom w:val="single" w:sz="18" w:space="1" w:color="999999"/>
      </w:pBdr>
      <w:snapToGrid w:val="0"/>
      <w:spacing w:before="80" w:after="80"/>
      <w:ind w:firstLine="454"/>
      <w:jc w:val="both"/>
    </w:pPr>
    <w:rPr>
      <w:rFonts w:ascii="Times New Roman" w:hAnsi="Times New Roman"/>
      <w:bCs w:val="0"/>
      <w:sz w:val="26"/>
      <w:szCs w:val="24"/>
      <w:lang w:eastAsia="ja-JP"/>
    </w:rPr>
  </w:style>
  <w:style w:type="paragraph" w:customStyle="1" w:styleId="NoSpacing1">
    <w:name w:val="No Spacing1"/>
    <w:uiPriority w:val="1"/>
    <w:qFormat/>
    <w:rsid w:val="0068189E"/>
    <w:pPr>
      <w:spacing w:before="60" w:after="0" w:line="240" w:lineRule="auto"/>
      <w:jc w:val="both"/>
    </w:pPr>
    <w:rPr>
      <w:rFonts w:ascii="Calibri" w:eastAsia="Calibri" w:hAnsi="Calibri" w:cs="Times New Roman"/>
      <w:color w:val="auto"/>
      <w:sz w:val="22"/>
      <w:szCs w:val="22"/>
    </w:rPr>
  </w:style>
  <w:style w:type="table" w:customStyle="1" w:styleId="TableGridComplex">
    <w:name w:val="Table Grid Complex"/>
    <w:basedOn w:val="TableGrid"/>
    <w:rsid w:val="0068189E"/>
    <w:pPr>
      <w:spacing w:before="60"/>
      <w:jc w:val="both"/>
    </w:pPr>
    <w:rPr>
      <w:rFonts w:ascii="Times New Roman" w:eastAsia="Times New Roman" w:hAnsi="Times New Roman"/>
      <w:bCs w:val="0"/>
      <w:sz w:val="20"/>
      <w:szCs w:val="20"/>
      <w:lang w:val="en-US" w:eastAsia="en-US"/>
    </w:rPr>
    <w:tblPr/>
    <w:tblStylePr w:type="firstRow">
      <w:pPr>
        <w:jc w:val="center"/>
      </w:pPr>
      <w:rPr>
        <w:rFonts w:ascii="Vrinda" w:eastAsia="Vrinda" w:hAnsi="Vrinda" w:cs="Vrinda"/>
        <w:b/>
        <w:bCs/>
        <w:sz w:val="18"/>
      </w:rPr>
      <w:tblPr/>
      <w:tcPr>
        <w:tcBorders>
          <w:top w:val="single" w:sz="12" w:space="0" w:color="999999"/>
          <w:bottom w:val="single" w:sz="12" w:space="0" w:color="999999"/>
        </w:tcBorders>
        <w:shd w:val="clear" w:color="auto" w:fill="E6E6E6"/>
      </w:tcPr>
    </w:tblStylePr>
    <w:tblStylePr w:type="lastRow">
      <w:rPr>
        <w:rFonts w:ascii="Vrinda" w:eastAsia="Vrinda" w:hAnsi="Vrinda" w:cs="Vrinda"/>
        <w:sz w:val="18"/>
        <w:szCs w:val="18"/>
      </w:rPr>
      <w:tblPr/>
      <w:tcPr>
        <w:shd w:val="clear" w:color="auto" w:fill="E6E6E6"/>
      </w:tcPr>
    </w:tblStylePr>
    <w:tblStylePr w:type="firstCol">
      <w:rPr>
        <w:rFonts w:ascii="Vrinda" w:eastAsia="Vrinda" w:hAnsi="Vrinda" w:cs="Vrinda"/>
        <w:sz w:val="18"/>
        <w:szCs w:val="18"/>
      </w:rPr>
      <w:tblPr/>
      <w:tcPr>
        <w:shd w:val="clear" w:color="auto" w:fill="E6E6E6"/>
      </w:tcPr>
    </w:tblStylePr>
    <w:tblStylePr w:type="lastCol">
      <w:rPr>
        <w:rFonts w:ascii="Vrinda" w:eastAsia="Vrinda" w:hAnsi="Vrinda" w:cs="Vrinda"/>
        <w:sz w:val="18"/>
        <w:szCs w:val="18"/>
      </w:rPr>
      <w:tblPr/>
      <w:tcPr>
        <w:shd w:val="clear" w:color="auto" w:fill="E6E6E6"/>
      </w:tcPr>
    </w:tblStylePr>
    <w:tblStylePr w:type="band1Horz">
      <w:rPr>
        <w:rFonts w:ascii="Vrinda" w:hAnsi="Vrinda" w:cs="Vrinda"/>
        <w:sz w:val="18"/>
        <w:szCs w:val="18"/>
      </w:rPr>
      <w:tblPr/>
      <w:tcPr>
        <w:tcBorders>
          <w:top w:val="single" w:sz="8" w:space="0" w:color="999999"/>
          <w:bottom w:val="single" w:sz="8" w:space="0" w:color="999999"/>
          <w:insideH w:val="single" w:sz="8" w:space="0" w:color="999999"/>
        </w:tcBorders>
      </w:tcPr>
    </w:tblStylePr>
    <w:tblStylePr w:type="band2Horz">
      <w:rPr>
        <w:rFonts w:ascii="Vrinda" w:eastAsia="Vrinda" w:hAnsi="Vrinda" w:cs="Vrinda"/>
        <w:sz w:val="18"/>
        <w:szCs w:val="18"/>
      </w:rPr>
    </w:tblStylePr>
  </w:style>
  <w:style w:type="paragraph" w:customStyle="1" w:styleId="TableNormal12">
    <w:name w:val="Table Normal12"/>
    <w:basedOn w:val="Normal"/>
    <w:rsid w:val="0068189E"/>
    <w:pPr>
      <w:snapToGrid w:val="0"/>
      <w:spacing w:before="60"/>
      <w:ind w:firstLine="454"/>
      <w:jc w:val="both"/>
    </w:pPr>
    <w:rPr>
      <w:rFonts w:ascii="Arial Narrow" w:eastAsia="Arial Narrow" w:hAnsi="Arial Narrow" w:cs="Arial Narrow"/>
      <w:bCs w:val="0"/>
      <w:sz w:val="18"/>
      <w:lang w:eastAsia="ja-JP"/>
    </w:rPr>
  </w:style>
  <w:style w:type="paragraph" w:customStyle="1" w:styleId="TableNormal2">
    <w:name w:val="Table Normal2"/>
    <w:basedOn w:val="Normal"/>
    <w:rsid w:val="0068189E"/>
    <w:pPr>
      <w:snapToGrid w:val="0"/>
      <w:spacing w:before="60" w:after="80"/>
      <w:ind w:firstLine="454"/>
      <w:jc w:val="both"/>
    </w:pPr>
    <w:rPr>
      <w:rFonts w:ascii="Arial Narrow" w:eastAsia="Arial Narrow" w:hAnsi="Arial Narrow" w:cs="Arial Narrow"/>
      <w:bCs w:val="0"/>
      <w:sz w:val="18"/>
      <w:szCs w:val="18"/>
      <w:lang w:eastAsia="ja-JP"/>
    </w:rPr>
  </w:style>
  <w:style w:type="paragraph" w:customStyle="1" w:styleId="TableNormal3">
    <w:name w:val="Table Normal3"/>
    <w:basedOn w:val="Normal"/>
    <w:rsid w:val="0068189E"/>
    <w:pPr>
      <w:snapToGrid w:val="0"/>
      <w:spacing w:before="60" w:after="80"/>
      <w:ind w:firstLine="454"/>
      <w:jc w:val="both"/>
    </w:pPr>
    <w:rPr>
      <w:rFonts w:ascii="Arial Narrow" w:eastAsia="Arial Narrow" w:hAnsi="Arial Narrow" w:cs="Arial Narrow"/>
      <w:bCs w:val="0"/>
      <w:sz w:val="18"/>
      <w:szCs w:val="18"/>
      <w:lang w:eastAsia="ja-JP"/>
    </w:rPr>
  </w:style>
  <w:style w:type="paragraph" w:customStyle="1" w:styleId="TableNormal4">
    <w:name w:val="Table Normal4"/>
    <w:basedOn w:val="Normal"/>
    <w:rsid w:val="0068189E"/>
    <w:pPr>
      <w:snapToGrid w:val="0"/>
      <w:spacing w:before="60" w:after="80"/>
      <w:ind w:firstLine="454"/>
      <w:jc w:val="both"/>
    </w:pPr>
    <w:rPr>
      <w:rFonts w:ascii="Arial Narrow" w:eastAsia="Arial Narrow" w:hAnsi="Arial Narrow" w:cs="Arial Narrow"/>
      <w:bCs w:val="0"/>
      <w:sz w:val="18"/>
      <w:szCs w:val="18"/>
      <w:lang w:eastAsia="ja-JP"/>
    </w:rPr>
  </w:style>
  <w:style w:type="paragraph" w:customStyle="1" w:styleId="TableNormal5">
    <w:name w:val="Table Normal5"/>
    <w:basedOn w:val="Normal"/>
    <w:rsid w:val="0068189E"/>
    <w:pPr>
      <w:snapToGrid w:val="0"/>
      <w:spacing w:before="60" w:after="80"/>
      <w:ind w:firstLine="454"/>
      <w:jc w:val="both"/>
    </w:pPr>
    <w:rPr>
      <w:rFonts w:ascii="Arial Narrow" w:eastAsia="Arial Narrow" w:hAnsi="Arial Narrow" w:cs="Arial Narrow"/>
      <w:bCs w:val="0"/>
      <w:sz w:val="18"/>
      <w:szCs w:val="18"/>
      <w:lang w:eastAsia="ja-JP"/>
    </w:rPr>
  </w:style>
  <w:style w:type="paragraph" w:customStyle="1" w:styleId="bodyquyche">
    <w:name w:val="body_quyche"/>
    <w:basedOn w:val="Normal"/>
    <w:rsid w:val="0068189E"/>
    <w:pPr>
      <w:numPr>
        <w:numId w:val="197"/>
      </w:numPr>
      <w:snapToGrid w:val="0"/>
      <w:spacing w:before="60" w:after="80" w:line="240" w:lineRule="auto"/>
      <w:jc w:val="both"/>
    </w:pPr>
    <w:rPr>
      <w:rFonts w:ascii="Times New Roman" w:eastAsia="MS Mincho" w:hAnsi="Times New Roman"/>
      <w:bCs w:val="0"/>
      <w:sz w:val="28"/>
      <w:szCs w:val="28"/>
      <w:lang w:eastAsia="ja-JP"/>
    </w:rPr>
  </w:style>
  <w:style w:type="paragraph" w:customStyle="1" w:styleId="StyleStyle2Before3ptAfter9pt">
    <w:name w:val="Style Style2 + Before:  3 pt After:  9 pt"/>
    <w:rsid w:val="0068189E"/>
    <w:pPr>
      <w:numPr>
        <w:numId w:val="198"/>
      </w:numPr>
      <w:tabs>
        <w:tab w:val="clear" w:pos="1287"/>
      </w:tabs>
      <w:snapToGrid w:val="0"/>
      <w:spacing w:before="60" w:after="180" w:line="360" w:lineRule="auto"/>
      <w:ind w:left="2356"/>
      <w:jc w:val="both"/>
    </w:pPr>
    <w:rPr>
      <w:rFonts w:ascii="Arial" w:eastAsia="Times New Roman" w:hAnsi="Arial" w:cs="Times New Roman"/>
      <w:color w:val="auto"/>
      <w:szCs w:val="22"/>
      <w:lang w:val="en-AU"/>
    </w:rPr>
  </w:style>
  <w:style w:type="paragraph" w:customStyle="1" w:styleId="TableNormal6">
    <w:name w:val="Table Normal6"/>
    <w:basedOn w:val="Normal"/>
    <w:rsid w:val="0068189E"/>
    <w:pPr>
      <w:snapToGrid w:val="0"/>
      <w:spacing w:before="40" w:after="40" w:line="240" w:lineRule="auto"/>
      <w:jc w:val="both"/>
    </w:pPr>
    <w:rPr>
      <w:rFonts w:ascii="Tahoma" w:eastAsia="MS Mincho" w:hAnsi="Tahoma" w:cs="Tahoma"/>
      <w:color w:val="000000"/>
      <w:sz w:val="20"/>
      <w:szCs w:val="24"/>
      <w:lang w:val="en-GB" w:eastAsia="ja-JP"/>
    </w:rPr>
  </w:style>
  <w:style w:type="paragraph" w:customStyle="1" w:styleId="StyleStyleHeading2l2H2h21h2Heading2Charl2CharH2Charh21Cha">
    <w:name w:val="Style Style Heading 2l2H2h21h2Heading 2 Charl2 CharH2 Charh21 Cha....."/>
    <w:basedOn w:val="Normal"/>
    <w:autoRedefine/>
    <w:rsid w:val="0068189E"/>
    <w:pPr>
      <w:keepNext/>
      <w:widowControl w:val="0"/>
      <w:numPr>
        <w:numId w:val="199"/>
      </w:numPr>
      <w:tabs>
        <w:tab w:val="clear" w:pos="360"/>
        <w:tab w:val="num" w:pos="1440"/>
      </w:tabs>
      <w:snapToGrid w:val="0"/>
      <w:spacing w:before="120" w:after="120" w:line="312" w:lineRule="auto"/>
      <w:ind w:left="0" w:firstLine="0"/>
      <w:jc w:val="both"/>
      <w:outlineLvl w:val="1"/>
    </w:pPr>
    <w:rPr>
      <w:rFonts w:ascii="Times New Roman" w:hAnsi="Times New Roman"/>
      <w:b/>
      <w:sz w:val="28"/>
      <w:szCs w:val="20"/>
      <w:lang w:eastAsia="ja-JP"/>
    </w:rPr>
  </w:style>
  <w:style w:type="numbering" w:customStyle="1" w:styleId="1ai1">
    <w:name w:val="1 / a / i1"/>
    <w:basedOn w:val="NoList"/>
    <w:next w:val="1ai"/>
    <w:semiHidden/>
    <w:rsid w:val="0068189E"/>
  </w:style>
  <w:style w:type="numbering" w:customStyle="1" w:styleId="1ai11">
    <w:name w:val="1 / a / i11"/>
    <w:basedOn w:val="NoList"/>
    <w:next w:val="1ai"/>
    <w:semiHidden/>
    <w:rsid w:val="0068189E"/>
  </w:style>
  <w:style w:type="numbering" w:customStyle="1" w:styleId="Checklist11">
    <w:name w:val="Checklist11"/>
    <w:basedOn w:val="NoList"/>
    <w:rsid w:val="0068189E"/>
  </w:style>
  <w:style w:type="numbering" w:customStyle="1" w:styleId="NumberedList11">
    <w:name w:val="Numbered List11"/>
    <w:basedOn w:val="NoList"/>
    <w:rsid w:val="0068189E"/>
  </w:style>
  <w:style w:type="numbering" w:customStyle="1" w:styleId="1ai111">
    <w:name w:val="1 / a / i111"/>
    <w:basedOn w:val="NoList"/>
    <w:next w:val="1ai"/>
    <w:semiHidden/>
    <w:rsid w:val="0068189E"/>
  </w:style>
  <w:style w:type="numbering" w:customStyle="1" w:styleId="Checklist111">
    <w:name w:val="Checklist111"/>
    <w:basedOn w:val="NoList"/>
    <w:rsid w:val="0068189E"/>
  </w:style>
  <w:style w:type="numbering" w:customStyle="1" w:styleId="NumberedList111">
    <w:name w:val="Numbered List111"/>
    <w:basedOn w:val="NoList"/>
    <w:rsid w:val="0068189E"/>
  </w:style>
  <w:style w:type="numbering" w:customStyle="1" w:styleId="Style311">
    <w:name w:val="Style311"/>
    <w:uiPriority w:val="99"/>
    <w:rsid w:val="0068189E"/>
    <w:pPr>
      <w:numPr>
        <w:numId w:val="165"/>
      </w:numPr>
    </w:pPr>
  </w:style>
  <w:style w:type="numbering" w:customStyle="1" w:styleId="1ai2">
    <w:name w:val="1 / a / i2"/>
    <w:basedOn w:val="NoList"/>
    <w:next w:val="1ai"/>
    <w:semiHidden/>
    <w:rsid w:val="0068189E"/>
  </w:style>
  <w:style w:type="numbering" w:customStyle="1" w:styleId="Checklist2">
    <w:name w:val="Checklist2"/>
    <w:basedOn w:val="NoList"/>
    <w:rsid w:val="0068189E"/>
  </w:style>
  <w:style w:type="numbering" w:customStyle="1" w:styleId="NumberedList20">
    <w:name w:val="Numbered List2"/>
    <w:basedOn w:val="NoList"/>
    <w:rsid w:val="0068189E"/>
  </w:style>
  <w:style w:type="numbering" w:customStyle="1" w:styleId="1ai12">
    <w:name w:val="1 / a / i12"/>
    <w:basedOn w:val="NoList"/>
    <w:next w:val="1ai"/>
    <w:semiHidden/>
    <w:rsid w:val="0068189E"/>
  </w:style>
  <w:style w:type="numbering" w:customStyle="1" w:styleId="Checklist12">
    <w:name w:val="Checklist12"/>
    <w:basedOn w:val="NoList"/>
    <w:rsid w:val="0068189E"/>
  </w:style>
  <w:style w:type="numbering" w:customStyle="1" w:styleId="NumberedList12">
    <w:name w:val="Numbered List12"/>
    <w:basedOn w:val="NoList"/>
    <w:rsid w:val="0068189E"/>
  </w:style>
  <w:style w:type="numbering" w:customStyle="1" w:styleId="1ai112">
    <w:name w:val="1 / a / i112"/>
    <w:basedOn w:val="NoList"/>
    <w:next w:val="1ai"/>
    <w:semiHidden/>
    <w:rsid w:val="0068189E"/>
    <w:pPr>
      <w:numPr>
        <w:numId w:val="186"/>
      </w:numPr>
    </w:pPr>
  </w:style>
  <w:style w:type="numbering" w:customStyle="1" w:styleId="Checklist112">
    <w:name w:val="Checklist112"/>
    <w:basedOn w:val="NoList"/>
    <w:rsid w:val="0068189E"/>
    <w:pPr>
      <w:numPr>
        <w:numId w:val="191"/>
      </w:numPr>
    </w:pPr>
  </w:style>
  <w:style w:type="numbering" w:customStyle="1" w:styleId="NumberedList112">
    <w:name w:val="Numbered List112"/>
    <w:basedOn w:val="NoList"/>
    <w:rsid w:val="0068189E"/>
    <w:pPr>
      <w:numPr>
        <w:numId w:val="192"/>
      </w:numPr>
    </w:pPr>
  </w:style>
  <w:style w:type="numbering" w:customStyle="1" w:styleId="1ai1111">
    <w:name w:val="1 / a / i1111"/>
    <w:basedOn w:val="NoList"/>
    <w:next w:val="1ai"/>
    <w:semiHidden/>
    <w:rsid w:val="0068189E"/>
    <w:pPr>
      <w:numPr>
        <w:numId w:val="193"/>
      </w:numPr>
    </w:pPr>
  </w:style>
  <w:style w:type="numbering" w:customStyle="1" w:styleId="Checklist1111">
    <w:name w:val="Checklist1111"/>
    <w:basedOn w:val="NoList"/>
    <w:rsid w:val="0068189E"/>
    <w:pPr>
      <w:numPr>
        <w:numId w:val="163"/>
      </w:numPr>
    </w:pPr>
  </w:style>
  <w:style w:type="numbering" w:customStyle="1" w:styleId="NumberedList1111">
    <w:name w:val="Numbered List1111"/>
    <w:basedOn w:val="NoList"/>
    <w:rsid w:val="0068189E"/>
    <w:pPr>
      <w:numPr>
        <w:numId w:val="164"/>
      </w:numPr>
    </w:pPr>
  </w:style>
  <w:style w:type="table" w:customStyle="1" w:styleId="TableGridComplex1">
    <w:name w:val="Table Grid Complex1"/>
    <w:basedOn w:val="TableGrid"/>
    <w:rsid w:val="0068189E"/>
    <w:pPr>
      <w:spacing w:before="60"/>
      <w:jc w:val="both"/>
    </w:pPr>
    <w:rPr>
      <w:rFonts w:ascii="Times New Roman" w:eastAsia="Times New Roman" w:hAnsi="Times New Roman"/>
      <w:bCs w:val="0"/>
      <w:sz w:val="20"/>
      <w:szCs w:val="20"/>
      <w:lang w:val="en-US" w:eastAsia="en-US"/>
    </w:rPr>
    <w:tblPr/>
    <w:tblStylePr w:type="firstRow">
      <w:pPr>
        <w:jc w:val="center"/>
      </w:pPr>
      <w:rPr>
        <w:rFonts w:ascii="Tms Rmn" w:eastAsia="Tms Rmn" w:hAnsi="Tms Rmn" w:cs="Tms Rmn"/>
        <w:b/>
        <w:bCs/>
        <w:sz w:val="18"/>
      </w:rPr>
      <w:tblPr/>
      <w:tcPr>
        <w:tcBorders>
          <w:top w:val="single" w:sz="12" w:space="0" w:color="999999"/>
          <w:bottom w:val="single" w:sz="12" w:space="0" w:color="999999"/>
        </w:tcBorders>
        <w:shd w:val="clear" w:color="auto" w:fill="E6E6E6"/>
      </w:tcPr>
    </w:tblStylePr>
    <w:tblStylePr w:type="lastRow">
      <w:rPr>
        <w:rFonts w:ascii="Tms Rmn" w:eastAsia="Tms Rmn" w:hAnsi="Tms Rmn" w:cs="Tms Rmn"/>
        <w:sz w:val="18"/>
        <w:szCs w:val="18"/>
      </w:rPr>
      <w:tblPr/>
      <w:tcPr>
        <w:shd w:val="clear" w:color="auto" w:fill="E6E6E6"/>
      </w:tcPr>
    </w:tblStylePr>
    <w:tblStylePr w:type="firstCol">
      <w:rPr>
        <w:rFonts w:ascii="Tms Rmn" w:eastAsia="Tms Rmn" w:hAnsi="Tms Rmn" w:cs="Tms Rmn"/>
        <w:sz w:val="18"/>
        <w:szCs w:val="18"/>
      </w:rPr>
      <w:tblPr/>
      <w:tcPr>
        <w:shd w:val="clear" w:color="auto" w:fill="E6E6E6"/>
      </w:tcPr>
    </w:tblStylePr>
    <w:tblStylePr w:type="lastCol">
      <w:rPr>
        <w:rFonts w:ascii="Tms Rmn" w:eastAsia="Tms Rmn" w:hAnsi="Tms Rmn" w:cs="Tms Rmn"/>
        <w:sz w:val="18"/>
        <w:szCs w:val="18"/>
      </w:rPr>
      <w:tblPr/>
      <w:tcPr>
        <w:shd w:val="clear" w:color="auto" w:fill="E6E6E6"/>
      </w:tcPr>
    </w:tblStylePr>
    <w:tblStylePr w:type="band1Horz">
      <w:rPr>
        <w:rFonts w:ascii="Tms Rmn" w:hAnsi="Tms Rmn" w:cs="Tms Rmn"/>
        <w:sz w:val="18"/>
        <w:szCs w:val="18"/>
      </w:rPr>
      <w:tblPr/>
      <w:tcPr>
        <w:tcBorders>
          <w:top w:val="single" w:sz="8" w:space="0" w:color="999999"/>
          <w:bottom w:val="single" w:sz="8" w:space="0" w:color="999999"/>
          <w:insideH w:val="single" w:sz="8" w:space="0" w:color="999999"/>
        </w:tcBorders>
      </w:tcPr>
    </w:tblStylePr>
    <w:tblStylePr w:type="band2Horz">
      <w:rPr>
        <w:rFonts w:ascii="Tms Rmn" w:eastAsia="Tms Rmn" w:hAnsi="Tms Rmn" w:cs="Tms Rmn"/>
        <w:sz w:val="18"/>
        <w:szCs w:val="18"/>
      </w:rPr>
    </w:tblStylePr>
  </w:style>
  <w:style w:type="numbering" w:customStyle="1" w:styleId="NoList11111">
    <w:name w:val="No List11111"/>
    <w:next w:val="NoList"/>
    <w:uiPriority w:val="99"/>
    <w:semiHidden/>
    <w:rsid w:val="0068189E"/>
  </w:style>
  <w:style w:type="paragraph" w:customStyle="1" w:styleId="CharCharCharChar3">
    <w:name w:val="Char Char Char Char3"/>
    <w:basedOn w:val="Normal"/>
    <w:autoRedefine/>
    <w:uiPriority w:val="99"/>
    <w:rsid w:val="0068189E"/>
    <w:pPr>
      <w:snapToGrid w:val="0"/>
      <w:spacing w:before="60" w:after="240" w:line="240" w:lineRule="exact"/>
      <w:jc w:val="both"/>
    </w:pPr>
    <w:rPr>
      <w:rFonts w:ascii="Verdana" w:hAnsi="Verdana" w:cs="Verdana"/>
      <w:bCs w:val="0"/>
      <w:sz w:val="20"/>
      <w:szCs w:val="20"/>
      <w:lang w:eastAsia="ja-JP"/>
    </w:rPr>
  </w:style>
  <w:style w:type="paragraph" w:customStyle="1" w:styleId="TOCHeading2">
    <w:name w:val="TOC Heading2"/>
    <w:basedOn w:val="Heading1"/>
    <w:next w:val="Normal"/>
    <w:uiPriority w:val="39"/>
    <w:semiHidden/>
    <w:unhideWhenUsed/>
    <w:qFormat/>
    <w:rsid w:val="0068189E"/>
    <w:pPr>
      <w:keepLines/>
      <w:snapToGrid w:val="0"/>
      <w:spacing w:before="480" w:after="0"/>
      <w:outlineLvl w:val="9"/>
    </w:pPr>
    <w:rPr>
      <w:rFonts w:eastAsia="MS Gothic"/>
      <w:bCs/>
      <w:color w:val="365F91"/>
      <w:kern w:val="0"/>
      <w:sz w:val="28"/>
      <w:szCs w:val="28"/>
      <w:lang w:eastAsia="ja-JP"/>
    </w:rPr>
  </w:style>
  <w:style w:type="paragraph" w:customStyle="1" w:styleId="doanvan">
    <w:name w:val="doanvan"/>
    <w:basedOn w:val="Normal"/>
    <w:link w:val="doanvanChar"/>
    <w:rsid w:val="0068189E"/>
    <w:pPr>
      <w:spacing w:before="120" w:after="0" w:line="360" w:lineRule="atLeast"/>
      <w:jc w:val="both"/>
    </w:pPr>
    <w:rPr>
      <w:rFonts w:ascii=".VnTime" w:hAnsi=".VnTime"/>
      <w:bCs w:val="0"/>
      <w:sz w:val="26"/>
      <w:szCs w:val="24"/>
      <w:lang w:eastAsia="ja-JP"/>
    </w:rPr>
  </w:style>
  <w:style w:type="paragraph" w:customStyle="1" w:styleId="Style13ptJustifiedLeft025Before6ptAfter6pt">
    <w:name w:val="Style 13 pt Justified Left:  0.25&quot; Before:  6 pt After:  6 pt ..."/>
    <w:basedOn w:val="Normal"/>
    <w:rsid w:val="0068189E"/>
    <w:pPr>
      <w:spacing w:before="120" w:after="120" w:line="312" w:lineRule="auto"/>
      <w:ind w:left="360"/>
      <w:jc w:val="both"/>
    </w:pPr>
    <w:rPr>
      <w:rFonts w:ascii="Times New Roman" w:hAnsi="Times New Roman"/>
      <w:bCs w:val="0"/>
      <w:sz w:val="26"/>
      <w:szCs w:val="20"/>
      <w:lang w:eastAsia="ja-JP"/>
    </w:rPr>
  </w:style>
  <w:style w:type="character" w:customStyle="1" w:styleId="doanvanChar">
    <w:name w:val="doanvan Char"/>
    <w:link w:val="doanvan"/>
    <w:rsid w:val="0068189E"/>
    <w:rPr>
      <w:rFonts w:ascii=".VnTime" w:eastAsia="Times New Roman" w:hAnsi=".VnTime" w:cs="Times New Roman"/>
      <w:color w:val="auto"/>
      <w:szCs w:val="24"/>
      <w:lang w:eastAsia="ja-JP"/>
    </w:rPr>
  </w:style>
  <w:style w:type="paragraph" w:customStyle="1" w:styleId="Bulleted141">
    <w:name w:val="Bulleted 14.1"/>
    <w:link w:val="Bulleted141Char"/>
    <w:autoRedefine/>
    <w:uiPriority w:val="99"/>
    <w:qFormat/>
    <w:rsid w:val="0068189E"/>
    <w:pPr>
      <w:widowControl w:val="0"/>
      <w:spacing w:before="120" w:after="120" w:line="288" w:lineRule="auto"/>
      <w:ind w:firstLine="709"/>
      <w:jc w:val="both"/>
    </w:pPr>
    <w:rPr>
      <w:rFonts w:eastAsia="Times New Roman" w:cs="Times New Roman"/>
      <w:iCs/>
      <w:color w:val="auto"/>
      <w:sz w:val="28"/>
      <w:szCs w:val="28"/>
    </w:rPr>
  </w:style>
  <w:style w:type="character" w:customStyle="1" w:styleId="Bulleted141Char">
    <w:name w:val="Bulleted 14.1 Char"/>
    <w:link w:val="Bulleted141"/>
    <w:uiPriority w:val="99"/>
    <w:rsid w:val="0068189E"/>
    <w:rPr>
      <w:rFonts w:eastAsia="Times New Roman" w:cs="Times New Roman"/>
      <w:iCs/>
      <w:color w:val="auto"/>
      <w:sz w:val="28"/>
      <w:szCs w:val="28"/>
    </w:rPr>
  </w:style>
  <w:style w:type="paragraph" w:customStyle="1" w:styleId="VSISection4Step">
    <w:name w:val="VSI Section 4 Step"/>
    <w:basedOn w:val="BodyText"/>
    <w:rsid w:val="0068189E"/>
    <w:pPr>
      <w:numPr>
        <w:numId w:val="200"/>
      </w:numPr>
      <w:tabs>
        <w:tab w:val="num" w:pos="1701"/>
      </w:tabs>
      <w:spacing w:before="60" w:after="60" w:line="264" w:lineRule="auto"/>
      <w:ind w:left="1701" w:firstLine="0"/>
      <w:jc w:val="both"/>
    </w:pPr>
    <w:rPr>
      <w:rFonts w:ascii="Verdana" w:hAnsi="Verdana"/>
      <w:bCs w:val="0"/>
      <w:sz w:val="18"/>
      <w:szCs w:val="20"/>
    </w:rPr>
  </w:style>
  <w:style w:type="paragraph" w:customStyle="1" w:styleId="Bulleted142">
    <w:name w:val="Bulleted 14.2"/>
    <w:link w:val="Bulleted142Char"/>
    <w:autoRedefine/>
    <w:qFormat/>
    <w:rsid w:val="0068189E"/>
    <w:pPr>
      <w:widowControl w:val="0"/>
      <w:tabs>
        <w:tab w:val="num" w:pos="227"/>
      </w:tabs>
      <w:spacing w:before="60" w:after="0" w:line="240" w:lineRule="auto"/>
      <w:ind w:left="1134" w:hanging="425"/>
      <w:jc w:val="both"/>
    </w:pPr>
    <w:rPr>
      <w:rFonts w:eastAsia="Times New Roman" w:cs="Times New Roman"/>
      <w:bCs/>
      <w:color w:val="auto"/>
      <w:sz w:val="28"/>
      <w:szCs w:val="28"/>
      <w:lang w:val="nl-NL"/>
    </w:rPr>
  </w:style>
  <w:style w:type="character" w:customStyle="1" w:styleId="Bulleted142Char">
    <w:name w:val="Bulleted 14.2 Char"/>
    <w:link w:val="Bulleted142"/>
    <w:rsid w:val="0068189E"/>
    <w:rPr>
      <w:rFonts w:eastAsia="Times New Roman" w:cs="Times New Roman"/>
      <w:bCs/>
      <w:color w:val="auto"/>
      <w:sz w:val="28"/>
      <w:szCs w:val="28"/>
      <w:lang w:val="nl-NL"/>
    </w:rPr>
  </w:style>
  <w:style w:type="paragraph" w:customStyle="1" w:styleId="ColorfulList-Accent12">
    <w:name w:val="Colorful List - Accent 12"/>
    <w:basedOn w:val="Normal"/>
    <w:uiPriority w:val="34"/>
    <w:qFormat/>
    <w:rsid w:val="0068189E"/>
    <w:pPr>
      <w:spacing w:before="60" w:after="0" w:line="312" w:lineRule="auto"/>
      <w:ind w:left="720"/>
      <w:jc w:val="both"/>
    </w:pPr>
    <w:rPr>
      <w:rFonts w:ascii="Times New Roman" w:eastAsia="Calibri" w:hAnsi="Times New Roman"/>
      <w:bCs w:val="0"/>
      <w:sz w:val="26"/>
      <w:szCs w:val="24"/>
      <w:lang w:eastAsia="ja-JP"/>
    </w:rPr>
  </w:style>
  <w:style w:type="paragraph" w:customStyle="1" w:styleId="ColorfulShading-Accent12">
    <w:name w:val="Colorful Shading - Accent 12"/>
    <w:hidden/>
    <w:uiPriority w:val="71"/>
    <w:rsid w:val="0068189E"/>
    <w:pPr>
      <w:spacing w:before="60" w:after="0" w:line="240" w:lineRule="auto"/>
      <w:jc w:val="both"/>
    </w:pPr>
    <w:rPr>
      <w:rFonts w:eastAsia="Times New Roman" w:cs="Times New Roman"/>
      <w:color w:val="auto"/>
      <w:szCs w:val="27"/>
    </w:rPr>
  </w:style>
  <w:style w:type="paragraph" w:customStyle="1" w:styleId="CharCharCharChar4">
    <w:name w:val="Char Char Char Char4"/>
    <w:basedOn w:val="Normal"/>
    <w:autoRedefine/>
    <w:rsid w:val="0068189E"/>
    <w:pPr>
      <w:spacing w:before="60" w:after="240" w:line="240" w:lineRule="exact"/>
      <w:jc w:val="both"/>
    </w:pPr>
    <w:rPr>
      <w:rFonts w:ascii="Verdana" w:hAnsi="Verdana" w:cs="Verdana"/>
      <w:bCs w:val="0"/>
      <w:sz w:val="20"/>
      <w:szCs w:val="20"/>
      <w:lang w:eastAsia="ja-JP"/>
    </w:rPr>
  </w:style>
  <w:style w:type="paragraph" w:customStyle="1" w:styleId="T2">
    <w:name w:val="T2"/>
    <w:basedOn w:val="Normal"/>
    <w:rsid w:val="0068189E"/>
    <w:pPr>
      <w:widowControl w:val="0"/>
      <w:numPr>
        <w:numId w:val="201"/>
      </w:numPr>
      <w:tabs>
        <w:tab w:val="clear" w:pos="720"/>
      </w:tabs>
      <w:spacing w:before="60" w:after="0" w:line="240" w:lineRule="auto"/>
      <w:ind w:left="0" w:firstLine="0"/>
      <w:jc w:val="both"/>
    </w:pPr>
    <w:rPr>
      <w:rFonts w:ascii="Times New Roman" w:hAnsi="Times New Roman"/>
      <w:bCs w:val="0"/>
      <w:sz w:val="24"/>
      <w:szCs w:val="24"/>
      <w:lang w:eastAsia="ja-JP"/>
    </w:rPr>
  </w:style>
  <w:style w:type="paragraph" w:customStyle="1" w:styleId="Hand1">
    <w:name w:val="Hand 1"/>
    <w:autoRedefine/>
    <w:uiPriority w:val="99"/>
    <w:qFormat/>
    <w:rsid w:val="0068189E"/>
    <w:pPr>
      <w:widowControl w:val="0"/>
      <w:spacing w:before="60" w:after="0" w:line="240" w:lineRule="auto"/>
      <w:ind w:firstLine="709"/>
      <w:jc w:val="both"/>
    </w:pPr>
    <w:rPr>
      <w:rFonts w:eastAsia="Times New Roman" w:cs="Times New Roman"/>
      <w:i/>
      <w:color w:val="auto"/>
      <w:sz w:val="28"/>
      <w:szCs w:val="28"/>
    </w:rPr>
  </w:style>
  <w:style w:type="character" w:customStyle="1" w:styleId="teaser">
    <w:name w:val="teaser"/>
    <w:rsid w:val="0068189E"/>
  </w:style>
  <w:style w:type="paragraph" w:customStyle="1" w:styleId="liet-ke">
    <w:name w:val="liet-ke"/>
    <w:basedOn w:val="Normal"/>
    <w:autoRedefine/>
    <w:rsid w:val="0068189E"/>
    <w:pPr>
      <w:keepNext/>
      <w:numPr>
        <w:ilvl w:val="6"/>
        <w:numId w:val="202"/>
      </w:numPr>
      <w:spacing w:before="120" w:after="0" w:line="264" w:lineRule="auto"/>
      <w:jc w:val="both"/>
    </w:pPr>
    <w:rPr>
      <w:rFonts w:ascii="Times New Roman" w:hAnsi="Times New Roman"/>
      <w:bCs w:val="0"/>
      <w:sz w:val="26"/>
      <w:szCs w:val="26"/>
      <w:lang w:val="sv-SE" w:eastAsia="ja-JP"/>
    </w:rPr>
  </w:style>
  <w:style w:type="paragraph" w:customStyle="1" w:styleId="CharCharCharCharCharCharCharCharCharCharCharCharCharCharCharChar">
    <w:name w:val="Char Char Char Char Char Char Char Char Char Char Char Char Char Char Char Char"/>
    <w:basedOn w:val="Normal"/>
    <w:next w:val="Normal"/>
    <w:autoRedefine/>
    <w:semiHidden/>
    <w:rsid w:val="0068189E"/>
    <w:pPr>
      <w:spacing w:before="120" w:after="120" w:line="312" w:lineRule="auto"/>
      <w:jc w:val="both"/>
    </w:pPr>
    <w:rPr>
      <w:rFonts w:ascii="Times New Roman" w:hAnsi="Times New Roman"/>
      <w:bCs w:val="0"/>
      <w:sz w:val="28"/>
      <w:lang w:eastAsia="ja-JP"/>
    </w:rPr>
  </w:style>
  <w:style w:type="paragraph" w:customStyle="1" w:styleId="CharChar1CharChar">
    <w:name w:val="Char Char1 Char Char"/>
    <w:basedOn w:val="Normal"/>
    <w:rsid w:val="0068189E"/>
    <w:pPr>
      <w:tabs>
        <w:tab w:val="num" w:pos="792"/>
      </w:tabs>
      <w:spacing w:before="120" w:after="240" w:line="240" w:lineRule="exact"/>
      <w:ind w:left="792" w:hanging="432"/>
      <w:jc w:val="both"/>
    </w:pPr>
    <w:rPr>
      <w:rFonts w:ascii="Times New Roman" w:hAnsi="Times New Roman"/>
      <w:bCs w:val="0"/>
      <w:lang w:eastAsia="ja-JP"/>
    </w:rPr>
  </w:style>
  <w:style w:type="paragraph" w:customStyle="1" w:styleId="I111">
    <w:name w:val="I.1.1.1"/>
    <w:basedOn w:val="Normal"/>
    <w:rsid w:val="0068189E"/>
    <w:pPr>
      <w:tabs>
        <w:tab w:val="left" w:pos="0"/>
      </w:tabs>
      <w:spacing w:before="240" w:after="60" w:line="264" w:lineRule="auto"/>
      <w:jc w:val="both"/>
    </w:pPr>
    <w:rPr>
      <w:rFonts w:ascii=".VnTime" w:hAnsi=".VnTime"/>
      <w:b/>
      <w:bCs w:val="0"/>
      <w:sz w:val="28"/>
      <w:szCs w:val="24"/>
      <w:lang w:eastAsia="ja-JP"/>
    </w:rPr>
  </w:style>
  <w:style w:type="paragraph" w:customStyle="1" w:styleId="I-II-III">
    <w:name w:val="I-II-III"/>
    <w:basedOn w:val="Normal"/>
    <w:autoRedefine/>
    <w:rsid w:val="0068189E"/>
    <w:pPr>
      <w:tabs>
        <w:tab w:val="left" w:pos="0"/>
      </w:tabs>
      <w:spacing w:before="480" w:after="60" w:line="264" w:lineRule="auto"/>
      <w:jc w:val="both"/>
    </w:pPr>
    <w:rPr>
      <w:rFonts w:ascii=".VnHelvetIns" w:hAnsi=".VnHelvetIns"/>
      <w:bCs w:val="0"/>
      <w:sz w:val="30"/>
      <w:szCs w:val="24"/>
      <w:lang w:eastAsia="ja-JP"/>
    </w:rPr>
  </w:style>
  <w:style w:type="paragraph" w:customStyle="1" w:styleId="Bodytexta">
    <w:name w:val="Bodytext"/>
    <w:basedOn w:val="Normal"/>
    <w:rsid w:val="0068189E"/>
    <w:pPr>
      <w:spacing w:before="60" w:after="60" w:line="264" w:lineRule="auto"/>
      <w:ind w:firstLine="720"/>
      <w:jc w:val="both"/>
    </w:pPr>
    <w:rPr>
      <w:rFonts w:ascii="Times New Roman" w:hAnsi="Times New Roman"/>
      <w:bCs w:val="0"/>
      <w:sz w:val="24"/>
      <w:szCs w:val="24"/>
      <w:lang w:eastAsia="ja-JP"/>
    </w:rPr>
  </w:style>
  <w:style w:type="paragraph" w:customStyle="1" w:styleId="I11">
    <w:name w:val="I.1.1"/>
    <w:basedOn w:val="Normal"/>
    <w:autoRedefine/>
    <w:rsid w:val="0068189E"/>
    <w:pPr>
      <w:tabs>
        <w:tab w:val="left" w:pos="0"/>
      </w:tabs>
      <w:spacing w:before="240" w:after="120" w:line="264" w:lineRule="auto"/>
      <w:jc w:val="both"/>
    </w:pPr>
    <w:rPr>
      <w:rFonts w:ascii=".VnArial Narrow" w:hAnsi=".VnArial Narrow"/>
      <w:b/>
      <w:bCs w:val="0"/>
      <w:sz w:val="26"/>
      <w:szCs w:val="24"/>
      <w:lang w:eastAsia="ja-JP"/>
    </w:rPr>
  </w:style>
  <w:style w:type="paragraph" w:customStyle="1" w:styleId="Title10">
    <w:name w:val="Title 1"/>
    <w:basedOn w:val="Heading1"/>
    <w:rsid w:val="0068189E"/>
    <w:pPr>
      <w:shd w:val="clear" w:color="auto" w:fill="FFFFFF"/>
      <w:tabs>
        <w:tab w:val="num" w:pos="1080"/>
      </w:tabs>
      <w:spacing w:after="120" w:line="312" w:lineRule="auto"/>
      <w:ind w:left="1080" w:hanging="360"/>
      <w:jc w:val="center"/>
    </w:pPr>
    <w:rPr>
      <w:rFonts w:ascii=".VnBodoni" w:hAnsi=".VnBodoni"/>
      <w:bCs/>
      <w:sz w:val="36"/>
      <w:szCs w:val="28"/>
      <w:lang w:val="fr-FR"/>
    </w:rPr>
  </w:style>
  <w:style w:type="paragraph" w:customStyle="1" w:styleId="IndexList">
    <w:name w:val="Index List"/>
    <w:basedOn w:val="Normal"/>
    <w:rsid w:val="0068189E"/>
    <w:pPr>
      <w:numPr>
        <w:numId w:val="203"/>
      </w:numPr>
      <w:tabs>
        <w:tab w:val="left" w:pos="17"/>
      </w:tabs>
      <w:spacing w:before="60" w:after="60" w:line="264" w:lineRule="auto"/>
      <w:jc w:val="both"/>
    </w:pPr>
    <w:rPr>
      <w:rFonts w:ascii="Times New Roman" w:eastAsia="MS Mincho" w:hAnsi="Times New Roman"/>
      <w:bCs w:val="0"/>
      <w:sz w:val="24"/>
      <w:szCs w:val="24"/>
      <w:lang w:eastAsia="ja-JP"/>
    </w:rPr>
  </w:style>
  <w:style w:type="paragraph" w:customStyle="1" w:styleId="detail1">
    <w:name w:val="detail1"/>
    <w:basedOn w:val="Normal"/>
    <w:rsid w:val="0068189E"/>
    <w:pPr>
      <w:numPr>
        <w:numId w:val="204"/>
      </w:numPr>
      <w:tabs>
        <w:tab w:val="clear" w:pos="360"/>
        <w:tab w:val="num" w:pos="648"/>
      </w:tabs>
      <w:spacing w:before="60" w:after="60" w:line="264" w:lineRule="auto"/>
      <w:ind w:left="648"/>
      <w:jc w:val="both"/>
    </w:pPr>
    <w:rPr>
      <w:rFonts w:ascii="Times New Roman" w:hAnsi="Times New Roman"/>
      <w:bCs w:val="0"/>
      <w:sz w:val="24"/>
      <w:szCs w:val="24"/>
      <w:lang w:eastAsia="ja-JP"/>
    </w:rPr>
  </w:style>
  <w:style w:type="paragraph" w:customStyle="1" w:styleId="detail2">
    <w:name w:val="detail2"/>
    <w:basedOn w:val="detail1"/>
    <w:rsid w:val="0068189E"/>
    <w:pPr>
      <w:numPr>
        <w:numId w:val="205"/>
      </w:numPr>
      <w:tabs>
        <w:tab w:val="num" w:pos="964"/>
        <w:tab w:val="num" w:pos="1008"/>
      </w:tabs>
      <w:ind w:left="1008" w:hanging="397"/>
    </w:pPr>
  </w:style>
  <w:style w:type="character" w:customStyle="1" w:styleId="bodytxt31">
    <w:name w:val="bodytxt31"/>
    <w:rsid w:val="0068189E"/>
    <w:rPr>
      <w:rFonts w:ascii="Arial" w:hAnsi="Arial" w:cs="Arial" w:hint="default"/>
      <w:b w:val="0"/>
      <w:bCs w:val="0"/>
      <w:color w:val="000000"/>
      <w:sz w:val="21"/>
      <w:szCs w:val="21"/>
    </w:rPr>
  </w:style>
  <w:style w:type="paragraph" w:customStyle="1" w:styleId="xl42">
    <w:name w:val="xl42"/>
    <w:basedOn w:val="Normal"/>
    <w:rsid w:val="0068189E"/>
    <w:pPr>
      <w:pBdr>
        <w:bottom w:val="single" w:sz="4" w:space="0" w:color="auto"/>
        <w:right w:val="single" w:sz="4" w:space="0" w:color="auto"/>
      </w:pBdr>
      <w:spacing w:before="100" w:after="100" w:line="264" w:lineRule="auto"/>
      <w:jc w:val="right"/>
      <w:textAlignment w:val="top"/>
    </w:pPr>
    <w:rPr>
      <w:rFonts w:ascii="Times New Roman" w:hAnsi="Times New Roman"/>
      <w:bCs w:val="0"/>
      <w:i/>
      <w:sz w:val="24"/>
      <w:szCs w:val="24"/>
      <w:lang w:eastAsia="ja-JP"/>
    </w:rPr>
  </w:style>
  <w:style w:type="paragraph" w:customStyle="1" w:styleId="I1111">
    <w:name w:val="I.1.1.1.1"/>
    <w:basedOn w:val="Normal"/>
    <w:rsid w:val="0068189E"/>
    <w:pPr>
      <w:spacing w:before="60" w:after="60" w:line="264" w:lineRule="auto"/>
      <w:jc w:val="both"/>
    </w:pPr>
    <w:rPr>
      <w:rFonts w:ascii="Times New Roman" w:hAnsi="Times New Roman"/>
      <w:b/>
      <w:bCs w:val="0"/>
      <w:i/>
      <w:sz w:val="26"/>
      <w:szCs w:val="24"/>
      <w:lang w:eastAsia="ja-JP"/>
    </w:rPr>
  </w:style>
  <w:style w:type="paragraph" w:customStyle="1" w:styleId="xl38">
    <w:name w:val="xl38"/>
    <w:basedOn w:val="Normal"/>
    <w:rsid w:val="0068189E"/>
    <w:pPr>
      <w:pBdr>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sz w:val="24"/>
      <w:szCs w:val="24"/>
      <w:lang w:eastAsia="ja-JP"/>
    </w:rPr>
  </w:style>
  <w:style w:type="paragraph" w:customStyle="1" w:styleId="xl39">
    <w:name w:val="xl39"/>
    <w:basedOn w:val="Normal"/>
    <w:rsid w:val="0068189E"/>
    <w:pPr>
      <w:pBdr>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sz w:val="24"/>
      <w:szCs w:val="24"/>
      <w:lang w:eastAsia="ja-JP"/>
    </w:rPr>
  </w:style>
  <w:style w:type="paragraph" w:customStyle="1" w:styleId="xl40">
    <w:name w:val="xl40"/>
    <w:basedOn w:val="Normal"/>
    <w:rsid w:val="0068189E"/>
    <w:pPr>
      <w:pBdr>
        <w:left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Cs w:val="0"/>
      <w:sz w:val="24"/>
      <w:szCs w:val="24"/>
      <w:lang w:eastAsia="ja-JP"/>
    </w:rPr>
  </w:style>
  <w:style w:type="paragraph" w:customStyle="1" w:styleId="xl41">
    <w:name w:val="xl41"/>
    <w:basedOn w:val="Normal"/>
    <w:rsid w:val="0068189E"/>
    <w:pPr>
      <w:pBdr>
        <w:left w:val="single" w:sz="4" w:space="0" w:color="auto"/>
      </w:pBdr>
      <w:shd w:val="clear" w:color="auto" w:fill="FFFFFF"/>
      <w:spacing w:before="100" w:beforeAutospacing="1" w:after="100" w:afterAutospacing="1" w:line="264" w:lineRule="auto"/>
      <w:jc w:val="both"/>
      <w:textAlignment w:val="center"/>
    </w:pPr>
    <w:rPr>
      <w:rFonts w:ascii="Arial" w:eastAsia="Arial Unicode MS" w:hAnsi="Arial" w:cs="Arial"/>
      <w:bCs w:val="0"/>
      <w:i/>
      <w:iCs/>
      <w:sz w:val="24"/>
      <w:szCs w:val="24"/>
      <w:lang w:eastAsia="ja-JP"/>
    </w:rPr>
  </w:style>
  <w:style w:type="paragraph" w:customStyle="1" w:styleId="xl43">
    <w:name w:val="xl43"/>
    <w:basedOn w:val="Normal"/>
    <w:rsid w:val="0068189E"/>
    <w:pPr>
      <w:pBdr>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sz w:val="24"/>
      <w:szCs w:val="24"/>
      <w:lang w:eastAsia="ja-JP"/>
    </w:rPr>
  </w:style>
  <w:style w:type="paragraph" w:customStyle="1" w:styleId="xl44">
    <w:name w:val="xl44"/>
    <w:basedOn w:val="Normal"/>
    <w:rsid w:val="0068189E"/>
    <w:pPr>
      <w:pBdr>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sz w:val="24"/>
      <w:szCs w:val="24"/>
      <w:lang w:eastAsia="ja-JP"/>
    </w:rPr>
  </w:style>
  <w:style w:type="paragraph" w:customStyle="1" w:styleId="xl46">
    <w:name w:val="xl46"/>
    <w:basedOn w:val="Normal"/>
    <w:rsid w:val="0068189E"/>
    <w:pPr>
      <w:pBdr>
        <w:bottom w:val="single" w:sz="4" w:space="0" w:color="auto"/>
        <w:right w:val="single" w:sz="4" w:space="0" w:color="auto"/>
      </w:pBdr>
      <w:spacing w:before="100" w:beforeAutospacing="1" w:after="100" w:afterAutospacing="1" w:line="264" w:lineRule="auto"/>
      <w:jc w:val="both"/>
      <w:textAlignment w:val="center"/>
    </w:pPr>
    <w:rPr>
      <w:rFonts w:ascii="Arial" w:eastAsia="Arial Unicode MS" w:hAnsi="Arial" w:cs="Arial"/>
      <w:bCs w:val="0"/>
      <w:color w:val="000000"/>
      <w:lang w:eastAsia="ja-JP"/>
    </w:rPr>
  </w:style>
  <w:style w:type="paragraph" w:customStyle="1" w:styleId="xl47">
    <w:name w:val="xl47"/>
    <w:basedOn w:val="Normal"/>
    <w:rsid w:val="0068189E"/>
    <w:pPr>
      <w:pBdr>
        <w:top w:val="single" w:sz="4" w:space="0" w:color="auto"/>
        <w:left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Cs w:val="0"/>
      <w:color w:val="000000"/>
      <w:sz w:val="24"/>
      <w:szCs w:val="24"/>
      <w:lang w:eastAsia="ja-JP"/>
    </w:rPr>
  </w:style>
  <w:style w:type="paragraph" w:customStyle="1" w:styleId="xl48">
    <w:name w:val="xl48"/>
    <w:basedOn w:val="Normal"/>
    <w:rsid w:val="0068189E"/>
    <w:pPr>
      <w:pBdr>
        <w:top w:val="single" w:sz="4" w:space="0" w:color="auto"/>
        <w:left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Cs w:val="0"/>
      <w:sz w:val="24"/>
      <w:szCs w:val="24"/>
      <w:lang w:eastAsia="ja-JP"/>
    </w:rPr>
  </w:style>
  <w:style w:type="paragraph" w:customStyle="1" w:styleId="xl49">
    <w:name w:val="xl49"/>
    <w:basedOn w:val="Normal"/>
    <w:rsid w:val="0068189E"/>
    <w:pPr>
      <w:pBdr>
        <w:top w:val="single" w:sz="4" w:space="0" w:color="auto"/>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sz w:val="24"/>
      <w:szCs w:val="24"/>
      <w:lang w:eastAsia="ja-JP"/>
    </w:rPr>
  </w:style>
  <w:style w:type="paragraph" w:customStyle="1" w:styleId="SubIndent">
    <w:name w:val="SubIndent"/>
    <w:basedOn w:val="Normal"/>
    <w:rsid w:val="0068189E"/>
    <w:pPr>
      <w:numPr>
        <w:numId w:val="206"/>
      </w:numPr>
      <w:spacing w:before="60" w:after="180" w:line="264" w:lineRule="auto"/>
      <w:jc w:val="both"/>
    </w:pPr>
    <w:rPr>
      <w:rFonts w:ascii="Times New Roman" w:hAnsi="Times New Roman"/>
      <w:bCs w:val="0"/>
      <w:sz w:val="26"/>
      <w:szCs w:val="24"/>
      <w:lang w:eastAsia="ja-JP"/>
    </w:rPr>
  </w:style>
  <w:style w:type="paragraph" w:customStyle="1" w:styleId="xl50">
    <w:name w:val="xl50"/>
    <w:basedOn w:val="Normal"/>
    <w:rsid w:val="0068189E"/>
    <w:pPr>
      <w:pBdr>
        <w:top w:val="single" w:sz="4" w:space="0" w:color="auto"/>
        <w:left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sz w:val="24"/>
      <w:szCs w:val="24"/>
      <w:lang w:eastAsia="ja-JP"/>
    </w:rPr>
  </w:style>
  <w:style w:type="paragraph" w:customStyle="1" w:styleId="xl51">
    <w:name w:val="xl51"/>
    <w:basedOn w:val="Normal"/>
    <w:rsid w:val="0068189E"/>
    <w:pPr>
      <w:pBdr>
        <w:left w:val="single" w:sz="4" w:space="0" w:color="auto"/>
        <w:bottom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Cs w:val="0"/>
      <w:sz w:val="24"/>
      <w:szCs w:val="24"/>
      <w:lang w:eastAsia="ja-JP"/>
    </w:rPr>
  </w:style>
  <w:style w:type="paragraph" w:customStyle="1" w:styleId="xl52">
    <w:name w:val="xl52"/>
    <w:basedOn w:val="Normal"/>
    <w:rsid w:val="0068189E"/>
    <w:pPr>
      <w:pBdr>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sz w:val="24"/>
      <w:szCs w:val="24"/>
      <w:lang w:eastAsia="ja-JP"/>
    </w:rPr>
  </w:style>
  <w:style w:type="paragraph" w:customStyle="1" w:styleId="xl53">
    <w:name w:val="xl53"/>
    <w:basedOn w:val="Normal"/>
    <w:rsid w:val="0068189E"/>
    <w:pPr>
      <w:pBdr>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sz w:val="24"/>
      <w:szCs w:val="24"/>
      <w:lang w:eastAsia="ja-JP"/>
    </w:rPr>
  </w:style>
  <w:style w:type="paragraph" w:customStyle="1" w:styleId="xl54">
    <w:name w:val="xl5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
      <w:color w:val="000000"/>
      <w:sz w:val="24"/>
      <w:szCs w:val="24"/>
      <w:lang w:eastAsia="ja-JP"/>
    </w:rPr>
  </w:style>
  <w:style w:type="paragraph" w:customStyle="1" w:styleId="xl55">
    <w:name w:val="xl5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color w:val="000000"/>
      <w:sz w:val="24"/>
      <w:szCs w:val="24"/>
      <w:lang w:eastAsia="ja-JP"/>
    </w:rPr>
  </w:style>
  <w:style w:type="paragraph" w:customStyle="1" w:styleId="xl56">
    <w:name w:val="xl5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color w:val="000000"/>
      <w:sz w:val="24"/>
      <w:szCs w:val="24"/>
      <w:lang w:eastAsia="ja-JP"/>
    </w:rPr>
  </w:style>
  <w:style w:type="paragraph" w:customStyle="1" w:styleId="xl57">
    <w:name w:val="xl5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
      <w:color w:val="000000"/>
      <w:sz w:val="24"/>
      <w:szCs w:val="24"/>
      <w:lang w:eastAsia="ja-JP"/>
    </w:rPr>
  </w:style>
  <w:style w:type="paragraph" w:customStyle="1" w:styleId="xl58">
    <w:name w:val="xl5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center"/>
      <w:textAlignment w:val="center"/>
    </w:pPr>
    <w:rPr>
      <w:rFonts w:ascii="Arial" w:eastAsia="Arial Unicode MS" w:hAnsi="Arial" w:cs="Arial"/>
      <w:bCs w:val="0"/>
      <w:color w:val="000000"/>
      <w:sz w:val="24"/>
      <w:szCs w:val="24"/>
      <w:lang w:eastAsia="ja-JP"/>
    </w:rPr>
  </w:style>
  <w:style w:type="paragraph" w:customStyle="1" w:styleId="xl59">
    <w:name w:val="xl5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right"/>
      <w:textAlignment w:val="center"/>
    </w:pPr>
    <w:rPr>
      <w:rFonts w:ascii="Arial" w:eastAsia="Arial Unicode MS" w:hAnsi="Arial" w:cs="Arial"/>
      <w:bCs w:val="0"/>
      <w:sz w:val="24"/>
      <w:szCs w:val="24"/>
      <w:lang w:eastAsia="ja-JP"/>
    </w:rPr>
  </w:style>
  <w:style w:type="paragraph" w:customStyle="1" w:styleId="kieugach">
    <w:name w:val="kieu gach"/>
    <w:basedOn w:val="Normal"/>
    <w:autoRedefine/>
    <w:rsid w:val="0068189E"/>
    <w:pPr>
      <w:numPr>
        <w:numId w:val="207"/>
      </w:numPr>
      <w:spacing w:before="60" w:after="0" w:line="264" w:lineRule="auto"/>
      <w:jc w:val="both"/>
    </w:pPr>
    <w:rPr>
      <w:rFonts w:ascii="Times New Roman" w:eastAsia="SimSun" w:hAnsi="Times New Roman"/>
      <w:bCs w:val="0"/>
      <w:noProof/>
      <w:sz w:val="26"/>
      <w:szCs w:val="26"/>
      <w:lang w:eastAsia="zh-CN"/>
    </w:rPr>
  </w:style>
  <w:style w:type="paragraph" w:customStyle="1" w:styleId="deading5">
    <w:name w:val="deading 5"/>
    <w:basedOn w:val="Normal"/>
    <w:rsid w:val="0068189E"/>
    <w:pPr>
      <w:spacing w:before="60" w:after="60" w:line="264" w:lineRule="auto"/>
      <w:jc w:val="both"/>
    </w:pPr>
    <w:rPr>
      <w:rFonts w:ascii="Times New Roman" w:hAnsi="Times New Roman"/>
      <w:bCs w:val="0"/>
      <w:sz w:val="26"/>
      <w:szCs w:val="24"/>
      <w:lang w:eastAsia="ja-JP"/>
    </w:rPr>
  </w:style>
  <w:style w:type="paragraph" w:customStyle="1" w:styleId="xl60">
    <w:name w:val="xl6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both"/>
    </w:pPr>
    <w:rPr>
      <w:rFonts w:ascii="Times New Roman" w:hAnsi="Times New Roman"/>
      <w:b/>
      <w:sz w:val="24"/>
      <w:szCs w:val="24"/>
      <w:lang w:eastAsia="ja-JP"/>
    </w:rPr>
  </w:style>
  <w:style w:type="paragraph" w:customStyle="1" w:styleId="xl61">
    <w:name w:val="xl6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center"/>
    </w:pPr>
    <w:rPr>
      <w:rFonts w:ascii="Times New Roman" w:hAnsi="Times New Roman"/>
      <w:bCs w:val="0"/>
      <w:sz w:val="24"/>
      <w:szCs w:val="24"/>
      <w:lang w:eastAsia="ja-JP"/>
    </w:rPr>
  </w:style>
  <w:style w:type="paragraph" w:customStyle="1" w:styleId="xl62">
    <w:name w:val="xl6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64" w:lineRule="auto"/>
      <w:jc w:val="both"/>
    </w:pPr>
    <w:rPr>
      <w:rFonts w:ascii="Times New Roman" w:hAnsi="Times New Roman"/>
      <w:bCs w:val="0"/>
      <w:sz w:val="24"/>
      <w:szCs w:val="24"/>
      <w:lang w:eastAsia="ja-JP"/>
    </w:rPr>
  </w:style>
  <w:style w:type="paragraph" w:customStyle="1" w:styleId="StyleHeading2After0pt">
    <w:name w:val="Style Heading 2 + After:  0 pt"/>
    <w:basedOn w:val="Heading2"/>
    <w:rsid w:val="0068189E"/>
    <w:pPr>
      <w:widowControl w:val="0"/>
      <w:tabs>
        <w:tab w:val="num" w:pos="0"/>
        <w:tab w:val="left" w:pos="624"/>
        <w:tab w:val="left" w:pos="720"/>
        <w:tab w:val="num" w:pos="1800"/>
      </w:tabs>
      <w:adjustRightInd w:val="0"/>
      <w:spacing w:line="360" w:lineRule="auto"/>
      <w:ind w:firstLine="720"/>
      <w:jc w:val="both"/>
      <w:textAlignment w:val="baseline"/>
    </w:pPr>
    <w:rPr>
      <w:rFonts w:ascii="Times New Roman" w:hAnsi="Times New Roman"/>
      <w:bCs/>
      <w:i w:val="0"/>
      <w:iCs w:val="0"/>
      <w:szCs w:val="20"/>
      <w:lang w:eastAsia="ko-KR"/>
    </w:rPr>
  </w:style>
  <w:style w:type="paragraph" w:customStyle="1" w:styleId="StyleHeading1Centered">
    <w:name w:val="Style Heading 1 + Centered"/>
    <w:basedOn w:val="Heading1"/>
    <w:rsid w:val="0068189E"/>
    <w:pPr>
      <w:shd w:val="clear" w:color="auto" w:fill="FFFFFF"/>
      <w:spacing w:before="0" w:after="0" w:line="240" w:lineRule="auto"/>
      <w:jc w:val="center"/>
    </w:pPr>
    <w:rPr>
      <w:rFonts w:ascii="Times New Roman" w:hAnsi="Times New Roman"/>
      <w:bCs/>
      <w:kern w:val="0"/>
      <w:sz w:val="24"/>
      <w:szCs w:val="20"/>
      <w:u w:val="single"/>
    </w:rPr>
  </w:style>
  <w:style w:type="paragraph" w:customStyle="1" w:styleId="B">
    <w:name w:val="B"/>
    <w:basedOn w:val="Normal"/>
    <w:link w:val="BChar"/>
    <w:rsid w:val="0068189E"/>
    <w:pPr>
      <w:spacing w:before="60" w:line="240" w:lineRule="auto"/>
      <w:ind w:left="720"/>
      <w:jc w:val="both"/>
    </w:pPr>
    <w:rPr>
      <w:rFonts w:ascii="Times New Roman" w:hAnsi="Times New Roman"/>
      <w:b/>
      <w:bCs w:val="0"/>
      <w:i/>
      <w:color w:val="000000"/>
      <w:sz w:val="28"/>
      <w:szCs w:val="28"/>
      <w:lang w:eastAsia="ja-JP"/>
    </w:rPr>
  </w:style>
  <w:style w:type="character" w:customStyle="1" w:styleId="BChar">
    <w:name w:val="B Char"/>
    <w:link w:val="B"/>
    <w:rsid w:val="0068189E"/>
    <w:rPr>
      <w:rFonts w:eastAsia="Times New Roman" w:cs="Times New Roman"/>
      <w:b/>
      <w:i/>
      <w:sz w:val="28"/>
      <w:szCs w:val="28"/>
      <w:lang w:eastAsia="ja-JP"/>
    </w:rPr>
  </w:style>
  <w:style w:type="paragraph" w:customStyle="1" w:styleId="da">
    <w:name w:val="da"/>
    <w:basedOn w:val="BodyText"/>
    <w:link w:val="daChar"/>
    <w:rsid w:val="0068189E"/>
    <w:pPr>
      <w:spacing w:before="40" w:after="20" w:line="264" w:lineRule="auto"/>
      <w:ind w:firstLine="432"/>
      <w:jc w:val="both"/>
    </w:pPr>
    <w:rPr>
      <w:bCs w:val="0"/>
      <w:color w:val="0000FF"/>
    </w:rPr>
  </w:style>
  <w:style w:type="character" w:customStyle="1" w:styleId="daChar">
    <w:name w:val="da Char"/>
    <w:link w:val="da"/>
    <w:rsid w:val="0068189E"/>
    <w:rPr>
      <w:rFonts w:eastAsia="Times New Roman" w:cs="Times New Roman"/>
      <w:color w:val="0000FF"/>
      <w:sz w:val="24"/>
      <w:szCs w:val="24"/>
    </w:rPr>
  </w:style>
  <w:style w:type="character" w:customStyle="1" w:styleId="Heading2Char3">
    <w:name w:val="Heading 2 Char3"/>
    <w:semiHidden/>
    <w:rsid w:val="0068189E"/>
    <w:rPr>
      <w:rFonts w:ascii="Cambria" w:eastAsia="Times New Roman" w:hAnsi="Cambria" w:cs="Times New Roman"/>
      <w:b/>
      <w:bCs/>
      <w:color w:val="4F81BD"/>
      <w:sz w:val="26"/>
      <w:szCs w:val="26"/>
    </w:rPr>
  </w:style>
  <w:style w:type="character" w:customStyle="1" w:styleId="Heading2Char4">
    <w:name w:val="Heading 2 Char4"/>
    <w:semiHidden/>
    <w:rsid w:val="0068189E"/>
    <w:rPr>
      <w:rFonts w:ascii="Cambria" w:eastAsia="Times New Roman" w:hAnsi="Cambria" w:cs="Times New Roman"/>
      <w:b/>
      <w:bCs/>
      <w:color w:val="4F81BD"/>
      <w:sz w:val="26"/>
      <w:szCs w:val="26"/>
    </w:rPr>
  </w:style>
  <w:style w:type="paragraph" w:customStyle="1" w:styleId="Title11">
    <w:name w:val="Title11"/>
    <w:rsid w:val="0068189E"/>
    <w:pPr>
      <w:spacing w:before="120" w:after="240" w:line="240" w:lineRule="auto"/>
      <w:jc w:val="center"/>
    </w:pPr>
    <w:rPr>
      <w:rFonts w:ascii="Arial" w:eastAsia="Times New Roman" w:hAnsi="Arial" w:cs="Times New Roman"/>
      <w:b/>
      <w:color w:val="auto"/>
      <w:sz w:val="32"/>
      <w:szCs w:val="20"/>
    </w:rPr>
  </w:style>
  <w:style w:type="character" w:customStyle="1" w:styleId="Heading2Char5">
    <w:name w:val="Heading 2 Char5"/>
    <w:semiHidden/>
    <w:rsid w:val="0068189E"/>
    <w:rPr>
      <w:rFonts w:ascii="Cambria" w:eastAsia="Times New Roman" w:hAnsi="Cambria" w:cs="Times New Roman"/>
      <w:b/>
      <w:bCs/>
      <w:color w:val="4F81BD"/>
      <w:sz w:val="26"/>
      <w:szCs w:val="26"/>
    </w:rPr>
  </w:style>
  <w:style w:type="paragraph" w:customStyle="1" w:styleId="tvs-bullet30">
    <w:name w:val="tvs-bullet3"/>
    <w:basedOn w:val="Normal"/>
    <w:qFormat/>
    <w:rsid w:val="0068189E"/>
    <w:pPr>
      <w:tabs>
        <w:tab w:val="num" w:pos="1440"/>
      </w:tabs>
      <w:spacing w:before="120" w:after="0" w:line="240" w:lineRule="auto"/>
      <w:ind w:left="1440" w:hanging="360"/>
      <w:jc w:val="both"/>
    </w:pPr>
    <w:rPr>
      <w:rFonts w:ascii="Times New Roman" w:hAnsi="Times New Roman"/>
      <w:bCs w:val="0"/>
      <w:sz w:val="26"/>
      <w:szCs w:val="24"/>
      <w:lang w:eastAsia="ja-JP"/>
    </w:rPr>
  </w:style>
  <w:style w:type="character" w:customStyle="1" w:styleId="BulletsChar">
    <w:name w:val="Bullets Char"/>
    <w:locked/>
    <w:rsid w:val="0068189E"/>
    <w:rPr>
      <w:sz w:val="26"/>
      <w:szCs w:val="26"/>
    </w:rPr>
  </w:style>
  <w:style w:type="character" w:customStyle="1" w:styleId="textbox0">
    <w:name w:val="text_box"/>
    <w:rsid w:val="0068189E"/>
  </w:style>
  <w:style w:type="paragraph" w:customStyle="1" w:styleId="11111">
    <w:name w:val="11111"/>
    <w:basedOn w:val="Normal"/>
    <w:rsid w:val="0068189E"/>
    <w:pPr>
      <w:numPr>
        <w:numId w:val="208"/>
      </w:numPr>
      <w:spacing w:before="120" w:after="120" w:line="240" w:lineRule="auto"/>
      <w:jc w:val="both"/>
    </w:pPr>
    <w:rPr>
      <w:rFonts w:ascii="Times New Roman" w:hAnsi="Times New Roman"/>
      <w:bCs w:val="0"/>
      <w:color w:val="000000"/>
      <w:sz w:val="24"/>
      <w:szCs w:val="24"/>
      <w:lang w:eastAsia="ja-JP"/>
    </w:rPr>
  </w:style>
  <w:style w:type="paragraph" w:customStyle="1" w:styleId="FISBody">
    <w:name w:val="FIS Body"/>
    <w:basedOn w:val="Normal"/>
    <w:link w:val="FISBodyChar"/>
    <w:qFormat/>
    <w:rsid w:val="0068189E"/>
    <w:pPr>
      <w:adjustRightInd w:val="0"/>
      <w:snapToGrid w:val="0"/>
      <w:spacing w:before="60" w:after="0" w:line="300" w:lineRule="auto"/>
      <w:ind w:left="720"/>
      <w:jc w:val="both"/>
    </w:pPr>
    <w:rPr>
      <w:rFonts w:ascii="Verdana" w:hAnsi="Verdana"/>
      <w:bCs w:val="0"/>
      <w:sz w:val="18"/>
      <w:szCs w:val="20"/>
      <w:lang w:val="en-GB" w:eastAsia="ja-JP"/>
    </w:rPr>
  </w:style>
  <w:style w:type="character" w:customStyle="1" w:styleId="FISBodyChar">
    <w:name w:val="FIS Body Char"/>
    <w:link w:val="FISBody"/>
    <w:rsid w:val="0068189E"/>
    <w:rPr>
      <w:rFonts w:ascii="Verdana" w:eastAsia="Times New Roman" w:hAnsi="Verdana" w:cs="Times New Roman"/>
      <w:color w:val="auto"/>
      <w:sz w:val="18"/>
      <w:szCs w:val="20"/>
      <w:lang w:val="en-GB" w:eastAsia="ja-JP"/>
    </w:rPr>
  </w:style>
  <w:style w:type="paragraph" w:customStyle="1" w:styleId="BodyIndent0">
    <w:name w:val="Body—Indent"/>
    <w:basedOn w:val="Normal"/>
    <w:rsid w:val="0068189E"/>
    <w:pPr>
      <w:spacing w:before="60" w:after="0" w:line="260" w:lineRule="exact"/>
      <w:ind w:left="320"/>
      <w:jc w:val="both"/>
    </w:pPr>
    <w:rPr>
      <w:rFonts w:ascii="Arial" w:hAnsi="Arial"/>
      <w:bCs w:val="0"/>
      <w:sz w:val="20"/>
      <w:szCs w:val="24"/>
      <w:lang w:eastAsia="ja-JP" w:bidi="he-IL"/>
    </w:rPr>
  </w:style>
  <w:style w:type="paragraph" w:customStyle="1" w:styleId="gian3">
    <w:name w:val="gian3"/>
    <w:basedOn w:val="gian2"/>
    <w:qFormat/>
    <w:rsid w:val="0068189E"/>
    <w:pPr>
      <w:numPr>
        <w:numId w:val="0"/>
      </w:numPr>
      <w:tabs>
        <w:tab w:val="clear" w:pos="709"/>
        <w:tab w:val="left" w:pos="0"/>
        <w:tab w:val="num" w:pos="360"/>
        <w:tab w:val="left" w:pos="993"/>
        <w:tab w:val="left" w:pos="1276"/>
        <w:tab w:val="num" w:pos="1440"/>
        <w:tab w:val="num" w:pos="2160"/>
        <w:tab w:val="num" w:pos="3076"/>
      </w:tabs>
      <w:spacing w:line="320" w:lineRule="exact"/>
      <w:ind w:left="3076" w:hanging="360"/>
    </w:pPr>
    <w:rPr>
      <w:rFonts w:eastAsia="MS Mincho"/>
      <w:bCs/>
      <w:kern w:val="32"/>
      <w:sz w:val="20"/>
      <w:lang w:eastAsia="vi-VN" w:bidi="vi-VN"/>
    </w:rPr>
  </w:style>
  <w:style w:type="paragraph" w:customStyle="1" w:styleId="DTTCNormalfirstlinelui1dau1">
    <w:name w:val="DTTC.Normal(firstline).lui1.dau1"/>
    <w:basedOn w:val="Normal"/>
    <w:qFormat/>
    <w:rsid w:val="0068189E"/>
    <w:pPr>
      <w:keepLines/>
      <w:widowControl w:val="0"/>
      <w:spacing w:before="120" w:after="120" w:line="360" w:lineRule="exact"/>
      <w:jc w:val="both"/>
    </w:pPr>
    <w:rPr>
      <w:rFonts w:ascii="Times New Roman" w:hAnsi="Times New Roman"/>
      <w:bCs w:val="0"/>
      <w:sz w:val="26"/>
      <w:szCs w:val="24"/>
      <w:lang w:eastAsia="ko-KR"/>
    </w:rPr>
  </w:style>
  <w:style w:type="paragraph" w:customStyle="1" w:styleId="AMucText1">
    <w:name w:val="A_Muc_Text_1"/>
    <w:basedOn w:val="Normal"/>
    <w:link w:val="AMucText1Char"/>
    <w:uiPriority w:val="99"/>
    <w:qFormat/>
    <w:rsid w:val="0068189E"/>
    <w:pPr>
      <w:numPr>
        <w:numId w:val="209"/>
      </w:numPr>
      <w:spacing w:before="120" w:after="0" w:line="288" w:lineRule="auto"/>
      <w:jc w:val="both"/>
    </w:pPr>
    <w:rPr>
      <w:rFonts w:ascii="Times New Roman" w:hAnsi="Times New Roman"/>
      <w:bCs w:val="0"/>
      <w:color w:val="0000FF"/>
      <w:sz w:val="28"/>
      <w:szCs w:val="20"/>
      <w:lang w:eastAsia="ja-JP"/>
    </w:rPr>
  </w:style>
  <w:style w:type="character" w:customStyle="1" w:styleId="AMucText1Char">
    <w:name w:val="A_Muc_Text_1 Char"/>
    <w:link w:val="AMucText1"/>
    <w:uiPriority w:val="99"/>
    <w:rsid w:val="0068189E"/>
    <w:rPr>
      <w:rFonts w:eastAsia="Times New Roman" w:cs="Times New Roman"/>
      <w:color w:val="0000FF"/>
      <w:sz w:val="28"/>
      <w:szCs w:val="20"/>
      <w:lang w:eastAsia="ja-JP"/>
    </w:rPr>
  </w:style>
  <w:style w:type="paragraph" w:customStyle="1" w:styleId="AMucText">
    <w:name w:val="A_Muc_Text"/>
    <w:basedOn w:val="Normal"/>
    <w:link w:val="AMucTextChar"/>
    <w:qFormat/>
    <w:rsid w:val="0068189E"/>
    <w:pPr>
      <w:spacing w:before="120" w:after="0" w:line="288" w:lineRule="auto"/>
      <w:ind w:firstLine="810"/>
      <w:jc w:val="both"/>
    </w:pPr>
    <w:rPr>
      <w:rFonts w:ascii="Times New Roman" w:hAnsi="Times New Roman"/>
      <w:bCs w:val="0"/>
      <w:color w:val="0000FF"/>
      <w:sz w:val="28"/>
      <w:szCs w:val="20"/>
      <w:lang w:eastAsia="ja-JP"/>
    </w:rPr>
  </w:style>
  <w:style w:type="character" w:customStyle="1" w:styleId="AMucTextChar">
    <w:name w:val="A_Muc_Text Char"/>
    <w:link w:val="AMucText"/>
    <w:rsid w:val="0068189E"/>
    <w:rPr>
      <w:rFonts w:eastAsia="Times New Roman" w:cs="Times New Roman"/>
      <w:color w:val="0000FF"/>
      <w:sz w:val="28"/>
      <w:szCs w:val="20"/>
      <w:lang w:eastAsia="ja-JP"/>
    </w:rPr>
  </w:style>
  <w:style w:type="paragraph" w:customStyle="1" w:styleId="chuthichhinh">
    <w:name w:val="chu thich hinh"/>
    <w:basedOn w:val="Normal"/>
    <w:qFormat/>
    <w:rsid w:val="0068189E"/>
    <w:pPr>
      <w:spacing w:before="160" w:after="120" w:line="288" w:lineRule="auto"/>
      <w:jc w:val="center"/>
    </w:pPr>
    <w:rPr>
      <w:rFonts w:ascii="Times New Roman" w:hAnsi="Times New Roman"/>
      <w:bCs w:val="0"/>
      <w:i/>
      <w:sz w:val="24"/>
      <w:szCs w:val="28"/>
      <w:lang w:eastAsia="ja-JP"/>
    </w:rPr>
  </w:style>
  <w:style w:type="character" w:customStyle="1" w:styleId="style59">
    <w:name w:val="style59"/>
    <w:rsid w:val="0068189E"/>
  </w:style>
  <w:style w:type="paragraph" w:customStyle="1" w:styleId="tvs-title-mini">
    <w:name w:val="tvs-title-mini"/>
    <w:basedOn w:val="Normal"/>
    <w:rsid w:val="0068189E"/>
    <w:pPr>
      <w:spacing w:before="240" w:after="240" w:line="360" w:lineRule="auto"/>
      <w:jc w:val="center"/>
    </w:pPr>
    <w:rPr>
      <w:rFonts w:ascii="Times New Roman" w:hAnsi="Times New Roman"/>
      <w:b/>
      <w:sz w:val="44"/>
      <w:szCs w:val="20"/>
      <w:lang w:eastAsia="ja-JP"/>
    </w:rPr>
  </w:style>
  <w:style w:type="character" w:customStyle="1" w:styleId="tvs-bullet1Char">
    <w:name w:val="tvs-bullet1 Char"/>
    <w:link w:val="tvs-bullet10"/>
    <w:rsid w:val="0068189E"/>
    <w:rPr>
      <w:rFonts w:eastAsia="Calibri" w:cs="Times New Roman"/>
      <w:color w:val="auto"/>
      <w:szCs w:val="26"/>
    </w:rPr>
  </w:style>
  <w:style w:type="character" w:customStyle="1" w:styleId="BVI2Char">
    <w:name w:val="BVI2 Char"/>
    <w:aliases w:val="Heading 2-BVI Char,RepHead2 Char"/>
    <w:locked/>
    <w:rsid w:val="0068189E"/>
    <w:rPr>
      <w:rFonts w:ascii=".VnTime" w:hAnsi=".VnTime"/>
      <w:b/>
      <w:sz w:val="24"/>
      <w:lang w:val="en-US" w:eastAsia="en-US" w:bidi="ar-SA"/>
    </w:rPr>
  </w:style>
  <w:style w:type="paragraph" w:customStyle="1" w:styleId="Chng">
    <w:name w:val="Chương"/>
    <w:basedOn w:val="Normal"/>
    <w:link w:val="ChngChar"/>
    <w:qFormat/>
    <w:rsid w:val="0068189E"/>
    <w:pPr>
      <w:spacing w:before="120" w:after="120" w:line="288" w:lineRule="auto"/>
      <w:ind w:left="714" w:hanging="357"/>
      <w:jc w:val="center"/>
    </w:pPr>
    <w:rPr>
      <w:rFonts w:ascii="Times New Roman" w:hAnsi="Times New Roman"/>
      <w:b/>
      <w:bCs w:val="0"/>
      <w:sz w:val="26"/>
      <w:szCs w:val="28"/>
      <w:lang w:eastAsia="ja-JP"/>
    </w:rPr>
  </w:style>
  <w:style w:type="paragraph" w:customStyle="1" w:styleId="Mc1">
    <w:name w:val="Mục 1"/>
    <w:basedOn w:val="Normal"/>
    <w:link w:val="Mc1Char"/>
    <w:qFormat/>
    <w:rsid w:val="0068189E"/>
    <w:pPr>
      <w:spacing w:before="120" w:after="120" w:line="312" w:lineRule="auto"/>
      <w:ind w:left="714" w:hanging="357"/>
      <w:jc w:val="both"/>
    </w:pPr>
    <w:rPr>
      <w:rFonts w:ascii="Times New Roman" w:hAnsi="Times New Roman"/>
      <w:b/>
      <w:bCs w:val="0"/>
      <w:sz w:val="26"/>
      <w:szCs w:val="28"/>
      <w:lang w:eastAsia="ja-JP"/>
    </w:rPr>
  </w:style>
  <w:style w:type="character" w:customStyle="1" w:styleId="ChngChar">
    <w:name w:val="Chương Char"/>
    <w:link w:val="Chng"/>
    <w:rsid w:val="0068189E"/>
    <w:rPr>
      <w:rFonts w:eastAsia="Times New Roman" w:cs="Times New Roman"/>
      <w:b/>
      <w:color w:val="auto"/>
      <w:szCs w:val="28"/>
      <w:lang w:eastAsia="ja-JP"/>
    </w:rPr>
  </w:style>
  <w:style w:type="paragraph" w:customStyle="1" w:styleId="Mc2">
    <w:name w:val="Mục 2"/>
    <w:basedOn w:val="Normal"/>
    <w:link w:val="Mc2Char"/>
    <w:qFormat/>
    <w:rsid w:val="0068189E"/>
    <w:pPr>
      <w:spacing w:before="120" w:after="120" w:line="312" w:lineRule="auto"/>
      <w:ind w:left="714" w:hanging="357"/>
      <w:jc w:val="both"/>
      <w:outlineLvl w:val="2"/>
    </w:pPr>
    <w:rPr>
      <w:rFonts w:ascii="Times New Roman" w:hAnsi="Times New Roman"/>
      <w:b/>
      <w:iCs/>
      <w:sz w:val="26"/>
      <w:szCs w:val="28"/>
      <w:lang w:val="it-IT" w:eastAsia="ja-JP"/>
    </w:rPr>
  </w:style>
  <w:style w:type="character" w:customStyle="1" w:styleId="Mc1Char">
    <w:name w:val="Mục 1 Char"/>
    <w:link w:val="Mc1"/>
    <w:rsid w:val="0068189E"/>
    <w:rPr>
      <w:rFonts w:eastAsia="Times New Roman" w:cs="Times New Roman"/>
      <w:b/>
      <w:color w:val="auto"/>
      <w:szCs w:val="28"/>
      <w:lang w:eastAsia="ja-JP"/>
    </w:rPr>
  </w:style>
  <w:style w:type="paragraph" w:customStyle="1" w:styleId="Mc3">
    <w:name w:val="Mục 3"/>
    <w:basedOn w:val="Normal"/>
    <w:link w:val="Mc3Char"/>
    <w:qFormat/>
    <w:rsid w:val="0068189E"/>
    <w:pPr>
      <w:widowControl w:val="0"/>
      <w:spacing w:before="120" w:after="120" w:line="312" w:lineRule="auto"/>
      <w:ind w:left="714" w:firstLine="567"/>
      <w:jc w:val="both"/>
      <w:outlineLvl w:val="3"/>
    </w:pPr>
    <w:rPr>
      <w:rFonts w:ascii="Times New Roman" w:hAnsi="Times New Roman"/>
      <w:bCs w:val="0"/>
      <w:i/>
      <w:iCs/>
      <w:sz w:val="26"/>
      <w:szCs w:val="28"/>
      <w:lang w:val="it-IT" w:eastAsia="ja-JP"/>
    </w:rPr>
  </w:style>
  <w:style w:type="character" w:customStyle="1" w:styleId="Mc2Char">
    <w:name w:val="Mục 2 Char"/>
    <w:link w:val="Mc2"/>
    <w:rsid w:val="0068189E"/>
    <w:rPr>
      <w:rFonts w:eastAsia="Times New Roman" w:cs="Times New Roman"/>
      <w:b/>
      <w:bCs/>
      <w:iCs/>
      <w:color w:val="auto"/>
      <w:szCs w:val="28"/>
      <w:lang w:val="it-IT" w:eastAsia="ja-JP"/>
    </w:rPr>
  </w:style>
  <w:style w:type="character" w:customStyle="1" w:styleId="Mc3Char">
    <w:name w:val="Mục 3 Char"/>
    <w:link w:val="Mc3"/>
    <w:rsid w:val="0068189E"/>
    <w:rPr>
      <w:rFonts w:eastAsia="Times New Roman" w:cs="Times New Roman"/>
      <w:i/>
      <w:iCs/>
      <w:color w:val="auto"/>
      <w:szCs w:val="28"/>
      <w:lang w:val="it-IT" w:eastAsia="ja-JP"/>
    </w:rPr>
  </w:style>
  <w:style w:type="paragraph" w:customStyle="1" w:styleId="BoldU11">
    <w:name w:val="Bold_U_11"/>
    <w:basedOn w:val="Normal"/>
    <w:rsid w:val="0068189E"/>
    <w:pPr>
      <w:spacing w:before="240" w:after="0" w:line="288" w:lineRule="auto"/>
      <w:ind w:left="714" w:hanging="357"/>
      <w:jc w:val="both"/>
    </w:pPr>
    <w:rPr>
      <w:rFonts w:ascii=".VnTime" w:hAnsi=".VnTime" w:cs=".VnTime"/>
      <w:b/>
      <w:u w:val="single"/>
      <w:lang w:eastAsia="ja-JP"/>
    </w:rPr>
  </w:style>
  <w:style w:type="paragraph" w:customStyle="1" w:styleId="Text1Bullet">
    <w:name w:val="Text 1 Bullet"/>
    <w:basedOn w:val="Normal"/>
    <w:rsid w:val="0068189E"/>
    <w:pPr>
      <w:widowControl w:val="0"/>
      <w:numPr>
        <w:numId w:val="210"/>
      </w:numPr>
      <w:spacing w:before="120" w:after="0" w:line="288" w:lineRule="auto"/>
      <w:jc w:val="both"/>
    </w:pPr>
    <w:rPr>
      <w:rFonts w:ascii=".VnTime" w:hAnsi=".VnTime"/>
      <w:bCs w:val="0"/>
      <w:sz w:val="26"/>
      <w:szCs w:val="20"/>
      <w:lang w:eastAsia="ja-JP"/>
    </w:rPr>
  </w:style>
  <w:style w:type="character" w:customStyle="1" w:styleId="mw-editsection">
    <w:name w:val="mw-editsection"/>
    <w:rsid w:val="0068189E"/>
  </w:style>
  <w:style w:type="character" w:customStyle="1" w:styleId="mw-editsection-bracket">
    <w:name w:val="mw-editsection-bracket"/>
    <w:rsid w:val="0068189E"/>
  </w:style>
  <w:style w:type="character" w:customStyle="1" w:styleId="mw-editsection-divider">
    <w:name w:val="mw-editsection-divider"/>
    <w:rsid w:val="0068189E"/>
  </w:style>
  <w:style w:type="paragraph" w:customStyle="1" w:styleId="NormalApp1">
    <w:name w:val="NormalApp1"/>
    <w:basedOn w:val="Normal"/>
    <w:rsid w:val="0068189E"/>
    <w:pPr>
      <w:widowControl w:val="0"/>
      <w:spacing w:before="120" w:after="120" w:line="240" w:lineRule="auto"/>
      <w:jc w:val="center"/>
    </w:pPr>
    <w:rPr>
      <w:rFonts w:ascii="Times New Roman" w:hAnsi="Times New Roman"/>
      <w:b/>
      <w:bCs w:val="0"/>
      <w:i/>
      <w:noProof/>
      <w:snapToGrid w:val="0"/>
      <w:sz w:val="24"/>
      <w:szCs w:val="20"/>
      <w:lang w:eastAsia="ja-JP"/>
    </w:rPr>
  </w:style>
  <w:style w:type="character" w:customStyle="1" w:styleId="CommentSubjectChar1">
    <w:name w:val="Comment Subject Char1"/>
    <w:uiPriority w:val="99"/>
    <w:rsid w:val="0068189E"/>
    <w:rPr>
      <w:b/>
      <w:bCs/>
    </w:rPr>
  </w:style>
  <w:style w:type="character" w:customStyle="1" w:styleId="sbvCharChar1">
    <w:name w:val="sbv Char Char1"/>
    <w:rsid w:val="0068189E"/>
    <w:rPr>
      <w:lang w:val="en-US" w:eastAsia="en-US" w:bidi="ar-SA"/>
    </w:rPr>
  </w:style>
  <w:style w:type="paragraph" w:customStyle="1" w:styleId="a7">
    <w:name w:val="a"/>
    <w:basedOn w:val="Normal"/>
    <w:rsid w:val="0068189E"/>
    <w:pPr>
      <w:tabs>
        <w:tab w:val="num" w:pos="360"/>
      </w:tabs>
      <w:spacing w:before="120" w:after="120" w:line="320" w:lineRule="atLeast"/>
      <w:ind w:left="360" w:hanging="360"/>
      <w:jc w:val="both"/>
    </w:pPr>
    <w:rPr>
      <w:rFonts w:ascii="Times New Roman" w:hAnsi="Times New Roman"/>
      <w:bCs w:val="0"/>
      <w:color w:val="000000"/>
      <w:sz w:val="24"/>
      <w:szCs w:val="24"/>
      <w:lang w:eastAsia="ja-JP"/>
    </w:rPr>
  </w:style>
  <w:style w:type="paragraph" w:customStyle="1" w:styleId="Char2CharCharCharCharCharCharCharCharCharCharCharChar">
    <w:name w:val="Char2 Char Char Char Char Char Char Char Char Char Char Char Char"/>
    <w:basedOn w:val="Normal"/>
    <w:rsid w:val="0068189E"/>
    <w:pPr>
      <w:tabs>
        <w:tab w:val="num" w:pos="720"/>
      </w:tabs>
      <w:spacing w:before="100" w:beforeAutospacing="1" w:after="100" w:afterAutospacing="1" w:line="240" w:lineRule="auto"/>
      <w:ind w:left="697" w:hanging="357"/>
      <w:jc w:val="both"/>
    </w:pPr>
    <w:rPr>
      <w:rFonts w:ascii="Arial" w:hAnsi="Arial"/>
      <w:b/>
      <w:bCs w:val="0"/>
      <w:i/>
      <w:sz w:val="24"/>
      <w:szCs w:val="20"/>
      <w:lang w:eastAsia="ja-JP"/>
    </w:rPr>
  </w:style>
  <w:style w:type="paragraph" w:customStyle="1" w:styleId="CM45">
    <w:name w:val="CM45"/>
    <w:basedOn w:val="Normal"/>
    <w:next w:val="Normal"/>
    <w:rsid w:val="0068189E"/>
    <w:pPr>
      <w:widowControl w:val="0"/>
      <w:autoSpaceDE w:val="0"/>
      <w:autoSpaceDN w:val="0"/>
      <w:adjustRightInd w:val="0"/>
      <w:spacing w:before="60" w:after="245" w:line="240" w:lineRule="auto"/>
      <w:jc w:val="both"/>
    </w:pPr>
    <w:rPr>
      <w:rFonts w:ascii=".VnTimeH" w:eastAsia="SimSun" w:hAnsi=".VnTimeH"/>
      <w:bCs w:val="0"/>
      <w:sz w:val="24"/>
      <w:szCs w:val="24"/>
      <w:lang w:eastAsia="ja-JP"/>
    </w:rPr>
  </w:style>
  <w:style w:type="paragraph" w:customStyle="1" w:styleId="bl-2">
    <w:name w:val="bl-2"/>
    <w:basedOn w:val="Normal"/>
    <w:rsid w:val="0068189E"/>
    <w:pPr>
      <w:widowControl w:val="0"/>
      <w:numPr>
        <w:numId w:val="211"/>
      </w:numPr>
      <w:spacing w:before="60" w:after="0" w:line="240" w:lineRule="auto"/>
      <w:jc w:val="both"/>
    </w:pPr>
    <w:rPr>
      <w:rFonts w:ascii="Times New Roman" w:hAnsi="Times New Roman"/>
      <w:bCs w:val="0"/>
      <w:sz w:val="20"/>
      <w:szCs w:val="20"/>
      <w:lang w:eastAsia="ja-JP"/>
    </w:rPr>
  </w:style>
  <w:style w:type="paragraph" w:customStyle="1" w:styleId="Bullet1Single">
    <w:name w:val="*Bullet #1 Single"/>
    <w:basedOn w:val="Normal"/>
    <w:rsid w:val="0068189E"/>
    <w:pPr>
      <w:numPr>
        <w:numId w:val="212"/>
      </w:numPr>
      <w:spacing w:before="60" w:after="0" w:line="220" w:lineRule="atLeast"/>
      <w:jc w:val="both"/>
    </w:pPr>
    <w:rPr>
      <w:rFonts w:ascii="Arial" w:hAnsi="Arial"/>
      <w:bCs w:val="0"/>
      <w:color w:val="000000"/>
      <w:sz w:val="20"/>
      <w:szCs w:val="24"/>
      <w:lang w:eastAsia="ja-JP"/>
    </w:rPr>
  </w:style>
  <w:style w:type="numbering" w:customStyle="1" w:styleId="IndexCap20">
    <w:name w:val="Index Cap 2"/>
    <w:basedOn w:val="NoList"/>
    <w:rsid w:val="0068189E"/>
    <w:pPr>
      <w:numPr>
        <w:numId w:val="213"/>
      </w:numPr>
    </w:pPr>
  </w:style>
  <w:style w:type="character" w:customStyle="1" w:styleId="b1Char1">
    <w:name w:val="b1 Char1"/>
    <w:link w:val="b11"/>
    <w:locked/>
    <w:rsid w:val="0068189E"/>
    <w:rPr>
      <w:iCs/>
      <w:szCs w:val="26"/>
      <w:lang w:val="pl-PL"/>
    </w:rPr>
  </w:style>
  <w:style w:type="paragraph" w:customStyle="1" w:styleId="b11">
    <w:name w:val="b11"/>
    <w:basedOn w:val="Normal"/>
    <w:link w:val="b1Char1"/>
    <w:qFormat/>
    <w:rsid w:val="0068189E"/>
    <w:pPr>
      <w:tabs>
        <w:tab w:val="num" w:pos="0"/>
        <w:tab w:val="left" w:pos="360"/>
      </w:tabs>
      <w:spacing w:before="60" w:after="0"/>
      <w:ind w:left="570" w:hanging="360"/>
      <w:jc w:val="both"/>
    </w:pPr>
    <w:rPr>
      <w:rFonts w:ascii="Times New Roman" w:eastAsiaTheme="minorHAnsi" w:hAnsi="Times New Roman" w:cs="Arial Unicode MS"/>
      <w:bCs w:val="0"/>
      <w:iCs/>
      <w:color w:val="000000"/>
      <w:sz w:val="26"/>
      <w:szCs w:val="26"/>
      <w:lang w:val="pl-PL"/>
    </w:rPr>
  </w:style>
  <w:style w:type="paragraph" w:customStyle="1" w:styleId="BodyTextBullet">
    <w:name w:val="Body Text Bullet"/>
    <w:basedOn w:val="BodyText"/>
    <w:rsid w:val="0068189E"/>
    <w:pPr>
      <w:keepLines/>
      <w:numPr>
        <w:numId w:val="214"/>
      </w:numPr>
      <w:spacing w:before="60" w:line="300" w:lineRule="auto"/>
      <w:jc w:val="both"/>
    </w:pPr>
    <w:rPr>
      <w:rFonts w:cs="Arial"/>
      <w:color w:val="000000"/>
      <w:sz w:val="20"/>
      <w:szCs w:val="20"/>
      <w:lang w:val="pt-BR"/>
    </w:rPr>
  </w:style>
  <w:style w:type="paragraph" w:customStyle="1" w:styleId="bang0">
    <w:name w:val="bang"/>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item10">
    <w:name w:val="item1"/>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character" w:customStyle="1" w:styleId="stylearial11pt0">
    <w:name w:val="stylearial11pt"/>
    <w:rsid w:val="0068189E"/>
    <w:rPr>
      <w:sz w:val="28"/>
      <w:szCs w:val="28"/>
      <w:lang w:val="en-US" w:eastAsia="en-US" w:bidi="ar-SA"/>
    </w:rPr>
  </w:style>
  <w:style w:type="numbering" w:customStyle="1" w:styleId="StyleBulleted21">
    <w:name w:val="Style Bulleted21"/>
    <w:rsid w:val="0068189E"/>
    <w:pPr>
      <w:numPr>
        <w:numId w:val="205"/>
      </w:numPr>
    </w:pPr>
  </w:style>
  <w:style w:type="numbering" w:customStyle="1" w:styleId="StyleBulleted211">
    <w:name w:val="Style Bulleted211"/>
    <w:rsid w:val="0068189E"/>
    <w:pPr>
      <w:numPr>
        <w:numId w:val="215"/>
      </w:numPr>
    </w:pPr>
  </w:style>
  <w:style w:type="paragraph" w:customStyle="1" w:styleId="ChamR-L125">
    <w:name w:val="ChamR-L1.25"/>
    <w:basedOn w:val="Normal"/>
    <w:rsid w:val="0068189E"/>
    <w:pPr>
      <w:spacing w:before="80" w:after="0" w:line="288" w:lineRule="auto"/>
      <w:jc w:val="both"/>
    </w:pPr>
    <w:rPr>
      <w:rFonts w:ascii="Times New Roman" w:hAnsi="Times New Roman"/>
      <w:bCs w:val="0"/>
      <w:sz w:val="24"/>
      <w:szCs w:val="20"/>
      <w:lang w:eastAsia="ja-JP"/>
    </w:rPr>
  </w:style>
  <w:style w:type="character" w:customStyle="1" w:styleId="tvHeading11Char">
    <w:name w:val="tvHeading 1.1 Char"/>
    <w:link w:val="tvHeading11"/>
    <w:uiPriority w:val="99"/>
    <w:rsid w:val="0068189E"/>
    <w:rPr>
      <w:rFonts w:eastAsia="MS Mincho" w:cs="Times New Roman"/>
      <w:b/>
      <w:bCs/>
      <w:color w:val="000080"/>
      <w:sz w:val="24"/>
      <w:szCs w:val="24"/>
    </w:rPr>
  </w:style>
  <w:style w:type="paragraph" w:customStyle="1" w:styleId="NormalProTimesBefore05lineAfter05line">
    <w:name w:val="NormalProTimes + Before:  0.5 line After:  0.5 line"/>
    <w:basedOn w:val="Normal"/>
    <w:rsid w:val="0068189E"/>
    <w:pPr>
      <w:spacing w:beforeLines="50" w:afterLines="50" w:line="360" w:lineRule="exact"/>
      <w:ind w:firstLine="482"/>
      <w:jc w:val="both"/>
    </w:pPr>
    <w:rPr>
      <w:rFonts w:ascii="Times New Roman" w:eastAsia="Arial Unicode MS" w:hAnsi="Times New Roman"/>
      <w:bCs w:val="0"/>
      <w:sz w:val="28"/>
      <w:szCs w:val="24"/>
      <w:lang w:eastAsia="ja-JP" w:bidi="vi-VN"/>
    </w:rPr>
  </w:style>
  <w:style w:type="paragraph" w:customStyle="1" w:styleId="StyleNormalProTimesBefore05lineAfter05line">
    <w:name w:val="Style NormalProTimes + Before:  0.5 line After:  0.5 line"/>
    <w:basedOn w:val="Normal"/>
    <w:autoRedefine/>
    <w:rsid w:val="0068189E"/>
    <w:pPr>
      <w:spacing w:beforeLines="50" w:afterLines="20" w:line="360" w:lineRule="auto"/>
      <w:ind w:firstLine="567"/>
      <w:jc w:val="both"/>
    </w:pPr>
    <w:rPr>
      <w:rFonts w:ascii="Times New Roman" w:eastAsia="Arial Unicode MS" w:hAnsi="Times New Roman"/>
      <w:bCs w:val="0"/>
      <w:sz w:val="28"/>
      <w:szCs w:val="24"/>
      <w:lang w:eastAsia="ja-JP" w:bidi="vi-VN"/>
    </w:rPr>
  </w:style>
  <w:style w:type="paragraph" w:customStyle="1" w:styleId="NormalProTimes">
    <w:name w:val="NormalProTimes"/>
    <w:basedOn w:val="Normal"/>
    <w:rsid w:val="0068189E"/>
    <w:pPr>
      <w:spacing w:beforeLines="50" w:afterLines="50" w:line="400" w:lineRule="exact"/>
      <w:ind w:firstLine="482"/>
      <w:jc w:val="both"/>
    </w:pPr>
    <w:rPr>
      <w:rFonts w:ascii="Times New Roman" w:eastAsia="Arial Unicode MS" w:hAnsi="Times New Roman"/>
      <w:bCs w:val="0"/>
      <w:sz w:val="28"/>
      <w:szCs w:val="28"/>
      <w:lang w:eastAsia="ja-JP" w:bidi="vi-VN"/>
    </w:rPr>
  </w:style>
  <w:style w:type="paragraph" w:customStyle="1" w:styleId="NormalBefore03line">
    <w:name w:val="Normal + Before:  0.3 line"/>
    <w:basedOn w:val="Normal"/>
    <w:rsid w:val="0068189E"/>
    <w:pPr>
      <w:widowControl w:val="0"/>
      <w:tabs>
        <w:tab w:val="num" w:pos="720"/>
      </w:tabs>
      <w:spacing w:beforeLines="30" w:after="0" w:line="300" w:lineRule="exact"/>
      <w:ind w:left="720" w:hanging="360"/>
      <w:jc w:val="both"/>
    </w:pPr>
    <w:rPr>
      <w:rFonts w:ascii="Times New Roman" w:eastAsia="MS Mincho" w:hAnsi="Times New Roman"/>
      <w:bCs w:val="0"/>
      <w:color w:val="4D4D4D"/>
      <w:kern w:val="2"/>
      <w:sz w:val="26"/>
      <w:szCs w:val="26"/>
      <w:lang w:val="en-GB" w:eastAsia="ja-JP"/>
    </w:rPr>
  </w:style>
  <w:style w:type="paragraph" w:customStyle="1" w:styleId="abullet1CharCharCharCharCharChar">
    <w:name w:val="abullet1 Char Char Char Char Char Char"/>
    <w:basedOn w:val="Normal"/>
    <w:link w:val="abullet1CharCharCharCharCharCharChar"/>
    <w:rsid w:val="0068189E"/>
    <w:pPr>
      <w:spacing w:before="120" w:after="60" w:line="288" w:lineRule="auto"/>
      <w:ind w:left="720" w:hanging="360"/>
      <w:jc w:val="both"/>
    </w:pPr>
    <w:rPr>
      <w:rFonts w:ascii="Times New Roman" w:hAnsi="Times New Roman"/>
      <w:bCs w:val="0"/>
      <w:sz w:val="28"/>
      <w:szCs w:val="24"/>
      <w:lang w:eastAsia="ja-JP"/>
    </w:rPr>
  </w:style>
  <w:style w:type="character" w:customStyle="1" w:styleId="abullet1CharCharCharCharCharCharChar">
    <w:name w:val="abullet1 Char Char Char Char Char Char Char"/>
    <w:link w:val="abullet1CharCharCharCharCharChar"/>
    <w:rsid w:val="0068189E"/>
    <w:rPr>
      <w:rFonts w:eastAsia="Times New Roman" w:cs="Times New Roman"/>
      <w:color w:val="auto"/>
      <w:sz w:val="28"/>
      <w:szCs w:val="24"/>
      <w:lang w:eastAsia="ja-JP"/>
    </w:rPr>
  </w:style>
  <w:style w:type="paragraph" w:customStyle="1" w:styleId="muc1">
    <w:name w:val="muc1"/>
    <w:basedOn w:val="Normal"/>
    <w:rsid w:val="0068189E"/>
    <w:pPr>
      <w:spacing w:before="120" w:after="120" w:line="240" w:lineRule="auto"/>
      <w:ind w:firstLine="567"/>
      <w:jc w:val="both"/>
    </w:pPr>
    <w:rPr>
      <w:rFonts w:ascii=".VnTimeH" w:hAnsi=".VnTimeH"/>
      <w:b/>
      <w:bCs w:val="0"/>
      <w:color w:val="0000FF"/>
      <w:sz w:val="26"/>
      <w:szCs w:val="24"/>
      <w:lang w:eastAsia="ja-JP"/>
    </w:rPr>
  </w:style>
  <w:style w:type="paragraph" w:customStyle="1" w:styleId="muc11">
    <w:name w:val="muc1.1"/>
    <w:basedOn w:val="muc1"/>
    <w:rsid w:val="0068189E"/>
    <w:pPr>
      <w:spacing w:after="80"/>
      <w:ind w:firstLine="720"/>
    </w:pPr>
    <w:rPr>
      <w:b w:val="0"/>
      <w:i/>
      <w:sz w:val="22"/>
    </w:rPr>
  </w:style>
  <w:style w:type="paragraph" w:customStyle="1" w:styleId="mucluc">
    <w:name w:val="mucluc"/>
    <w:basedOn w:val="Normal"/>
    <w:rsid w:val="0068189E"/>
    <w:pPr>
      <w:tabs>
        <w:tab w:val="left" w:pos="5670"/>
      </w:tabs>
      <w:spacing w:before="120" w:after="120" w:line="240" w:lineRule="auto"/>
      <w:ind w:firstLine="567"/>
      <w:jc w:val="both"/>
    </w:pPr>
    <w:rPr>
      <w:rFonts w:ascii=".VnTime" w:hAnsi=".VnTime"/>
      <w:bCs w:val="0"/>
      <w:color w:val="0000FF"/>
      <w:sz w:val="26"/>
      <w:szCs w:val="24"/>
      <w:lang w:eastAsia="ja-JP"/>
    </w:rPr>
  </w:style>
  <w:style w:type="character" w:customStyle="1" w:styleId="normalChar">
    <w:name w:val="normal Char"/>
    <w:link w:val="Normal2"/>
    <w:rsid w:val="0068189E"/>
    <w:rPr>
      <w:rFonts w:eastAsia="Times New Roman" w:cs="Times New Roman"/>
      <w:color w:val="auto"/>
      <w:szCs w:val="26"/>
    </w:rPr>
  </w:style>
  <w:style w:type="paragraph" w:customStyle="1" w:styleId="StyleB212pt">
    <w:name w:val="Style B2 + 12 pt"/>
    <w:basedOn w:val="Normal"/>
    <w:rsid w:val="0068189E"/>
    <w:pPr>
      <w:spacing w:before="120" w:after="0" w:line="360" w:lineRule="auto"/>
      <w:jc w:val="both"/>
    </w:pPr>
    <w:rPr>
      <w:rFonts w:ascii="Times New Roman" w:eastAsia="Batang" w:hAnsi="Times New Roman"/>
      <w:bCs w:val="0"/>
      <w:sz w:val="26"/>
      <w:lang w:eastAsia="ja-JP"/>
    </w:rPr>
  </w:style>
  <w:style w:type="paragraph" w:customStyle="1" w:styleId="StyleHeading2LeftBefore12pt">
    <w:name w:val="Style Heading 2 + Left Before:  12 pt"/>
    <w:basedOn w:val="Heading2"/>
    <w:rsid w:val="0068189E"/>
    <w:pPr>
      <w:numPr>
        <w:ilvl w:val="1"/>
      </w:numPr>
      <w:tabs>
        <w:tab w:val="num" w:pos="360"/>
        <w:tab w:val="num" w:pos="576"/>
        <w:tab w:val="left" w:pos="720"/>
        <w:tab w:val="num" w:pos="864"/>
      </w:tabs>
      <w:spacing w:before="120" w:line="360" w:lineRule="auto"/>
      <w:ind w:left="576" w:hanging="576"/>
      <w:jc w:val="both"/>
    </w:pPr>
    <w:rPr>
      <w:rFonts w:ascii="Arial" w:hAnsi="Arial"/>
      <w:bCs/>
      <w:color w:val="000080"/>
      <w:sz w:val="30"/>
    </w:rPr>
  </w:style>
  <w:style w:type="paragraph" w:customStyle="1" w:styleId="StyletvHeading113ptBefore0ptAfter0pt">
    <w:name w:val="Style tvHeading 1 + 13 pt Before:  0 pt After:  0 pt"/>
    <w:basedOn w:val="tvHeading1"/>
    <w:next w:val="Normal"/>
    <w:rsid w:val="0068189E"/>
    <w:pPr>
      <w:pageBreakBefore/>
      <w:tabs>
        <w:tab w:val="clear" w:pos="360"/>
      </w:tabs>
      <w:spacing w:before="0" w:after="0"/>
      <w:ind w:left="0" w:firstLine="0"/>
      <w:jc w:val="both"/>
    </w:pPr>
    <w:rPr>
      <w:sz w:val="26"/>
      <w:szCs w:val="20"/>
    </w:rPr>
  </w:style>
  <w:style w:type="paragraph" w:customStyle="1" w:styleId="StyleStyleStyleStyleFirstline05Firstline01Left">
    <w:name w:val="Style Style Style Style First line:  0.5&quot; + First line:  0&quot;1 + Left..."/>
    <w:basedOn w:val="Normal"/>
    <w:rsid w:val="0068189E"/>
    <w:pPr>
      <w:widowControl w:val="0"/>
      <w:spacing w:before="60" w:after="60" w:line="312" w:lineRule="auto"/>
      <w:ind w:left="1008" w:firstLine="720"/>
      <w:jc w:val="both"/>
    </w:pPr>
    <w:rPr>
      <w:rFonts w:ascii="Times New Roman" w:hAnsi="Times New Roman"/>
      <w:bCs w:val="0"/>
      <w:sz w:val="28"/>
      <w:szCs w:val="24"/>
      <w:lang w:eastAsia="ja-JP"/>
    </w:rPr>
  </w:style>
  <w:style w:type="paragraph" w:customStyle="1" w:styleId="StyleStyleStyleFirstline05Firstline01Left05">
    <w:name w:val="Style Style Style First line:  0.5&quot; + First line:  0&quot;1 + Left:  0.5..."/>
    <w:basedOn w:val="Normal"/>
    <w:rsid w:val="0068189E"/>
    <w:pPr>
      <w:widowControl w:val="0"/>
      <w:spacing w:before="60" w:after="60" w:line="312" w:lineRule="auto"/>
      <w:ind w:left="720" w:firstLine="720"/>
      <w:jc w:val="both"/>
    </w:pPr>
    <w:rPr>
      <w:rFonts w:ascii="Times New Roman" w:hAnsi="Times New Roman"/>
      <w:bCs w:val="0"/>
      <w:sz w:val="28"/>
      <w:szCs w:val="24"/>
      <w:lang w:eastAsia="ja-JP"/>
    </w:rPr>
  </w:style>
  <w:style w:type="table" w:customStyle="1" w:styleId="Table10">
    <w:name w:val="Table 1"/>
    <w:basedOn w:val="TableNormal"/>
    <w:rsid w:val="0068189E"/>
    <w:pPr>
      <w:spacing w:before="120" w:after="0" w:line="240" w:lineRule="atLeast"/>
      <w:jc w:val="center"/>
    </w:pPr>
    <w:rPr>
      <w:rFonts w:ascii="Arial" w:eastAsia="Times New Roman" w:hAnsi="Arial" w:cs="Times New Roman"/>
      <w:color w:val="auto"/>
      <w:sz w:val="20"/>
      <w:szCs w:val="20"/>
      <w:lang w:eastAsia="vi-VN"/>
    </w:rPr>
    <w:tblPr>
      <w:tblStyleRowBandSize w:val="1"/>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15" w:type="dxa"/>
        <w:right w:w="115" w:type="dxa"/>
      </w:tblCellMar>
    </w:tblPr>
    <w:trPr>
      <w:jc w:val="center"/>
    </w:trPr>
    <w:tblStylePr w:type="firstRow">
      <w:pPr>
        <w:wordWrap/>
        <w:spacing w:beforeLines="0" w:beforeAutospacing="0" w:afterLines="0" w:afterAutospacing="0" w:line="240" w:lineRule="atLeast"/>
      </w:pPr>
      <w:rPr>
        <w:rFonts w:ascii="Arial" w:hAnsi="Arial"/>
        <w:b w:val="0"/>
        <w:color w:val="auto"/>
        <w:sz w:val="20"/>
        <w:szCs w:val="20"/>
      </w:rPr>
      <w:tblPr/>
      <w:tcPr>
        <w:shd w:val="clear" w:color="auto" w:fill="D9D9D9"/>
      </w:tcPr>
    </w:tblStylePr>
    <w:tblStylePr w:type="lastRow">
      <w:pPr>
        <w:wordWrap/>
        <w:spacing w:beforeLines="0" w:beforeAutospacing="0" w:afterLines="0" w:afterAutospacing="0" w:line="240" w:lineRule="atLeast"/>
        <w:ind w:leftChars="0" w:left="0" w:rightChars="0" w:right="0" w:firstLineChars="0" w:firstLine="0"/>
      </w:pPr>
      <w:rPr>
        <w:rFonts w:ascii="Arial" w:hAnsi="Arial"/>
        <w:b w:val="0"/>
        <w:sz w:val="20"/>
      </w:rPr>
    </w:tblStylePr>
    <w:tblStylePr w:type="firstCol">
      <w:pPr>
        <w:wordWrap/>
        <w:spacing w:beforeLines="0" w:beforeAutospacing="0" w:afterLines="0" w:afterAutospacing="0" w:line="240" w:lineRule="atLeast"/>
      </w:pPr>
      <w:rPr>
        <w:b w:val="0"/>
      </w:rPr>
    </w:tblStylePr>
    <w:tblStylePr w:type="lastCol">
      <w:pPr>
        <w:wordWrap/>
        <w:spacing w:beforeLines="0" w:beforeAutospacing="0" w:afterLines="0" w:afterAutospacing="0" w:line="240" w:lineRule="atLeast"/>
      </w:pPr>
    </w:tblStylePr>
    <w:tblStylePr w:type="band1Horz">
      <w:pPr>
        <w:wordWrap/>
        <w:spacing w:beforeLines="0" w:beforeAutospacing="0" w:afterLines="0" w:afterAutospacing="0" w:line="240" w:lineRule="atLeast"/>
      </w:pPr>
    </w:tblStylePr>
    <w:tblStylePr w:type="band2Horz">
      <w:pPr>
        <w:wordWrap/>
        <w:spacing w:beforeLines="0" w:beforeAutospacing="0" w:afterLines="0" w:afterAutospacing="0" w:line="240" w:lineRule="atLeast"/>
      </w:pPr>
    </w:tblStylePr>
  </w:style>
  <w:style w:type="table" w:customStyle="1" w:styleId="tvo-table3">
    <w:name w:val="tvo-table3"/>
    <w:basedOn w:val="TableNormal"/>
    <w:rsid w:val="0068189E"/>
    <w:pPr>
      <w:spacing w:before="60" w:after="0" w:line="240" w:lineRule="auto"/>
      <w:jc w:val="both"/>
    </w:pPr>
    <w:rPr>
      <w:rFonts w:ascii="Tahoma" w:eastAsia="Times New Roman" w:hAnsi="Tahoma" w:cs="Times New Roman"/>
      <w:color w:val="auto"/>
      <w:sz w:val="18"/>
      <w:szCs w:val="20"/>
      <w:lang w:eastAsia="vi-VN"/>
    </w:rPr>
    <w:tblP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blStylePr w:type="firstCol">
      <w:rPr>
        <w:rFonts w:ascii="Marlett" w:hAnsi="Marlett"/>
        <w:b/>
        <w:sz w:val="18"/>
      </w:rPr>
      <w:tblPr/>
      <w:tcPr>
        <w:tcBorders>
          <w:top w:val="single" w:sz="12" w:space="0" w:color="auto"/>
          <w:left w:val="single" w:sz="12" w:space="0" w:color="auto"/>
          <w:bottom w:val="single" w:sz="12" w:space="0" w:color="auto"/>
          <w:right w:val="single" w:sz="2" w:space="0" w:color="auto"/>
          <w:insideH w:val="nil"/>
          <w:insideV w:val="nil"/>
          <w:tl2br w:val="nil"/>
          <w:tr2bl w:val="nil"/>
        </w:tcBorders>
        <w:shd w:val="clear" w:color="auto" w:fill="99CCFF"/>
      </w:tcPr>
    </w:tblStylePr>
  </w:style>
  <w:style w:type="paragraph" w:customStyle="1" w:styleId="tvs-boldcenter">
    <w:name w:val="tvs-boldcenter"/>
    <w:basedOn w:val="Normal"/>
    <w:autoRedefine/>
    <w:rsid w:val="0068189E"/>
    <w:pPr>
      <w:spacing w:before="120" w:after="0" w:line="240" w:lineRule="auto"/>
      <w:jc w:val="center"/>
    </w:pPr>
    <w:rPr>
      <w:rFonts w:ascii="Times New Roman" w:hAnsi="Times New Roman"/>
      <w:b/>
      <w:bCs w:val="0"/>
      <w:sz w:val="26"/>
      <w:szCs w:val="24"/>
      <w:lang w:eastAsia="ja-JP"/>
    </w:rPr>
  </w:style>
  <w:style w:type="paragraph" w:customStyle="1" w:styleId="tvs-boldleft">
    <w:name w:val="tvs-boldleft"/>
    <w:basedOn w:val="Normal"/>
    <w:rsid w:val="0068189E"/>
    <w:pPr>
      <w:spacing w:before="120" w:after="0" w:line="240" w:lineRule="auto"/>
      <w:jc w:val="both"/>
    </w:pPr>
    <w:rPr>
      <w:rFonts w:ascii="Times New Roman" w:hAnsi="Times New Roman"/>
      <w:b/>
      <w:bCs w:val="0"/>
      <w:sz w:val="26"/>
      <w:szCs w:val="24"/>
      <w:lang w:eastAsia="ja-JP"/>
    </w:rPr>
  </w:style>
  <w:style w:type="table" w:customStyle="1" w:styleId="tvs-table1">
    <w:name w:val="tvs-table1"/>
    <w:basedOn w:val="TableGrid80"/>
    <w:rsid w:val="0068189E"/>
    <w:pPr>
      <w:keepNext w:val="0"/>
      <w:widowControl/>
      <w:adjustRightInd/>
      <w:spacing w:line="240" w:lineRule="auto"/>
      <w:jc w:val="left"/>
      <w:textAlignment w:val="auto"/>
    </w:pPr>
    <w:rPr>
      <w:rFonts w:ascii="Times New Roman" w:eastAsia="Times New Roman" w:hAnsi="Times New Roman"/>
      <w:sz w:val="26"/>
      <w:lang w:val="vi-VN" w:eastAsia="vi-VN"/>
    </w:rPr>
    <w:tblPr>
      <w:tblStyleRowBandSize w:val="1"/>
      <w:tblStyleColBandSize w:val="1"/>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
    <w:tcPr>
      <w:shd w:val="clear" w:color="auto" w:fill="auto"/>
    </w:tcPr>
    <w:tblStylePr w:type="firstRow">
      <w:pPr>
        <w:wordWrap/>
        <w:spacing w:beforeLines="0" w:beforeAutospacing="0" w:afterLines="0" w:afterAutospacing="0"/>
      </w:pPr>
      <w:rPr>
        <w:rFonts w:ascii="Times New Roman" w:hAnsi="Times New Roman"/>
        <w:b/>
        <w:bCs/>
        <w:color w:val="FFFFFF"/>
        <w:sz w:val="26"/>
      </w:rPr>
      <w:tblPr/>
      <w:tcPr>
        <w:tcBorders>
          <w:insideH w:val="single" w:sz="2" w:space="0" w:color="FFFFFF"/>
          <w:insideV w:val="single" w:sz="2" w:space="0" w:color="FFFFFF"/>
          <w:tl2br w:val="none" w:sz="0" w:space="0" w:color="auto"/>
          <w:tr2bl w:val="none" w:sz="0" w:space="0" w:color="auto"/>
        </w:tcBorders>
        <w:shd w:val="solid" w:color="000080" w:fill="FFFFFF"/>
      </w:tcPr>
    </w:tblStylePr>
    <w:tblStylePr w:type="lastRow">
      <w:pPr>
        <w:wordWrap/>
        <w:spacing w:beforeLines="0" w:beforeAutospacing="0" w:afterLines="0" w:afterAutospacing="0" w:line="240" w:lineRule="auto"/>
        <w:contextualSpacing w:val="0"/>
      </w:pPr>
      <w:rPr>
        <w:rFonts w:ascii="Times New Roman" w:hAnsi="Times New Roman"/>
        <w:b w:val="0"/>
        <w:bCs/>
        <w:color w:val="auto"/>
        <w:sz w:val="26"/>
      </w:rPr>
      <w:tblPr/>
      <w:tcPr>
        <w:tcBorders>
          <w:tl2br w:val="none" w:sz="0" w:space="0" w:color="auto"/>
          <w:tr2bl w:val="none" w:sz="0" w:space="0" w:color="auto"/>
        </w:tcBorders>
      </w:tcPr>
    </w:tblStylePr>
    <w:tblStylePr w:type="firstCol">
      <w:rPr>
        <w:rFonts w:ascii="Times New Roman" w:hAnsi="Times New Roman"/>
      </w:rPr>
    </w:tblStylePr>
    <w:tblStylePr w:type="lastCol">
      <w:pPr>
        <w:wordWrap/>
        <w:spacing w:beforeLines="0" w:beforeAutospacing="0" w:afterLines="0" w:afterAutospacing="0" w:line="240" w:lineRule="auto"/>
      </w:pPr>
      <w:rPr>
        <w:rFonts w:ascii="Marlett" w:hAnsi="Marlett"/>
        <w:b w:val="0"/>
        <w:bCs/>
        <w:color w:val="auto"/>
        <w:sz w:val="26"/>
      </w:rPr>
      <w:tblPr/>
      <w:tcPr>
        <w:tcBorders>
          <w:tl2br w:val="none" w:sz="0" w:space="0" w:color="auto"/>
          <w:tr2bl w:val="none" w:sz="0" w:space="0" w:color="auto"/>
        </w:tcBorders>
      </w:tcPr>
    </w:tblStylePr>
    <w:tblStylePr w:type="band1Vert">
      <w:rPr>
        <w:rFonts w:ascii="Times New Roman" w:hAnsi="Times New Roman"/>
        <w:sz w:val="26"/>
      </w:rPr>
    </w:tblStylePr>
    <w:tblStylePr w:type="band2Vert">
      <w:rPr>
        <w:rFonts w:ascii="Times New Roman" w:hAnsi="Times New Roman"/>
        <w:sz w:val="26"/>
      </w:rPr>
    </w:tblStylePr>
    <w:tblStylePr w:type="band1Horz">
      <w:rPr>
        <w:rFonts w:ascii="Times New Roman" w:hAnsi="Times New Roman"/>
        <w:sz w:val="26"/>
      </w:rPr>
    </w:tblStylePr>
    <w:tblStylePr w:type="band2Horz">
      <w:rPr>
        <w:rFonts w:ascii="Times New Roman" w:hAnsi="Times New Roman"/>
        <w:sz w:val="26"/>
      </w:rPr>
    </w:tblStylePr>
    <w:tblStylePr w:type="neCell">
      <w:rPr>
        <w:rFonts w:ascii="Times New Roman" w:hAnsi="Times New Roman"/>
        <w:sz w:val="26"/>
      </w:rPr>
    </w:tblStylePr>
    <w:tblStylePr w:type="nwCell">
      <w:rPr>
        <w:rFonts w:ascii="Times New Roman" w:hAnsi="Times New Roman"/>
        <w:sz w:val="26"/>
      </w:rPr>
    </w:tblStylePr>
    <w:tblStylePr w:type="seCell">
      <w:rPr>
        <w:rFonts w:ascii="Times New Roman" w:hAnsi="Times New Roman"/>
        <w:sz w:val="26"/>
      </w:rPr>
    </w:tblStylePr>
    <w:tblStylePr w:type="swCell">
      <w:rPr>
        <w:rFonts w:ascii="Times New Roman" w:hAnsi="Times New Roman"/>
        <w:sz w:val="26"/>
      </w:rPr>
    </w:tblStylePr>
  </w:style>
  <w:style w:type="table" w:customStyle="1" w:styleId="tvs-table2">
    <w:name w:val="tvs-table2"/>
    <w:basedOn w:val="tvs-table1"/>
    <w:rsid w:val="0068189E"/>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pPr>
        <w:wordWrap/>
        <w:spacing w:beforeLines="0" w:beforeAutospacing="0" w:afterLines="0" w:afterAutospacing="0"/>
      </w:pPr>
      <w:rPr>
        <w:rFonts w:ascii="Times New Roman" w:hAnsi="Times New Roman"/>
        <w:b/>
        <w:bCs/>
        <w:caps w:val="0"/>
        <w:smallCaps w:val="0"/>
        <w:strike w:val="0"/>
        <w:dstrike w:val="0"/>
        <w:vanish w:val="0"/>
        <w:color w:val="auto"/>
        <w:sz w:val="26"/>
        <w:szCs w:val="20"/>
        <w:vertAlign w:val="baseline"/>
      </w:rPr>
      <w:tblPr/>
      <w:tcPr>
        <w:tcBorders>
          <w:bottom w:val="single" w:sz="12" w:space="0" w:color="000000"/>
          <w:insideH w:val="single" w:sz="2" w:space="0" w:color="FFFFFF"/>
          <w:insideV w:val="single" w:sz="2" w:space="0" w:color="FFFFFF"/>
          <w:tl2br w:val="none" w:sz="0" w:space="0" w:color="auto"/>
          <w:tr2bl w:val="none" w:sz="0" w:space="0" w:color="auto"/>
        </w:tcBorders>
        <w:shd w:val="solid" w:color="99CCFF" w:fill="FFFFFF"/>
      </w:tcPr>
    </w:tblStylePr>
    <w:tblStylePr w:type="lastRow">
      <w:pPr>
        <w:wordWrap/>
        <w:spacing w:beforeLines="0" w:beforeAutospacing="0" w:afterLines="0" w:afterAutospacing="0" w:line="240" w:lineRule="auto"/>
        <w:contextualSpacing w:val="0"/>
      </w:pPr>
      <w:rPr>
        <w:rFonts w:ascii="Times New Roman" w:hAnsi="Times New Roman"/>
        <w:b w:val="0"/>
        <w:bCs/>
        <w:color w:val="auto"/>
        <w:sz w:val="26"/>
      </w:rPr>
      <w:tblPr/>
      <w:tcPr>
        <w:tcBorders>
          <w:tl2br w:val="none" w:sz="0" w:space="0" w:color="auto"/>
          <w:tr2bl w:val="none" w:sz="0" w:space="0" w:color="auto"/>
        </w:tcBorders>
      </w:tcPr>
    </w:tblStylePr>
    <w:tblStylePr w:type="firstCol">
      <w:rPr>
        <w:rFonts w:ascii="Times New Roman" w:hAnsi="Times New Roman"/>
      </w:rPr>
    </w:tblStylePr>
    <w:tblStylePr w:type="lastCol">
      <w:pPr>
        <w:wordWrap/>
        <w:spacing w:beforeLines="0" w:beforeAutospacing="0" w:afterLines="0" w:afterAutospacing="0" w:line="240" w:lineRule="auto"/>
      </w:pPr>
      <w:rPr>
        <w:rFonts w:ascii="Marlett" w:hAnsi="Marlett"/>
        <w:b w:val="0"/>
        <w:bCs/>
        <w:color w:val="auto"/>
        <w:sz w:val="26"/>
      </w:rPr>
      <w:tblPr/>
      <w:tcPr>
        <w:tcBorders>
          <w:tl2br w:val="none" w:sz="0" w:space="0" w:color="auto"/>
          <w:tr2bl w:val="none" w:sz="0" w:space="0" w:color="auto"/>
        </w:tcBorders>
      </w:tcPr>
    </w:tblStylePr>
    <w:tblStylePr w:type="band1Vert">
      <w:rPr>
        <w:rFonts w:ascii="Times New Roman" w:hAnsi="Times New Roman"/>
        <w:sz w:val="26"/>
      </w:rPr>
    </w:tblStylePr>
    <w:tblStylePr w:type="band2Vert">
      <w:rPr>
        <w:rFonts w:ascii="Times New Roman" w:hAnsi="Times New Roman"/>
        <w:sz w:val="26"/>
      </w:rPr>
    </w:tblStylePr>
    <w:tblStylePr w:type="band1Horz">
      <w:rPr>
        <w:rFonts w:ascii="Times New Roman" w:hAnsi="Times New Roman"/>
        <w:sz w:val="26"/>
      </w:rPr>
    </w:tblStylePr>
    <w:tblStylePr w:type="band2Horz">
      <w:rPr>
        <w:rFonts w:ascii="Times New Roman" w:hAnsi="Times New Roman"/>
        <w:sz w:val="26"/>
      </w:rPr>
    </w:tblStylePr>
    <w:tblStylePr w:type="neCell">
      <w:rPr>
        <w:rFonts w:ascii="Times New Roman" w:hAnsi="Times New Roman"/>
        <w:sz w:val="26"/>
      </w:rPr>
    </w:tblStylePr>
    <w:tblStylePr w:type="nwCell">
      <w:rPr>
        <w:rFonts w:ascii="Times New Roman" w:hAnsi="Times New Roman"/>
        <w:sz w:val="26"/>
      </w:rPr>
    </w:tblStylePr>
    <w:tblStylePr w:type="seCell">
      <w:rPr>
        <w:rFonts w:ascii="Times New Roman" w:hAnsi="Times New Roman"/>
        <w:sz w:val="26"/>
      </w:rPr>
    </w:tblStylePr>
    <w:tblStylePr w:type="swCell">
      <w:rPr>
        <w:rFonts w:ascii="Times New Roman" w:hAnsi="Times New Roman"/>
        <w:sz w:val="26"/>
      </w:rPr>
    </w:tblStylePr>
  </w:style>
  <w:style w:type="paragraph" w:customStyle="1" w:styleId="tvs-tabletittle1">
    <w:name w:val="tvs-tabletittle1"/>
    <w:basedOn w:val="Normal"/>
    <w:rsid w:val="0068189E"/>
    <w:pPr>
      <w:spacing w:before="120" w:after="120" w:line="240" w:lineRule="auto"/>
      <w:jc w:val="both"/>
    </w:pPr>
    <w:rPr>
      <w:rFonts w:ascii="Arial" w:hAnsi="Arial" w:cs="Arial"/>
      <w:b/>
      <w:bCs w:val="0"/>
      <w:sz w:val="20"/>
      <w:szCs w:val="20"/>
      <w:lang w:eastAsia="ja-JP"/>
    </w:rPr>
  </w:style>
  <w:style w:type="paragraph" w:customStyle="1" w:styleId="tvs-title">
    <w:name w:val="tvs-title"/>
    <w:basedOn w:val="Title"/>
    <w:rsid w:val="0068189E"/>
    <w:pPr>
      <w:spacing w:before="2040" w:after="240"/>
      <w:contextualSpacing w:val="0"/>
      <w:jc w:val="center"/>
      <w:outlineLvl w:val="0"/>
    </w:pPr>
    <w:rPr>
      <w:rFonts w:ascii="Times New Roman" w:eastAsia="Times New Roman" w:hAnsi="Times New Roman" w:cs="Times New Roman"/>
      <w:b/>
      <w:caps/>
      <w:color w:val="000080"/>
      <w:spacing w:val="0"/>
      <w:sz w:val="48"/>
      <w:szCs w:val="36"/>
    </w:rPr>
  </w:style>
  <w:style w:type="paragraph" w:customStyle="1" w:styleId="tvs-titleright">
    <w:name w:val="tvs-titleright"/>
    <w:basedOn w:val="Title"/>
    <w:rsid w:val="0068189E"/>
    <w:pPr>
      <w:spacing w:before="240" w:after="60"/>
      <w:contextualSpacing w:val="0"/>
      <w:jc w:val="right"/>
      <w:outlineLvl w:val="0"/>
    </w:pPr>
    <w:rPr>
      <w:rFonts w:ascii="Arial" w:eastAsia="Times New Roman" w:hAnsi="Arial" w:cs="Times New Roman"/>
      <w:b/>
      <w:color w:val="000080"/>
      <w:spacing w:val="0"/>
      <w:sz w:val="32"/>
      <w:szCs w:val="20"/>
    </w:rPr>
  </w:style>
  <w:style w:type="paragraph" w:customStyle="1" w:styleId="qh1">
    <w:name w:val="qh1"/>
    <w:basedOn w:val="Normal"/>
    <w:rsid w:val="0068189E"/>
    <w:pPr>
      <w:spacing w:before="120" w:after="0" w:line="240" w:lineRule="auto"/>
      <w:ind w:firstLine="432"/>
      <w:jc w:val="both"/>
    </w:pPr>
    <w:rPr>
      <w:rFonts w:ascii="Times New Roman" w:hAnsi="Times New Roman"/>
      <w:bCs w:val="0"/>
      <w:sz w:val="24"/>
      <w:szCs w:val="24"/>
      <w:lang w:eastAsia="ja-JP"/>
    </w:rPr>
  </w:style>
  <w:style w:type="character" w:customStyle="1" w:styleId="notranslate">
    <w:name w:val="notranslate"/>
    <w:rsid w:val="0068189E"/>
  </w:style>
  <w:style w:type="paragraph" w:customStyle="1" w:styleId="StyleBoldJustifiedBefore6ptLinespacingExactly18pt">
    <w:name w:val="Style Bold Justified Before:  6 pt Line spacing:  Exactly 18 pt"/>
    <w:basedOn w:val="Normal"/>
    <w:rsid w:val="0068189E"/>
    <w:pPr>
      <w:spacing w:before="120" w:after="120" w:line="360" w:lineRule="exact"/>
      <w:jc w:val="both"/>
    </w:pPr>
    <w:rPr>
      <w:rFonts w:ascii="Times New Roman" w:hAnsi="Times New Roman"/>
      <w:b/>
      <w:sz w:val="24"/>
      <w:szCs w:val="20"/>
      <w:lang w:eastAsia="ja-JP"/>
    </w:rPr>
  </w:style>
  <w:style w:type="paragraph" w:customStyle="1" w:styleId="NBold">
    <w:name w:val="NBold"/>
    <w:basedOn w:val="Normal"/>
    <w:link w:val="NBoldChar"/>
    <w:qFormat/>
    <w:rsid w:val="0068189E"/>
    <w:pPr>
      <w:spacing w:before="60" w:after="0" w:line="240" w:lineRule="auto"/>
      <w:jc w:val="both"/>
    </w:pPr>
    <w:rPr>
      <w:rFonts w:ascii="Times New Roman" w:hAnsi="Times New Roman"/>
      <w:b/>
      <w:bCs w:val="0"/>
      <w:sz w:val="26"/>
      <w:szCs w:val="26"/>
      <w:lang w:eastAsia="ja-JP"/>
    </w:rPr>
  </w:style>
  <w:style w:type="character" w:customStyle="1" w:styleId="NBoldChar">
    <w:name w:val="NBold Char"/>
    <w:link w:val="NBold"/>
    <w:rsid w:val="0068189E"/>
    <w:rPr>
      <w:rFonts w:eastAsia="Times New Roman" w:cs="Times New Roman"/>
      <w:b/>
      <w:color w:val="auto"/>
      <w:szCs w:val="26"/>
      <w:lang w:eastAsia="ja-JP"/>
    </w:rPr>
  </w:style>
  <w:style w:type="paragraph" w:customStyle="1" w:styleId="tvHeading1111">
    <w:name w:val="tvHeading 1.1.1.1"/>
    <w:basedOn w:val="Normal"/>
    <w:link w:val="tvHeading1111Char"/>
    <w:qFormat/>
    <w:rsid w:val="0068189E"/>
    <w:pPr>
      <w:spacing w:before="60" w:after="0" w:line="240" w:lineRule="auto"/>
      <w:ind w:left="1728" w:hanging="648"/>
      <w:jc w:val="both"/>
    </w:pPr>
    <w:rPr>
      <w:rFonts w:ascii="Times New Roman" w:hAnsi="Times New Roman"/>
      <w:bCs w:val="0"/>
      <w:i/>
      <w:sz w:val="24"/>
      <w:szCs w:val="20"/>
      <w:lang w:eastAsia="ja-JP"/>
    </w:rPr>
  </w:style>
  <w:style w:type="character" w:customStyle="1" w:styleId="tvHeading1111Char">
    <w:name w:val="tvHeading 1.1.1.1 Char"/>
    <w:link w:val="tvHeading1111"/>
    <w:rsid w:val="0068189E"/>
    <w:rPr>
      <w:rFonts w:eastAsia="Times New Roman" w:cs="Times New Roman"/>
      <w:i/>
      <w:color w:val="auto"/>
      <w:sz w:val="24"/>
      <w:szCs w:val="20"/>
      <w:lang w:eastAsia="ja-JP"/>
    </w:rPr>
  </w:style>
  <w:style w:type="paragraph" w:customStyle="1" w:styleId="style54">
    <w:name w:val="style54"/>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character" w:customStyle="1" w:styleId="style40">
    <w:name w:val="style4"/>
    <w:rsid w:val="0068189E"/>
  </w:style>
  <w:style w:type="paragraph" w:customStyle="1" w:styleId="22222">
    <w:name w:val="22222"/>
    <w:basedOn w:val="Normal"/>
    <w:autoRedefine/>
    <w:rsid w:val="0068189E"/>
    <w:pPr>
      <w:spacing w:before="120" w:after="120" w:line="240" w:lineRule="auto"/>
      <w:jc w:val="both"/>
    </w:pPr>
    <w:rPr>
      <w:rFonts w:ascii="Times New Roman" w:hAnsi="Times New Roman"/>
      <w:bCs w:val="0"/>
      <w:sz w:val="24"/>
      <w:szCs w:val="20"/>
      <w:lang w:eastAsia="ja-JP"/>
    </w:rPr>
  </w:style>
  <w:style w:type="character" w:customStyle="1" w:styleId="ccmtdefault">
    <w:name w:val="ccmtdefault"/>
    <w:rsid w:val="0068189E"/>
  </w:style>
  <w:style w:type="character" w:customStyle="1" w:styleId="Normal12ptChar">
    <w:name w:val="Normal + 12 pt Char"/>
    <w:rsid w:val="0068189E"/>
    <w:rPr>
      <w:rFonts w:ascii=".VnTime" w:eastAsia=".VnTime" w:hAnsi=".VnTime" w:cs="Times New Roman"/>
      <w:i/>
      <w:iCs/>
      <w:color w:val="auto"/>
      <w:sz w:val="28"/>
      <w:szCs w:val="28"/>
      <w:lang w:val="nl-NL" w:eastAsia="ja-JP"/>
    </w:rPr>
  </w:style>
  <w:style w:type="paragraph" w:customStyle="1" w:styleId="tvo-bullet1">
    <w:name w:val="tvo-bullet1"/>
    <w:basedOn w:val="Normal"/>
    <w:rsid w:val="0068189E"/>
    <w:pPr>
      <w:tabs>
        <w:tab w:val="num" w:pos="720"/>
      </w:tabs>
      <w:spacing w:before="120" w:after="0" w:line="240" w:lineRule="auto"/>
      <w:ind w:left="720" w:hanging="360"/>
      <w:jc w:val="both"/>
    </w:pPr>
    <w:rPr>
      <w:rFonts w:ascii="Tahoma" w:hAnsi="Tahoma"/>
      <w:bCs w:val="0"/>
      <w:sz w:val="18"/>
      <w:szCs w:val="24"/>
      <w:lang w:eastAsia="ja-JP"/>
    </w:rPr>
  </w:style>
  <w:style w:type="paragraph" w:customStyle="1" w:styleId="tvo-bullet2">
    <w:name w:val="tvo-bullet2"/>
    <w:basedOn w:val="Normal"/>
    <w:rsid w:val="0068189E"/>
    <w:pPr>
      <w:tabs>
        <w:tab w:val="num" w:pos="1080"/>
      </w:tabs>
      <w:spacing w:before="120" w:after="0" w:line="240" w:lineRule="auto"/>
      <w:ind w:left="1080" w:hanging="360"/>
      <w:jc w:val="both"/>
    </w:pPr>
    <w:rPr>
      <w:rFonts w:ascii="Tahoma" w:hAnsi="Tahoma"/>
      <w:bCs w:val="0"/>
      <w:sz w:val="18"/>
      <w:szCs w:val="24"/>
      <w:lang w:eastAsia="ja-JP"/>
    </w:rPr>
  </w:style>
  <w:style w:type="paragraph" w:customStyle="1" w:styleId="tvo-bullet3">
    <w:name w:val="tvo-bullet3"/>
    <w:basedOn w:val="Normal"/>
    <w:rsid w:val="0068189E"/>
    <w:pPr>
      <w:tabs>
        <w:tab w:val="num" w:pos="1440"/>
      </w:tabs>
      <w:spacing w:before="120" w:after="0" w:line="240" w:lineRule="auto"/>
      <w:ind w:left="1440" w:hanging="360"/>
      <w:jc w:val="both"/>
    </w:pPr>
    <w:rPr>
      <w:rFonts w:ascii="Tahoma" w:hAnsi="Tahoma"/>
      <w:bCs w:val="0"/>
      <w:sz w:val="18"/>
      <w:szCs w:val="24"/>
      <w:lang w:eastAsia="ja-JP"/>
    </w:rPr>
  </w:style>
  <w:style w:type="character" w:customStyle="1" w:styleId="bold0">
    <w:name w:val="bold"/>
    <w:rsid w:val="0068189E"/>
  </w:style>
  <w:style w:type="paragraph" w:customStyle="1" w:styleId="tvs-Bullet1">
    <w:name w:val="tvs-Bullet 1"/>
    <w:basedOn w:val="ListParagraph"/>
    <w:link w:val="tvs-Bullet1Char0"/>
    <w:qFormat/>
    <w:rsid w:val="0068189E"/>
    <w:pPr>
      <w:keepLines/>
      <w:numPr>
        <w:numId w:val="216"/>
      </w:numPr>
      <w:spacing w:before="120" w:after="0" w:line="288" w:lineRule="auto"/>
      <w:jc w:val="both"/>
    </w:pPr>
    <w:rPr>
      <w:rFonts w:ascii="Times New Roman" w:eastAsia="Calibri" w:hAnsi="Times New Roman"/>
      <w:bCs w:val="0"/>
      <w:sz w:val="26"/>
      <w:szCs w:val="26"/>
      <w:lang w:val="vi-VN"/>
    </w:rPr>
  </w:style>
  <w:style w:type="character" w:customStyle="1" w:styleId="tvs-Bullet1Char0">
    <w:name w:val="tvs-Bullet 1 Char"/>
    <w:link w:val="tvs-Bullet1"/>
    <w:rsid w:val="0068189E"/>
    <w:rPr>
      <w:rFonts w:eastAsia="Calibri" w:cs="Times New Roman"/>
      <w:color w:val="auto"/>
      <w:szCs w:val="26"/>
      <w:lang w:val="vi-VN"/>
    </w:rPr>
  </w:style>
  <w:style w:type="paragraph" w:customStyle="1" w:styleId="tvs-Bullet4">
    <w:name w:val="tvs-Bullet 4"/>
    <w:basedOn w:val="tvs-Bullet3"/>
    <w:link w:val="tvs-Bullet4Char"/>
    <w:qFormat/>
    <w:rsid w:val="0068189E"/>
    <w:pPr>
      <w:numPr>
        <w:ilvl w:val="3"/>
        <w:numId w:val="217"/>
      </w:numPr>
      <w:jc w:val="both"/>
    </w:pPr>
    <w:rPr>
      <w:rFonts w:eastAsia="Calibri"/>
      <w:lang w:val="vi-VN"/>
    </w:rPr>
  </w:style>
  <w:style w:type="character" w:customStyle="1" w:styleId="tvs-Bullet3Char">
    <w:name w:val="tvs-Bullet 3 Char"/>
    <w:rsid w:val="0068189E"/>
    <w:rPr>
      <w:rFonts w:ascii="Times New Roman" w:eastAsia="Calibri" w:hAnsi="Times New Roman" w:cs="Times New Roman"/>
      <w:sz w:val="26"/>
      <w:szCs w:val="26"/>
    </w:rPr>
  </w:style>
  <w:style w:type="paragraph" w:customStyle="1" w:styleId="tvs-Bullet5">
    <w:name w:val="tvs-Bullet 5"/>
    <w:basedOn w:val="tvs-Bullet4"/>
    <w:link w:val="tvs-Bullet5Char"/>
    <w:qFormat/>
    <w:rsid w:val="0068189E"/>
    <w:pPr>
      <w:numPr>
        <w:ilvl w:val="4"/>
      </w:numPr>
      <w:tabs>
        <w:tab w:val="num" w:pos="1077"/>
        <w:tab w:val="num" w:pos="3600"/>
      </w:tabs>
      <w:ind w:left="3600" w:hanging="363"/>
    </w:pPr>
  </w:style>
  <w:style w:type="character" w:customStyle="1" w:styleId="tvs-Bullet4Char">
    <w:name w:val="tvs-Bullet 4 Char"/>
    <w:link w:val="tvs-Bullet4"/>
    <w:rsid w:val="0068189E"/>
    <w:rPr>
      <w:rFonts w:eastAsia="Calibri"/>
      <w:szCs w:val="26"/>
      <w:lang w:val="vi-VN"/>
    </w:rPr>
  </w:style>
  <w:style w:type="paragraph" w:customStyle="1" w:styleId="tvs-Bullet2">
    <w:name w:val="tvs-Bullet 2"/>
    <w:basedOn w:val="ListParagraph"/>
    <w:link w:val="tvs-Bullet2Char"/>
    <w:qFormat/>
    <w:rsid w:val="0068189E"/>
    <w:pPr>
      <w:keepLines/>
      <w:numPr>
        <w:numId w:val="218"/>
      </w:numPr>
      <w:spacing w:before="60" w:after="0" w:line="288" w:lineRule="auto"/>
      <w:jc w:val="both"/>
    </w:pPr>
    <w:rPr>
      <w:rFonts w:ascii="Times New Roman" w:eastAsia="Calibri" w:hAnsi="Times New Roman"/>
      <w:bCs w:val="0"/>
      <w:sz w:val="26"/>
      <w:szCs w:val="26"/>
      <w:lang w:val="vi-VN"/>
    </w:rPr>
  </w:style>
  <w:style w:type="character" w:customStyle="1" w:styleId="tvs-Bullet2Char">
    <w:name w:val="tvs-Bullet 2 Char"/>
    <w:link w:val="tvs-Bullet2"/>
    <w:rsid w:val="0068189E"/>
    <w:rPr>
      <w:rFonts w:eastAsia="Calibri" w:cs="Times New Roman"/>
      <w:color w:val="auto"/>
      <w:szCs w:val="26"/>
      <w:lang w:val="vi-VN"/>
    </w:rPr>
  </w:style>
  <w:style w:type="character" w:customStyle="1" w:styleId="tvs-Bullet5Char">
    <w:name w:val="tvs-Bullet 5 Char"/>
    <w:link w:val="tvs-Bullet5"/>
    <w:rsid w:val="0068189E"/>
    <w:rPr>
      <w:rFonts w:eastAsia="Calibri"/>
      <w:szCs w:val="26"/>
      <w:lang w:val="vi-VN"/>
    </w:rPr>
  </w:style>
  <w:style w:type="paragraph" w:customStyle="1" w:styleId="q1">
    <w:name w:val="q1"/>
    <w:basedOn w:val="ListParagraph"/>
    <w:rsid w:val="0068189E"/>
    <w:pPr>
      <w:spacing w:before="60" w:after="120" w:line="312" w:lineRule="auto"/>
      <w:ind w:left="360" w:hanging="360"/>
      <w:jc w:val="both"/>
    </w:pPr>
    <w:rPr>
      <w:rFonts w:ascii="Times New Roman" w:eastAsia="Calibri" w:hAnsi="Times New Roman"/>
      <w:bCs w:val="0"/>
      <w:sz w:val="28"/>
      <w:szCs w:val="26"/>
      <w:lang w:val="vi-VN"/>
    </w:rPr>
  </w:style>
  <w:style w:type="paragraph" w:customStyle="1" w:styleId="sonnsstyle">
    <w:name w:val="sonns_style"/>
    <w:basedOn w:val="Normal"/>
    <w:rsid w:val="0068189E"/>
    <w:pPr>
      <w:spacing w:before="60" w:after="0" w:line="240" w:lineRule="auto"/>
      <w:jc w:val="center"/>
    </w:pPr>
    <w:rPr>
      <w:rFonts w:ascii="Times New Roman" w:hAnsi="Times New Roman"/>
      <w:bCs w:val="0"/>
      <w:sz w:val="26"/>
      <w:szCs w:val="26"/>
      <w:lang w:eastAsia="ja-JP"/>
    </w:rPr>
  </w:style>
  <w:style w:type="paragraph" w:customStyle="1" w:styleId="xl1273">
    <w:name w:val="xl127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hAnsi="Times New Roman"/>
      <w:bCs w:val="0"/>
      <w:color w:val="000000"/>
      <w:sz w:val="24"/>
      <w:szCs w:val="24"/>
      <w:lang w:eastAsia="ja-JP"/>
    </w:rPr>
  </w:style>
  <w:style w:type="paragraph" w:customStyle="1" w:styleId="xl1274">
    <w:name w:val="xl127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275">
    <w:name w:val="xl127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276">
    <w:name w:val="xl127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277">
    <w:name w:val="xl1277"/>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278">
    <w:name w:val="xl127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Cs w:val="0"/>
      <w:sz w:val="24"/>
      <w:szCs w:val="24"/>
      <w:lang w:eastAsia="ja-JP"/>
    </w:rPr>
  </w:style>
  <w:style w:type="paragraph" w:customStyle="1" w:styleId="xl1279">
    <w:name w:val="xl1279"/>
    <w:basedOn w:val="Normal"/>
    <w:rsid w:val="0068189E"/>
    <w:pPr>
      <w:spacing w:before="100" w:beforeAutospacing="1" w:after="100" w:afterAutospacing="1" w:line="240" w:lineRule="auto"/>
      <w:jc w:val="center"/>
    </w:pPr>
    <w:rPr>
      <w:rFonts w:ascii="Times New Roman" w:hAnsi="Times New Roman"/>
      <w:bCs w:val="0"/>
      <w:sz w:val="24"/>
      <w:szCs w:val="24"/>
      <w:lang w:eastAsia="ja-JP"/>
    </w:rPr>
  </w:style>
  <w:style w:type="paragraph" w:customStyle="1" w:styleId="xl1280">
    <w:name w:val="xl128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1281">
    <w:name w:val="xl128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282">
    <w:name w:val="xl1282"/>
    <w:basedOn w:val="Normal"/>
    <w:rsid w:val="0068189E"/>
    <w:pP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283">
    <w:name w:val="xl128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284">
    <w:name w:val="xl128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285">
    <w:name w:val="xl128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286">
    <w:name w:val="xl1286"/>
    <w:basedOn w:val="Normal"/>
    <w:rsid w:val="0068189E"/>
    <w:pP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1287">
    <w:name w:val="xl1287"/>
    <w:basedOn w:val="Normal"/>
    <w:rsid w:val="0068189E"/>
    <w:pP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1288">
    <w:name w:val="xl128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hAnsi="Times New Roman"/>
      <w:bCs w:val="0"/>
      <w:sz w:val="24"/>
      <w:szCs w:val="24"/>
      <w:lang w:eastAsia="ja-JP"/>
    </w:rPr>
  </w:style>
  <w:style w:type="paragraph" w:customStyle="1" w:styleId="xl1289">
    <w:name w:val="xl1289"/>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top"/>
    </w:pPr>
    <w:rPr>
      <w:rFonts w:ascii="Times New Roman" w:hAnsi="Times New Roman"/>
      <w:bCs w:val="0"/>
      <w:sz w:val="24"/>
      <w:szCs w:val="24"/>
      <w:lang w:eastAsia="ja-JP"/>
    </w:rPr>
  </w:style>
  <w:style w:type="paragraph" w:customStyle="1" w:styleId="xl1290">
    <w:name w:val="xl1290"/>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1291">
    <w:name w:val="xl1291"/>
    <w:basedOn w:val="Normal"/>
    <w:rsid w:val="0068189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Times New Roman" w:hAnsi="Times New Roman"/>
      <w:bCs w:val="0"/>
      <w:sz w:val="24"/>
      <w:szCs w:val="24"/>
      <w:lang w:eastAsia="ja-JP"/>
    </w:rPr>
  </w:style>
  <w:style w:type="paragraph" w:customStyle="1" w:styleId="xl1292">
    <w:name w:val="xl129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hAnsi="Times New Roman"/>
      <w:bCs w:val="0"/>
      <w:sz w:val="24"/>
      <w:szCs w:val="24"/>
      <w:lang w:eastAsia="ja-JP"/>
    </w:rPr>
  </w:style>
  <w:style w:type="paragraph" w:customStyle="1" w:styleId="xl1293">
    <w:name w:val="xl129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GDTDoanvan">
    <w:name w:val="GDT_Doan van"/>
    <w:basedOn w:val="Normal"/>
    <w:link w:val="GDTDoanvanChar"/>
    <w:qFormat/>
    <w:rsid w:val="0068189E"/>
    <w:pPr>
      <w:spacing w:before="60" w:after="60" w:line="288" w:lineRule="auto"/>
      <w:ind w:firstLine="567"/>
      <w:jc w:val="both"/>
    </w:pPr>
    <w:rPr>
      <w:rFonts w:ascii="Times New Roman" w:eastAsia="Calibri" w:hAnsi="Times New Roman"/>
      <w:bCs w:val="0"/>
      <w:sz w:val="28"/>
      <w:lang w:eastAsia="ja-JP"/>
    </w:rPr>
  </w:style>
  <w:style w:type="character" w:customStyle="1" w:styleId="GDTDoanvanChar">
    <w:name w:val="GDT_Doan van Char"/>
    <w:link w:val="GDTDoanvan"/>
    <w:locked/>
    <w:rsid w:val="0068189E"/>
    <w:rPr>
      <w:rFonts w:eastAsia="Calibri" w:cs="Times New Roman"/>
      <w:color w:val="auto"/>
      <w:sz w:val="28"/>
      <w:szCs w:val="22"/>
      <w:lang w:eastAsia="ja-JP"/>
    </w:rPr>
  </w:style>
  <w:style w:type="paragraph" w:customStyle="1" w:styleId="xl924">
    <w:name w:val="xl924"/>
    <w:basedOn w:val="Normal"/>
    <w:rsid w:val="0068189E"/>
    <w:pPr>
      <w:spacing w:before="100" w:beforeAutospacing="1" w:after="100" w:afterAutospacing="1" w:line="240" w:lineRule="auto"/>
      <w:jc w:val="both"/>
    </w:pPr>
    <w:rPr>
      <w:rFonts w:ascii="Arial" w:hAnsi="Arial" w:cs="Arial"/>
      <w:bCs w:val="0"/>
      <w:sz w:val="24"/>
      <w:szCs w:val="24"/>
      <w:lang w:eastAsia="ja-JP"/>
    </w:rPr>
  </w:style>
  <w:style w:type="paragraph" w:customStyle="1" w:styleId="xl925">
    <w:name w:val="xl925"/>
    <w:basedOn w:val="Normal"/>
    <w:rsid w:val="0068189E"/>
    <w:pPr>
      <w:shd w:val="clear" w:color="000000" w:fill="92D050"/>
      <w:spacing w:before="100" w:beforeAutospacing="1" w:after="100" w:afterAutospacing="1" w:line="240" w:lineRule="auto"/>
      <w:jc w:val="both"/>
    </w:pPr>
    <w:rPr>
      <w:rFonts w:ascii="Arial" w:hAnsi="Arial" w:cs="Arial"/>
      <w:bCs w:val="0"/>
      <w:sz w:val="24"/>
      <w:szCs w:val="24"/>
      <w:lang w:eastAsia="ja-JP"/>
    </w:rPr>
  </w:style>
  <w:style w:type="paragraph" w:customStyle="1" w:styleId="xl926">
    <w:name w:val="xl926"/>
    <w:basedOn w:val="Normal"/>
    <w:rsid w:val="0068189E"/>
    <w:pPr>
      <w:shd w:val="clear" w:color="000000" w:fill="92D050"/>
      <w:spacing w:before="100" w:beforeAutospacing="1" w:after="100" w:afterAutospacing="1" w:line="240" w:lineRule="auto"/>
      <w:jc w:val="both"/>
      <w:textAlignment w:val="center"/>
    </w:pPr>
    <w:rPr>
      <w:rFonts w:ascii="Arial" w:hAnsi="Arial" w:cs="Arial"/>
      <w:bCs w:val="0"/>
      <w:sz w:val="24"/>
      <w:szCs w:val="24"/>
      <w:lang w:eastAsia="ja-JP"/>
    </w:rPr>
  </w:style>
  <w:style w:type="paragraph" w:customStyle="1" w:styleId="xl927">
    <w:name w:val="xl927"/>
    <w:basedOn w:val="Normal"/>
    <w:rsid w:val="0068189E"/>
    <w:pP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28">
    <w:name w:val="xl92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929">
    <w:name w:val="xl92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sz w:val="24"/>
      <w:szCs w:val="24"/>
      <w:lang w:eastAsia="ja-JP"/>
    </w:rPr>
  </w:style>
  <w:style w:type="paragraph" w:customStyle="1" w:styleId="xl930">
    <w:name w:val="xl930"/>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931">
    <w:name w:val="xl931"/>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pPr>
    <w:rPr>
      <w:rFonts w:ascii="Times New Roman" w:hAnsi="Times New Roman"/>
      <w:b/>
      <w:sz w:val="24"/>
      <w:szCs w:val="24"/>
      <w:lang w:eastAsia="ja-JP"/>
    </w:rPr>
  </w:style>
  <w:style w:type="paragraph" w:customStyle="1" w:styleId="xl932">
    <w:name w:val="xl932"/>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933">
    <w:name w:val="xl933"/>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color w:val="000000"/>
      <w:sz w:val="24"/>
      <w:szCs w:val="24"/>
      <w:lang w:eastAsia="ja-JP"/>
    </w:rPr>
  </w:style>
  <w:style w:type="paragraph" w:customStyle="1" w:styleId="xl934">
    <w:name w:val="xl934"/>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pPr>
    <w:rPr>
      <w:rFonts w:ascii="Times New Roman" w:hAnsi="Times New Roman"/>
      <w:b/>
      <w:sz w:val="24"/>
      <w:szCs w:val="24"/>
      <w:lang w:eastAsia="ja-JP"/>
    </w:rPr>
  </w:style>
  <w:style w:type="paragraph" w:customStyle="1" w:styleId="xl935">
    <w:name w:val="xl93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36">
    <w:name w:val="xl93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color w:val="000000"/>
      <w:sz w:val="24"/>
      <w:szCs w:val="24"/>
      <w:lang w:eastAsia="ja-JP"/>
    </w:rPr>
  </w:style>
  <w:style w:type="paragraph" w:customStyle="1" w:styleId="xl937">
    <w:name w:val="xl937"/>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hAnsi="Times New Roman"/>
      <w:bCs w:val="0"/>
      <w:sz w:val="24"/>
      <w:szCs w:val="24"/>
      <w:lang w:eastAsia="ja-JP"/>
    </w:rPr>
  </w:style>
  <w:style w:type="paragraph" w:customStyle="1" w:styleId="xl938">
    <w:name w:val="xl938"/>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textAlignment w:val="center"/>
    </w:pPr>
    <w:rPr>
      <w:rFonts w:ascii="Times New Roman" w:hAnsi="Times New Roman"/>
      <w:b/>
      <w:sz w:val="24"/>
      <w:szCs w:val="24"/>
      <w:lang w:eastAsia="ja-JP"/>
    </w:rPr>
  </w:style>
  <w:style w:type="paragraph" w:customStyle="1" w:styleId="xl939">
    <w:name w:val="xl939"/>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40">
    <w:name w:val="xl940"/>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textAlignment w:val="center"/>
    </w:pPr>
    <w:rPr>
      <w:rFonts w:ascii="Times New Roman" w:hAnsi="Times New Roman"/>
      <w:b/>
      <w:sz w:val="24"/>
      <w:szCs w:val="24"/>
      <w:lang w:eastAsia="ja-JP"/>
    </w:rPr>
  </w:style>
  <w:style w:type="paragraph" w:customStyle="1" w:styleId="xl941">
    <w:name w:val="xl94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42">
    <w:name w:val="xl942"/>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43">
    <w:name w:val="xl94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44">
    <w:name w:val="xl94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sz w:val="24"/>
      <w:szCs w:val="24"/>
      <w:lang w:eastAsia="ja-JP"/>
    </w:rPr>
  </w:style>
  <w:style w:type="paragraph" w:customStyle="1" w:styleId="xl945">
    <w:name w:val="xl945"/>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46">
    <w:name w:val="xl946"/>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47">
    <w:name w:val="xl947"/>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textAlignment w:val="center"/>
    </w:pPr>
    <w:rPr>
      <w:rFonts w:ascii="Times New Roman" w:hAnsi="Times New Roman"/>
      <w:b/>
      <w:sz w:val="24"/>
      <w:szCs w:val="24"/>
      <w:lang w:eastAsia="ja-JP"/>
    </w:rPr>
  </w:style>
  <w:style w:type="paragraph" w:customStyle="1" w:styleId="xl948">
    <w:name w:val="xl948"/>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both"/>
      <w:textAlignment w:val="center"/>
    </w:pPr>
    <w:rPr>
      <w:rFonts w:ascii="Times New Roman" w:hAnsi="Times New Roman"/>
      <w:b/>
      <w:sz w:val="24"/>
      <w:szCs w:val="24"/>
      <w:lang w:eastAsia="ja-JP"/>
    </w:rPr>
  </w:style>
  <w:style w:type="paragraph" w:customStyle="1" w:styleId="xl949">
    <w:name w:val="xl94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50">
    <w:name w:val="xl95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51">
    <w:name w:val="xl951"/>
    <w:basedOn w:val="Normal"/>
    <w:rsid w:val="0068189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952">
    <w:name w:val="xl952"/>
    <w:basedOn w:val="Normal"/>
    <w:rsid w:val="0068189E"/>
    <w:pPr>
      <w:spacing w:before="100" w:beforeAutospacing="1" w:after="100" w:afterAutospacing="1" w:line="240" w:lineRule="auto"/>
      <w:jc w:val="center"/>
      <w:textAlignment w:val="center"/>
    </w:pPr>
    <w:rPr>
      <w:rFonts w:ascii="Arial" w:hAnsi="Arial" w:cs="Arial"/>
      <w:bCs w:val="0"/>
      <w:sz w:val="24"/>
      <w:szCs w:val="24"/>
      <w:lang w:eastAsia="ja-JP"/>
    </w:rPr>
  </w:style>
  <w:style w:type="paragraph" w:customStyle="1" w:styleId="xl953">
    <w:name w:val="xl953"/>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54">
    <w:name w:val="xl954"/>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55">
    <w:name w:val="xl955"/>
    <w:basedOn w:val="Normal"/>
    <w:rsid w:val="0068189E"/>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hAnsi="Times New Roman"/>
      <w:bCs w:val="0"/>
      <w:sz w:val="28"/>
      <w:szCs w:val="28"/>
      <w:lang w:eastAsia="ja-JP"/>
    </w:rPr>
  </w:style>
  <w:style w:type="paragraph" w:customStyle="1" w:styleId="xl956">
    <w:name w:val="xl956"/>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957">
    <w:name w:val="xl957"/>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958">
    <w:name w:val="xl958"/>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4"/>
      <w:szCs w:val="24"/>
      <w:lang w:eastAsia="ja-JP"/>
    </w:rPr>
  </w:style>
  <w:style w:type="paragraph" w:customStyle="1" w:styleId="xl959">
    <w:name w:val="xl95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Cs w:val="0"/>
      <w:sz w:val="24"/>
      <w:szCs w:val="24"/>
      <w:lang w:eastAsia="ja-JP"/>
    </w:rPr>
  </w:style>
  <w:style w:type="paragraph" w:customStyle="1" w:styleId="xl960">
    <w:name w:val="xl96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Times New Roman" w:hAnsi="Times New Roman"/>
      <w:bCs w:val="0"/>
      <w:sz w:val="24"/>
      <w:szCs w:val="24"/>
      <w:lang w:eastAsia="ja-JP"/>
    </w:rPr>
  </w:style>
  <w:style w:type="paragraph" w:customStyle="1" w:styleId="xl961">
    <w:name w:val="xl961"/>
    <w:basedOn w:val="Normal"/>
    <w:rsid w:val="0068189E"/>
    <w:pPr>
      <w:pBdr>
        <w:top w:val="single" w:sz="4" w:space="0" w:color="auto"/>
        <w:left w:val="single" w:sz="4" w:space="0" w:color="auto"/>
        <w:bottom w:val="single" w:sz="4" w:space="0" w:color="auto"/>
      </w:pBdr>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962">
    <w:name w:val="xl962"/>
    <w:basedOn w:val="Normal"/>
    <w:rsid w:val="0068189E"/>
    <w:pPr>
      <w:pBdr>
        <w:top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hAnsi="Times New Roman"/>
      <w:b/>
      <w:sz w:val="24"/>
      <w:szCs w:val="24"/>
      <w:lang w:eastAsia="ja-JP"/>
    </w:rPr>
  </w:style>
  <w:style w:type="paragraph" w:customStyle="1" w:styleId="xl963">
    <w:name w:val="xl963"/>
    <w:basedOn w:val="Normal"/>
    <w:rsid w:val="0068189E"/>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Times New Roman" w:hAnsi="Times New Roman"/>
      <w:b/>
      <w:sz w:val="24"/>
      <w:szCs w:val="24"/>
      <w:lang w:eastAsia="ja-JP"/>
    </w:rPr>
  </w:style>
  <w:style w:type="paragraph" w:customStyle="1" w:styleId="xl964">
    <w:name w:val="xl964"/>
    <w:basedOn w:val="Normal"/>
    <w:rsid w:val="0068189E"/>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pPr>
    <w:rPr>
      <w:rFonts w:ascii="Times New Roman" w:hAnsi="Times New Roman"/>
      <w:b/>
      <w:sz w:val="24"/>
      <w:szCs w:val="24"/>
      <w:lang w:eastAsia="ja-JP"/>
    </w:rPr>
  </w:style>
  <w:style w:type="paragraph" w:customStyle="1" w:styleId="CharChar1CharCharCharChar">
    <w:name w:val="Char Char1 Char Char Char Char"/>
    <w:basedOn w:val="Normal"/>
    <w:next w:val="Normal"/>
    <w:autoRedefine/>
    <w:semiHidden/>
    <w:rsid w:val="0068189E"/>
    <w:pPr>
      <w:spacing w:before="60" w:after="240" w:line="240" w:lineRule="exact"/>
      <w:jc w:val="both"/>
    </w:pPr>
    <w:rPr>
      <w:rFonts w:ascii="Times New Roman" w:hAnsi="Times New Roman"/>
      <w:b/>
      <w:bCs w:val="0"/>
      <w:sz w:val="30"/>
      <w:lang w:eastAsia="ja-JP"/>
    </w:rPr>
  </w:style>
  <w:style w:type="paragraph" w:customStyle="1" w:styleId="VSISection2Listing">
    <w:name w:val="VSI Section 2 Listing"/>
    <w:basedOn w:val="BodyText"/>
    <w:rsid w:val="0068189E"/>
    <w:pPr>
      <w:numPr>
        <w:numId w:val="219"/>
      </w:numPr>
      <w:spacing w:before="60" w:after="60" w:line="264" w:lineRule="auto"/>
      <w:jc w:val="both"/>
    </w:pPr>
    <w:rPr>
      <w:rFonts w:ascii="Arial" w:hAnsi="Arial"/>
      <w:bCs w:val="0"/>
      <w:sz w:val="22"/>
      <w:szCs w:val="20"/>
    </w:rPr>
  </w:style>
  <w:style w:type="paragraph" w:customStyle="1" w:styleId="VSISection3Bullet">
    <w:name w:val="VSI Section 3 Bullet"/>
    <w:basedOn w:val="BodyText"/>
    <w:rsid w:val="0068189E"/>
    <w:pPr>
      <w:numPr>
        <w:numId w:val="220"/>
      </w:numPr>
      <w:spacing w:before="60" w:after="60" w:line="264" w:lineRule="auto"/>
      <w:jc w:val="both"/>
    </w:pPr>
    <w:rPr>
      <w:rFonts w:ascii="Arial" w:hAnsi="Arial"/>
      <w:bCs w:val="0"/>
      <w:sz w:val="22"/>
      <w:szCs w:val="20"/>
    </w:rPr>
  </w:style>
  <w:style w:type="paragraph" w:customStyle="1" w:styleId="VSISection2ListingEmphasis">
    <w:name w:val="VSI Section 2 Listing Emphasis"/>
    <w:basedOn w:val="VSISection2Listing"/>
    <w:link w:val="VSISection2ListingEmphasisChar"/>
    <w:rsid w:val="0068189E"/>
    <w:rPr>
      <w:b/>
      <w:kern w:val="1"/>
      <w:szCs w:val="24"/>
    </w:rPr>
  </w:style>
  <w:style w:type="character" w:customStyle="1" w:styleId="VSISection2ListingEmphasisChar">
    <w:name w:val="VSI Section 2 Listing Emphasis Char"/>
    <w:link w:val="VSISection2ListingEmphasis"/>
    <w:rsid w:val="0068189E"/>
    <w:rPr>
      <w:rFonts w:ascii="Arial" w:eastAsia="Times New Roman" w:hAnsi="Arial" w:cs="Times New Roman"/>
      <w:b/>
      <w:color w:val="auto"/>
      <w:kern w:val="1"/>
      <w:sz w:val="22"/>
      <w:szCs w:val="24"/>
    </w:rPr>
  </w:style>
  <w:style w:type="paragraph" w:customStyle="1" w:styleId="VSISection1">
    <w:name w:val="VSI Section 1"/>
    <w:basedOn w:val="BodyText"/>
    <w:rsid w:val="0068189E"/>
    <w:pPr>
      <w:numPr>
        <w:numId w:val="221"/>
      </w:numPr>
      <w:spacing w:before="360" w:after="240" w:line="264" w:lineRule="auto"/>
      <w:jc w:val="both"/>
    </w:pPr>
    <w:rPr>
      <w:rFonts w:ascii="Arial" w:hAnsi="Arial"/>
      <w:b/>
      <w:bCs w:val="0"/>
      <w:sz w:val="28"/>
      <w:szCs w:val="28"/>
    </w:rPr>
  </w:style>
  <w:style w:type="paragraph" w:customStyle="1" w:styleId="VSISection2">
    <w:name w:val="VSI Section 2"/>
    <w:basedOn w:val="BodyText"/>
    <w:rsid w:val="0068189E"/>
    <w:pPr>
      <w:numPr>
        <w:ilvl w:val="1"/>
        <w:numId w:val="221"/>
      </w:numPr>
      <w:spacing w:before="240" w:line="264" w:lineRule="auto"/>
      <w:jc w:val="both"/>
    </w:pPr>
    <w:rPr>
      <w:rFonts w:ascii="Arial" w:hAnsi="Arial" w:cs="Tahoma"/>
      <w:b/>
      <w:bCs w:val="0"/>
      <w:sz w:val="26"/>
      <w:szCs w:val="26"/>
    </w:rPr>
  </w:style>
  <w:style w:type="paragraph" w:customStyle="1" w:styleId="VSISection4">
    <w:name w:val="VSI Section 4"/>
    <w:basedOn w:val="BodyText"/>
    <w:link w:val="VSISection4Char"/>
    <w:rsid w:val="0068189E"/>
    <w:pPr>
      <w:numPr>
        <w:ilvl w:val="3"/>
        <w:numId w:val="221"/>
      </w:numPr>
      <w:spacing w:before="60" w:after="60" w:line="264" w:lineRule="auto"/>
      <w:jc w:val="both"/>
    </w:pPr>
    <w:rPr>
      <w:rFonts w:ascii="Arial" w:hAnsi="Arial"/>
      <w:bCs w:val="0"/>
      <w:kern w:val="1"/>
    </w:rPr>
  </w:style>
  <w:style w:type="paragraph" w:customStyle="1" w:styleId="VSISection3">
    <w:name w:val="VSI Section 3"/>
    <w:basedOn w:val="BodyText"/>
    <w:rsid w:val="0068189E"/>
    <w:pPr>
      <w:numPr>
        <w:ilvl w:val="2"/>
        <w:numId w:val="221"/>
      </w:numPr>
      <w:spacing w:before="60" w:after="60" w:line="264" w:lineRule="auto"/>
      <w:jc w:val="both"/>
    </w:pPr>
    <w:rPr>
      <w:rFonts w:ascii="Arial" w:hAnsi="Arial"/>
      <w:b/>
      <w:bCs w:val="0"/>
      <w:sz w:val="26"/>
      <w:szCs w:val="26"/>
    </w:rPr>
  </w:style>
  <w:style w:type="paragraph" w:customStyle="1" w:styleId="VSISection3Body">
    <w:name w:val="VSI Section 3 Body"/>
    <w:basedOn w:val="BodyText"/>
    <w:link w:val="VSISection3BodyChar"/>
    <w:rsid w:val="0068189E"/>
    <w:pPr>
      <w:spacing w:before="60" w:after="60" w:line="264" w:lineRule="auto"/>
      <w:ind w:left="567" w:firstLine="284"/>
      <w:jc w:val="both"/>
    </w:pPr>
    <w:rPr>
      <w:rFonts w:ascii="Arial" w:hAnsi="Arial"/>
      <w:bCs w:val="0"/>
      <w:kern w:val="1"/>
      <w:szCs w:val="20"/>
    </w:rPr>
  </w:style>
  <w:style w:type="paragraph" w:customStyle="1" w:styleId="VSISection4Body">
    <w:name w:val="VSI Section 4 Body"/>
    <w:basedOn w:val="BodyText"/>
    <w:link w:val="VSISection4BodyChar"/>
    <w:rsid w:val="0068189E"/>
    <w:pPr>
      <w:spacing w:before="60" w:after="60" w:line="264" w:lineRule="auto"/>
      <w:ind w:left="851" w:firstLine="284"/>
      <w:jc w:val="both"/>
    </w:pPr>
    <w:rPr>
      <w:rFonts w:ascii="Arial" w:hAnsi="Arial"/>
      <w:bCs w:val="0"/>
      <w:kern w:val="1"/>
      <w:szCs w:val="20"/>
    </w:rPr>
  </w:style>
  <w:style w:type="character" w:customStyle="1" w:styleId="VSISection4BodyChar">
    <w:name w:val="VSI Section 4 Body Char"/>
    <w:link w:val="VSISection4Body"/>
    <w:rsid w:val="0068189E"/>
    <w:rPr>
      <w:rFonts w:ascii="Arial" w:eastAsia="Times New Roman" w:hAnsi="Arial" w:cs="Times New Roman"/>
      <w:color w:val="auto"/>
      <w:kern w:val="1"/>
      <w:sz w:val="24"/>
      <w:szCs w:val="20"/>
    </w:rPr>
  </w:style>
  <w:style w:type="paragraph" w:customStyle="1" w:styleId="VSISection3Notice">
    <w:name w:val="VSI Section 3 Notice"/>
    <w:basedOn w:val="VSISection3Body"/>
    <w:link w:val="VSISection3NoticeChar"/>
    <w:rsid w:val="0068189E"/>
    <w:rPr>
      <w:i/>
    </w:rPr>
  </w:style>
  <w:style w:type="character" w:customStyle="1" w:styleId="VSISection3BodyChar">
    <w:name w:val="VSI Section 3 Body Char"/>
    <w:link w:val="VSISection3Body"/>
    <w:rsid w:val="0068189E"/>
    <w:rPr>
      <w:rFonts w:ascii="Arial" w:eastAsia="Times New Roman" w:hAnsi="Arial" w:cs="Times New Roman"/>
      <w:color w:val="auto"/>
      <w:kern w:val="1"/>
      <w:sz w:val="24"/>
      <w:szCs w:val="20"/>
    </w:rPr>
  </w:style>
  <w:style w:type="character" w:customStyle="1" w:styleId="VSISection3NoticeChar">
    <w:name w:val="VSI Section 3 Notice Char"/>
    <w:link w:val="VSISection3Notice"/>
    <w:rsid w:val="0068189E"/>
    <w:rPr>
      <w:rFonts w:ascii="Arial" w:eastAsia="Times New Roman" w:hAnsi="Arial" w:cs="Times New Roman"/>
      <w:i/>
      <w:color w:val="auto"/>
      <w:kern w:val="1"/>
      <w:sz w:val="24"/>
      <w:szCs w:val="20"/>
    </w:rPr>
  </w:style>
  <w:style w:type="character" w:customStyle="1" w:styleId="VSISection4Char">
    <w:name w:val="VSI Section 4 Char"/>
    <w:link w:val="VSISection4"/>
    <w:rsid w:val="0068189E"/>
    <w:rPr>
      <w:rFonts w:ascii="Arial" w:eastAsia="Times New Roman" w:hAnsi="Arial" w:cs="Times New Roman"/>
      <w:color w:val="auto"/>
      <w:kern w:val="1"/>
      <w:sz w:val="24"/>
      <w:szCs w:val="24"/>
    </w:rPr>
  </w:style>
  <w:style w:type="paragraph" w:customStyle="1" w:styleId="VSIFeagureTitle">
    <w:name w:val="VSI Feagure Title"/>
    <w:basedOn w:val="BodyText"/>
    <w:link w:val="VSIFeagureTitleChar"/>
    <w:rsid w:val="0068189E"/>
    <w:pPr>
      <w:spacing w:before="60" w:after="60" w:line="264" w:lineRule="auto"/>
      <w:jc w:val="center"/>
    </w:pPr>
    <w:rPr>
      <w:rFonts w:ascii="Arial" w:hAnsi="Arial"/>
      <w:b/>
      <w:bCs w:val="0"/>
      <w:i/>
      <w:kern w:val="1"/>
      <w:sz w:val="18"/>
      <w:szCs w:val="20"/>
    </w:rPr>
  </w:style>
  <w:style w:type="character" w:customStyle="1" w:styleId="VSIFeagureTitleChar">
    <w:name w:val="VSI Feagure Title Char"/>
    <w:link w:val="VSIFeagureTitle"/>
    <w:rsid w:val="0068189E"/>
    <w:rPr>
      <w:rFonts w:ascii="Arial" w:eastAsia="Times New Roman" w:hAnsi="Arial" w:cs="Times New Roman"/>
      <w:b/>
      <w:i/>
      <w:color w:val="auto"/>
      <w:kern w:val="1"/>
      <w:sz w:val="18"/>
      <w:szCs w:val="20"/>
    </w:rPr>
  </w:style>
  <w:style w:type="paragraph" w:customStyle="1" w:styleId="VSISection4Bullet">
    <w:name w:val="VSI Section 4 Bullet"/>
    <w:basedOn w:val="BodyText"/>
    <w:link w:val="VSISection4BulletChar"/>
    <w:rsid w:val="0068189E"/>
    <w:pPr>
      <w:numPr>
        <w:numId w:val="222"/>
      </w:numPr>
      <w:spacing w:before="60" w:after="60" w:line="264" w:lineRule="auto"/>
      <w:jc w:val="both"/>
    </w:pPr>
    <w:rPr>
      <w:rFonts w:ascii="Arial" w:hAnsi="Arial"/>
      <w:bCs w:val="0"/>
      <w:kern w:val="1"/>
      <w:sz w:val="22"/>
    </w:rPr>
  </w:style>
  <w:style w:type="character" w:customStyle="1" w:styleId="VSISection4BulletChar">
    <w:name w:val="VSI Section 4 Bullet Char"/>
    <w:link w:val="VSISection4Bullet"/>
    <w:rsid w:val="0068189E"/>
    <w:rPr>
      <w:rFonts w:ascii="Arial" w:eastAsia="Times New Roman" w:hAnsi="Arial" w:cs="Times New Roman"/>
      <w:color w:val="auto"/>
      <w:kern w:val="1"/>
      <w:sz w:val="22"/>
      <w:szCs w:val="24"/>
    </w:rPr>
  </w:style>
  <w:style w:type="paragraph" w:customStyle="1" w:styleId="Heading3Body">
    <w:name w:val="Heading 3 Body"/>
    <w:basedOn w:val="BodyText"/>
    <w:rsid w:val="0068189E"/>
    <w:pPr>
      <w:spacing w:before="60" w:after="60" w:line="264" w:lineRule="auto"/>
      <w:ind w:left="284" w:firstLine="284"/>
      <w:jc w:val="both"/>
    </w:pPr>
    <w:rPr>
      <w:rFonts w:ascii="Arial" w:eastAsia="SimSun" w:hAnsi="Arial"/>
      <w:bCs w:val="0"/>
      <w:noProof/>
      <w:sz w:val="22"/>
      <w:lang w:val="vi-VN" w:eastAsia="zh-CN"/>
    </w:rPr>
  </w:style>
  <w:style w:type="paragraph" w:customStyle="1" w:styleId="VSIFeagure">
    <w:name w:val="VSI Feagure"/>
    <w:basedOn w:val="BodyText"/>
    <w:rsid w:val="0068189E"/>
    <w:pPr>
      <w:spacing w:before="60" w:after="60" w:line="264" w:lineRule="auto"/>
      <w:jc w:val="center"/>
    </w:pPr>
    <w:rPr>
      <w:rFonts w:ascii="Arial" w:eastAsia="SimSun" w:hAnsi="Arial"/>
      <w:bCs w:val="0"/>
      <w:noProof/>
      <w:sz w:val="22"/>
      <w:lang w:val="vi-VN" w:eastAsia="zh-CN"/>
    </w:rPr>
  </w:style>
  <w:style w:type="paragraph" w:customStyle="1" w:styleId="Heading4Body">
    <w:name w:val="Heading 4 Body"/>
    <w:basedOn w:val="BodyText"/>
    <w:rsid w:val="0068189E"/>
    <w:pPr>
      <w:spacing w:before="60" w:after="60" w:line="264" w:lineRule="auto"/>
      <w:ind w:left="567" w:firstLine="284"/>
      <w:jc w:val="both"/>
    </w:pPr>
    <w:rPr>
      <w:rFonts w:ascii="Arial" w:eastAsia="SimSun" w:hAnsi="Arial"/>
      <w:bCs w:val="0"/>
      <w:noProof/>
      <w:sz w:val="22"/>
      <w:lang w:val="vi-VN" w:eastAsia="zh-CN"/>
    </w:rPr>
  </w:style>
  <w:style w:type="character" w:customStyle="1" w:styleId="VSISection2BodyCharChar">
    <w:name w:val="VSI Section 2 Body Char Char"/>
    <w:link w:val="VSISection2Body"/>
    <w:rsid w:val="0068189E"/>
    <w:rPr>
      <w:rFonts w:ascii="Arial" w:hAnsi="Arial"/>
    </w:rPr>
  </w:style>
  <w:style w:type="paragraph" w:customStyle="1" w:styleId="VSISection2Step">
    <w:name w:val="VSI Section 2 Step"/>
    <w:basedOn w:val="BodyText"/>
    <w:rsid w:val="0068189E"/>
    <w:pPr>
      <w:numPr>
        <w:numId w:val="223"/>
      </w:numPr>
      <w:spacing w:before="60" w:after="60" w:line="264" w:lineRule="auto"/>
      <w:jc w:val="both"/>
    </w:pPr>
    <w:rPr>
      <w:rFonts w:ascii="Verdana" w:hAnsi="Verdana"/>
      <w:bCs w:val="0"/>
      <w:sz w:val="18"/>
      <w:szCs w:val="20"/>
    </w:rPr>
  </w:style>
  <w:style w:type="paragraph" w:customStyle="1" w:styleId="VSISection2Body">
    <w:name w:val="VSI Section 2 Body"/>
    <w:basedOn w:val="Normal"/>
    <w:link w:val="VSISection2BodyCharChar"/>
    <w:rsid w:val="0068189E"/>
    <w:pPr>
      <w:spacing w:before="60" w:after="60" w:line="264" w:lineRule="auto"/>
      <w:ind w:left="284" w:firstLine="284"/>
      <w:jc w:val="both"/>
    </w:pPr>
    <w:rPr>
      <w:rFonts w:ascii="Arial" w:eastAsiaTheme="minorHAnsi" w:hAnsi="Arial" w:cs="Arial Unicode MS"/>
      <w:bCs w:val="0"/>
      <w:color w:val="000000"/>
      <w:sz w:val="26"/>
      <w:szCs w:val="80"/>
    </w:rPr>
  </w:style>
  <w:style w:type="paragraph" w:customStyle="1" w:styleId="VSISection2StepBody">
    <w:name w:val="VSI Section 2 Step Body"/>
    <w:basedOn w:val="BodyText"/>
    <w:rsid w:val="0068189E"/>
    <w:pPr>
      <w:spacing w:before="60" w:after="60" w:line="264" w:lineRule="auto"/>
      <w:ind w:left="1134" w:firstLine="284"/>
      <w:jc w:val="both"/>
    </w:pPr>
    <w:rPr>
      <w:rFonts w:ascii="Verdana" w:eastAsia="SimSun" w:hAnsi="Verdana"/>
      <w:bCs w:val="0"/>
      <w:noProof/>
      <w:sz w:val="18"/>
      <w:lang w:val="vi-VN" w:eastAsia="zh-CN"/>
    </w:rPr>
  </w:style>
  <w:style w:type="paragraph" w:customStyle="1" w:styleId="HBullet">
    <w:name w:val="H_Bullet"/>
    <w:basedOn w:val="Normal"/>
    <w:link w:val="HBulletCharChar"/>
    <w:autoRedefine/>
    <w:rsid w:val="0068189E"/>
    <w:pPr>
      <w:numPr>
        <w:numId w:val="224"/>
      </w:numPr>
      <w:spacing w:before="60" w:after="0" w:line="360" w:lineRule="auto"/>
      <w:jc w:val="both"/>
    </w:pPr>
    <w:rPr>
      <w:rFonts w:ascii="Times New Roman" w:hAnsi="Times New Roman"/>
      <w:bCs w:val="0"/>
      <w:sz w:val="26"/>
      <w:szCs w:val="28"/>
      <w:lang w:eastAsia="ja-JP"/>
    </w:rPr>
  </w:style>
  <w:style w:type="character" w:customStyle="1" w:styleId="HBulletCharChar">
    <w:name w:val="H_Bullet Char Char"/>
    <w:link w:val="HBullet"/>
    <w:rsid w:val="0068189E"/>
    <w:rPr>
      <w:rFonts w:eastAsia="Times New Roman" w:cs="Times New Roman"/>
      <w:color w:val="auto"/>
      <w:szCs w:val="28"/>
      <w:lang w:eastAsia="ja-JP"/>
    </w:rPr>
  </w:style>
  <w:style w:type="paragraph" w:customStyle="1" w:styleId="StyleBodyTextIndentLeft05">
    <w:name w:val="Style Body Text Indent + Left:  0.5&quot;"/>
    <w:basedOn w:val="Normal"/>
    <w:rsid w:val="0068189E"/>
    <w:pPr>
      <w:spacing w:before="60" w:after="0" w:line="240" w:lineRule="auto"/>
      <w:jc w:val="both"/>
    </w:pPr>
    <w:rPr>
      <w:rFonts w:ascii="Times New Roman" w:hAnsi="Times New Roman"/>
      <w:bCs w:val="0"/>
      <w:sz w:val="24"/>
      <w:szCs w:val="24"/>
      <w:lang w:eastAsia="ja-JP"/>
    </w:rPr>
  </w:style>
  <w:style w:type="paragraph" w:customStyle="1" w:styleId="B7A3AA4F82F84F2E8D122C3B6DBBE8C9">
    <w:name w:val="B7A3AA4F82F84F2E8D122C3B6DBBE8C9"/>
    <w:rsid w:val="0068189E"/>
    <w:pPr>
      <w:spacing w:before="60" w:after="200" w:line="276" w:lineRule="auto"/>
      <w:jc w:val="both"/>
    </w:pPr>
    <w:rPr>
      <w:rFonts w:eastAsia="Times New Roman" w:cs="Times New Roman"/>
      <w:color w:val="auto"/>
      <w:sz w:val="22"/>
      <w:szCs w:val="22"/>
    </w:rPr>
  </w:style>
  <w:style w:type="paragraph" w:customStyle="1" w:styleId="2C96251DF7254AB9B7587D59CAF4CF7A">
    <w:name w:val="2C96251DF7254AB9B7587D59CAF4CF7A"/>
    <w:rsid w:val="0068189E"/>
    <w:pPr>
      <w:spacing w:before="60" w:after="200" w:line="276" w:lineRule="auto"/>
      <w:jc w:val="both"/>
    </w:pPr>
    <w:rPr>
      <w:rFonts w:ascii="Calibri" w:eastAsia="Times New Roman" w:hAnsi="Calibri" w:cs="Times New Roman"/>
      <w:color w:val="auto"/>
      <w:sz w:val="22"/>
      <w:szCs w:val="22"/>
    </w:rPr>
  </w:style>
  <w:style w:type="paragraph" w:customStyle="1" w:styleId="CharCharCharCharCharCharCharCharChar">
    <w:name w:val="Char Char Char Char Char Char Char Char Char"/>
    <w:basedOn w:val="Normal"/>
    <w:rsid w:val="0068189E"/>
    <w:pPr>
      <w:spacing w:before="60" w:after="240" w:line="240" w:lineRule="exact"/>
      <w:jc w:val="both"/>
    </w:pPr>
    <w:rPr>
      <w:rFonts w:ascii="Verdana" w:hAnsi="Verdana" w:cs="Verdana"/>
      <w:bCs w:val="0"/>
      <w:sz w:val="20"/>
      <w:szCs w:val="20"/>
      <w:lang w:eastAsia="ja-JP"/>
    </w:rPr>
  </w:style>
  <w:style w:type="numbering" w:customStyle="1" w:styleId="1ai3">
    <w:name w:val="1 / a / i3"/>
    <w:basedOn w:val="NoList"/>
    <w:next w:val="1ai"/>
    <w:rsid w:val="0068189E"/>
    <w:pPr>
      <w:numPr>
        <w:numId w:val="225"/>
      </w:numPr>
    </w:pPr>
  </w:style>
  <w:style w:type="paragraph" w:customStyle="1" w:styleId="picture">
    <w:name w:val=".picture"/>
    <w:next w:val="Normal"/>
    <w:qFormat/>
    <w:rsid w:val="0068189E"/>
    <w:pPr>
      <w:numPr>
        <w:numId w:val="226"/>
      </w:numPr>
      <w:spacing w:before="60" w:after="240" w:line="264" w:lineRule="auto"/>
      <w:jc w:val="center"/>
    </w:pPr>
    <w:rPr>
      <w:rFonts w:ascii="Arial" w:eastAsia="Times New Roman" w:hAnsi="Arial" w:cs="Times New Roman"/>
      <w:color w:val="auto"/>
      <w:sz w:val="22"/>
      <w:szCs w:val="22"/>
    </w:rPr>
  </w:style>
  <w:style w:type="paragraph" w:customStyle="1" w:styleId="anh0">
    <w:name w:val=".anh"/>
    <w:basedOn w:val="Normal"/>
    <w:next w:val="Normal"/>
    <w:qFormat/>
    <w:rsid w:val="0068189E"/>
    <w:pPr>
      <w:spacing w:before="120" w:after="280" w:line="360" w:lineRule="auto"/>
      <w:jc w:val="center"/>
    </w:pPr>
    <w:rPr>
      <w:rFonts w:ascii="Times New Roman" w:eastAsia="Arial" w:hAnsi="Times New Roman"/>
      <w:bCs w:val="0"/>
      <w:noProof/>
      <w:sz w:val="28"/>
      <w:lang w:eastAsia="ja-JP"/>
    </w:rPr>
  </w:style>
  <w:style w:type="paragraph" w:styleId="E-mailSignature">
    <w:name w:val="E-mail Signature"/>
    <w:basedOn w:val="Normal"/>
    <w:link w:val="E-mailSignatureChar"/>
    <w:semiHidden/>
    <w:rsid w:val="0068189E"/>
    <w:pPr>
      <w:keepNext/>
      <w:spacing w:before="60" w:after="0" w:line="360" w:lineRule="exact"/>
      <w:ind w:firstLine="720"/>
      <w:jc w:val="both"/>
    </w:pPr>
    <w:rPr>
      <w:rFonts w:ascii="Times New Roman" w:hAnsi="Times New Roman"/>
      <w:bCs w:val="0"/>
      <w:sz w:val="28"/>
      <w:szCs w:val="24"/>
      <w:lang w:eastAsia="ja-JP"/>
    </w:rPr>
  </w:style>
  <w:style w:type="character" w:customStyle="1" w:styleId="E-mailSignatureChar">
    <w:name w:val="E-mail Signature Char"/>
    <w:basedOn w:val="DefaultParagraphFont"/>
    <w:link w:val="E-mailSignature"/>
    <w:semiHidden/>
    <w:rsid w:val="0068189E"/>
    <w:rPr>
      <w:rFonts w:eastAsia="Times New Roman" w:cs="Times New Roman"/>
      <w:color w:val="auto"/>
      <w:sz w:val="28"/>
      <w:szCs w:val="24"/>
      <w:lang w:eastAsia="ja-JP"/>
    </w:rPr>
  </w:style>
  <w:style w:type="character" w:customStyle="1" w:styleId="Level1Char">
    <w:name w:val="Level 1 Char"/>
    <w:rsid w:val="0068189E"/>
    <w:rPr>
      <w:rFonts w:eastAsia="Arial"/>
      <w:b/>
      <w:sz w:val="26"/>
      <w:szCs w:val="26"/>
      <w:lang w:val="en-US" w:eastAsia="en-US"/>
    </w:rPr>
  </w:style>
  <w:style w:type="character" w:customStyle="1" w:styleId="HinhveChar0">
    <w:name w:val="Hinh ve Char"/>
    <w:link w:val="Hinhve"/>
    <w:rsid w:val="0068189E"/>
    <w:rPr>
      <w:rFonts w:eastAsia="Times New Roman" w:cs="Times New Roman"/>
      <w:i/>
      <w:color w:val="auto"/>
      <w:sz w:val="20"/>
      <w:szCs w:val="24"/>
      <w:lang w:val="vi-VN"/>
    </w:rPr>
  </w:style>
  <w:style w:type="paragraph" w:customStyle="1" w:styleId="BaoCao">
    <w:name w:val="BaoCao"/>
    <w:basedOn w:val="Normal"/>
    <w:rsid w:val="0068189E"/>
    <w:pPr>
      <w:keepNext/>
      <w:spacing w:before="60" w:after="0" w:line="360" w:lineRule="exact"/>
      <w:ind w:firstLine="720"/>
      <w:jc w:val="center"/>
    </w:pPr>
    <w:rPr>
      <w:rFonts w:ascii="Arial" w:hAnsi="Arial"/>
      <w:b/>
      <w:bCs w:val="0"/>
      <w:sz w:val="26"/>
      <w:szCs w:val="24"/>
      <w:lang w:eastAsia="ja-JP"/>
    </w:rPr>
  </w:style>
  <w:style w:type="paragraph" w:customStyle="1" w:styleId="ButlletNumber">
    <w:name w:val="Butllet Number"/>
    <w:basedOn w:val="Content"/>
    <w:rsid w:val="0068189E"/>
    <w:pPr>
      <w:widowControl w:val="0"/>
      <w:numPr>
        <w:numId w:val="228"/>
      </w:numPr>
      <w:tabs>
        <w:tab w:val="clear" w:pos="1296"/>
        <w:tab w:val="num" w:pos="360"/>
      </w:tabs>
      <w:spacing w:after="120" w:line="360" w:lineRule="exact"/>
      <w:ind w:left="0" w:firstLine="360"/>
    </w:pPr>
    <w:rPr>
      <w:szCs w:val="24"/>
      <w:lang w:eastAsia="ja-JP"/>
    </w:rPr>
  </w:style>
  <w:style w:type="paragraph" w:customStyle="1" w:styleId="level30">
    <w:name w:val="level 3"/>
    <w:basedOn w:val="Level2"/>
    <w:link w:val="level3Char0"/>
    <w:qFormat/>
    <w:rsid w:val="0068189E"/>
    <w:pPr>
      <w:numPr>
        <w:ilvl w:val="0"/>
        <w:numId w:val="0"/>
      </w:numPr>
      <w:spacing w:before="0" w:after="0" w:line="259" w:lineRule="auto"/>
      <w:ind w:left="288"/>
      <w:contextualSpacing/>
      <w:jc w:val="left"/>
      <w:outlineLvl w:val="9"/>
    </w:pPr>
    <w:rPr>
      <w:rFonts w:eastAsia="Arial"/>
      <w:b w:val="0"/>
      <w:sz w:val="26"/>
      <w:szCs w:val="26"/>
    </w:rPr>
  </w:style>
  <w:style w:type="character" w:customStyle="1" w:styleId="level3Char0">
    <w:name w:val="level 3 Char"/>
    <w:link w:val="level30"/>
    <w:rsid w:val="0068189E"/>
    <w:rPr>
      <w:rFonts w:eastAsia="Arial" w:cs="Times New Roman"/>
      <w:color w:val="auto"/>
      <w:szCs w:val="26"/>
    </w:rPr>
  </w:style>
  <w:style w:type="paragraph" w:customStyle="1" w:styleId="MUCLUC0">
    <w:name w:val="MUCLUC"/>
    <w:basedOn w:val="Normal"/>
    <w:rsid w:val="0068189E"/>
    <w:pPr>
      <w:keepNext/>
      <w:spacing w:before="240" w:after="120" w:line="360" w:lineRule="auto"/>
      <w:ind w:firstLine="720"/>
      <w:jc w:val="center"/>
    </w:pPr>
    <w:rPr>
      <w:rFonts w:ascii="Arial" w:hAnsi="Arial"/>
      <w:b/>
      <w:bCs w:val="0"/>
      <w:sz w:val="32"/>
      <w:szCs w:val="24"/>
      <w:lang w:eastAsia="ja-JP"/>
    </w:rPr>
  </w:style>
  <w:style w:type="paragraph" w:customStyle="1" w:styleId="Content-">
    <w:name w:val="Content -"/>
    <w:basedOn w:val="ListDash"/>
    <w:rsid w:val="0068189E"/>
    <w:pPr>
      <w:keepNext/>
      <w:suppressAutoHyphens w:val="0"/>
      <w:spacing w:before="60" w:after="60" w:line="264" w:lineRule="auto"/>
      <w:ind w:left="720" w:hanging="363"/>
      <w:jc w:val="both"/>
    </w:pPr>
    <w:rPr>
      <w:rFonts w:ascii="Times New Roman" w:hAnsi="Times New Roman" w:cs="Times New Roman"/>
      <w:kern w:val="0"/>
      <w:sz w:val="28"/>
      <w:lang w:bidi="ar-SA"/>
    </w:rPr>
  </w:style>
  <w:style w:type="paragraph" w:customStyle="1" w:styleId="Picturecontent">
    <w:name w:val="Picture content"/>
    <w:basedOn w:val="TableofFigures"/>
    <w:rsid w:val="0068189E"/>
    <w:pPr>
      <w:keepNext/>
      <w:tabs>
        <w:tab w:val="left" w:pos="432"/>
        <w:tab w:val="right" w:leader="dot" w:pos="9019"/>
        <w:tab w:val="right" w:leader="dot" w:pos="9360"/>
      </w:tabs>
      <w:suppressAutoHyphens w:val="0"/>
      <w:spacing w:before="0" w:after="0"/>
    </w:pPr>
    <w:rPr>
      <w:noProof/>
      <w:sz w:val="27"/>
      <w:szCs w:val="27"/>
      <w:lang w:eastAsia="ja-JP"/>
    </w:rPr>
  </w:style>
  <w:style w:type="paragraph" w:customStyle="1" w:styleId="PHULUC">
    <w:name w:val="PHULUC"/>
    <w:basedOn w:val="Normal"/>
    <w:rsid w:val="0068189E"/>
    <w:pPr>
      <w:keepNext/>
      <w:spacing w:before="60" w:after="0" w:line="360" w:lineRule="exact"/>
      <w:ind w:firstLine="720"/>
      <w:jc w:val="center"/>
    </w:pPr>
    <w:rPr>
      <w:rFonts w:ascii="Times New Roman" w:hAnsi="Times New Roman"/>
      <w:b/>
      <w:bCs w:val="0"/>
      <w:sz w:val="32"/>
      <w:szCs w:val="24"/>
      <w:lang w:eastAsia="ja-JP"/>
    </w:rPr>
  </w:style>
  <w:style w:type="paragraph" w:customStyle="1" w:styleId="ReftoImage">
    <w:name w:val="Ref to Image"/>
    <w:basedOn w:val="TableofFigures"/>
    <w:rsid w:val="0068189E"/>
    <w:pPr>
      <w:keepNext/>
      <w:tabs>
        <w:tab w:val="left" w:pos="432"/>
        <w:tab w:val="right" w:leader="dot" w:pos="9019"/>
        <w:tab w:val="right" w:leader="dot" w:pos="9360"/>
      </w:tabs>
      <w:suppressAutoHyphens w:val="0"/>
      <w:spacing w:before="0" w:after="0" w:line="264" w:lineRule="auto"/>
    </w:pPr>
    <w:rPr>
      <w:noProof/>
      <w:sz w:val="28"/>
      <w:szCs w:val="22"/>
      <w:lang w:eastAsia="ja-JP"/>
    </w:rPr>
  </w:style>
  <w:style w:type="paragraph" w:customStyle="1" w:styleId="MajorHeadingCharCharCharCharChar2CharCharCharCharCharCharCharCharChar">
    <w:name w:val="Major Heading Char Char Char Char Char2 Char Char Char Char Char Char Char Char Char"/>
    <w:basedOn w:val="Normal"/>
    <w:rsid w:val="0068189E"/>
    <w:pPr>
      <w:keepNext/>
      <w:spacing w:before="60" w:after="240" w:line="240" w:lineRule="exact"/>
      <w:ind w:firstLine="720"/>
      <w:jc w:val="both"/>
    </w:pPr>
    <w:rPr>
      <w:rFonts w:ascii="Verdana" w:hAnsi="Verdana"/>
      <w:bCs w:val="0"/>
      <w:szCs w:val="24"/>
      <w:lang w:eastAsia="ja-JP"/>
    </w:rPr>
  </w:style>
  <w:style w:type="paragraph" w:customStyle="1" w:styleId="HinhVe2">
    <w:name w:val="HinhVe"/>
    <w:basedOn w:val="Normal"/>
    <w:link w:val="HinhVeChar1"/>
    <w:qFormat/>
    <w:rsid w:val="0068189E"/>
    <w:pPr>
      <w:keepNext/>
      <w:spacing w:before="60" w:after="120"/>
      <w:ind w:firstLine="720"/>
      <w:jc w:val="center"/>
    </w:pPr>
    <w:rPr>
      <w:rFonts w:ascii="Times New Roman" w:eastAsia="Calibri" w:hAnsi="Times New Roman"/>
      <w:bCs w:val="0"/>
      <w:i/>
      <w:color w:val="000000"/>
      <w:sz w:val="26"/>
      <w:lang w:eastAsia="ja-JP"/>
    </w:rPr>
  </w:style>
  <w:style w:type="character" w:customStyle="1" w:styleId="HinhVeChar1">
    <w:name w:val="HinhVe Char"/>
    <w:link w:val="HinhVe2"/>
    <w:rsid w:val="0068189E"/>
    <w:rPr>
      <w:rFonts w:eastAsia="Calibri" w:cs="Times New Roman"/>
      <w:i/>
      <w:szCs w:val="22"/>
      <w:lang w:eastAsia="ja-JP"/>
    </w:rPr>
  </w:style>
  <w:style w:type="character" w:customStyle="1" w:styleId="Gach1Char">
    <w:name w:val="Gach1 Char"/>
    <w:link w:val="Gach10"/>
    <w:rsid w:val="0068189E"/>
    <w:rPr>
      <w:rFonts w:eastAsia="Calibri" w:cs="Times New Roman"/>
      <w:color w:val="auto"/>
      <w:sz w:val="28"/>
      <w:szCs w:val="22"/>
    </w:rPr>
  </w:style>
  <w:style w:type="paragraph" w:customStyle="1" w:styleId="CharCharCharChar1CharCharChar">
    <w:name w:val="Char Char Char Char1 Char Char Char"/>
    <w:basedOn w:val="Normal"/>
    <w:rsid w:val="0068189E"/>
    <w:pPr>
      <w:spacing w:before="60" w:after="240" w:line="240" w:lineRule="exact"/>
      <w:jc w:val="both"/>
    </w:pPr>
    <w:rPr>
      <w:rFonts w:ascii="Verdana" w:hAnsi="Verdana"/>
      <w:bCs w:val="0"/>
      <w:sz w:val="20"/>
      <w:szCs w:val="20"/>
      <w:lang w:eastAsia="ja-JP"/>
    </w:rPr>
  </w:style>
  <w:style w:type="paragraph" w:customStyle="1" w:styleId="Dash">
    <w:name w:val="Dash"/>
    <w:basedOn w:val="Normal"/>
    <w:rsid w:val="0068189E"/>
    <w:pPr>
      <w:numPr>
        <w:ilvl w:val="1"/>
        <w:numId w:val="229"/>
      </w:numPr>
      <w:spacing w:before="120" w:after="120" w:line="240" w:lineRule="auto"/>
      <w:jc w:val="both"/>
    </w:pPr>
    <w:rPr>
      <w:rFonts w:ascii=".VnTime" w:hAnsi=".VnTime" w:cs="Arial"/>
      <w:bCs w:val="0"/>
      <w:sz w:val="24"/>
      <w:szCs w:val="24"/>
      <w:lang w:eastAsia="ja-JP"/>
    </w:rPr>
  </w:style>
  <w:style w:type="character" w:customStyle="1" w:styleId="BodytextItalic">
    <w:name w:val="Body text + Italic"/>
    <w:rsid w:val="0068189E"/>
    <w:rPr>
      <w:i/>
      <w:iCs/>
      <w:color w:val="000000"/>
      <w:spacing w:val="0"/>
      <w:w w:val="100"/>
      <w:position w:val="0"/>
      <w:sz w:val="27"/>
      <w:szCs w:val="27"/>
      <w:lang w:val="vi-VN" w:bidi="ar-SA"/>
    </w:rPr>
  </w:style>
  <w:style w:type="paragraph" w:customStyle="1" w:styleId="TOC40">
    <w:name w:val="TOC4"/>
    <w:basedOn w:val="Normal"/>
    <w:next w:val="TOC4"/>
    <w:qFormat/>
    <w:rsid w:val="0068189E"/>
    <w:pPr>
      <w:spacing w:before="60" w:after="120" w:line="312" w:lineRule="auto"/>
      <w:jc w:val="both"/>
    </w:pPr>
    <w:rPr>
      <w:rFonts w:ascii="Times New Roman" w:hAnsi="Times New Roman"/>
      <w:b/>
      <w:color w:val="000000"/>
      <w:sz w:val="26"/>
      <w:szCs w:val="26"/>
      <w:lang w:eastAsia="ja-JP"/>
    </w:rPr>
  </w:style>
  <w:style w:type="paragraph" w:customStyle="1" w:styleId="Mucnho1">
    <w:name w:val="Mucnho1"/>
    <w:basedOn w:val="Normal"/>
    <w:rsid w:val="0068189E"/>
    <w:pPr>
      <w:spacing w:before="60" w:after="0" w:line="240" w:lineRule="auto"/>
      <w:jc w:val="both"/>
    </w:pPr>
    <w:rPr>
      <w:rFonts w:ascii="Times New Roman" w:hAnsi="Times New Roman"/>
      <w:b/>
      <w:bCs w:val="0"/>
      <w:sz w:val="26"/>
      <w:szCs w:val="26"/>
      <w:lang w:eastAsia="ja-JP"/>
    </w:rPr>
  </w:style>
  <w:style w:type="paragraph" w:customStyle="1" w:styleId="xl1379">
    <w:name w:val="xl1379"/>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hAnsi="Times New Roman"/>
      <w:b/>
      <w:sz w:val="26"/>
      <w:szCs w:val="26"/>
      <w:lang w:eastAsia="ja-JP"/>
    </w:rPr>
  </w:style>
  <w:style w:type="paragraph" w:customStyle="1" w:styleId="xl1380">
    <w:name w:val="xl1380"/>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Cs w:val="0"/>
      <w:sz w:val="26"/>
      <w:szCs w:val="26"/>
      <w:lang w:eastAsia="ja-JP"/>
    </w:rPr>
  </w:style>
  <w:style w:type="paragraph" w:customStyle="1" w:styleId="xl1381">
    <w:name w:val="xl1381"/>
    <w:basedOn w:val="Normal"/>
    <w:rsid w:val="0068189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sz w:val="26"/>
      <w:szCs w:val="26"/>
      <w:lang w:eastAsia="ja-JP"/>
    </w:rPr>
  </w:style>
  <w:style w:type="paragraph" w:customStyle="1" w:styleId="1Thuan">
    <w:name w:val="1. Thuan"/>
    <w:basedOn w:val="Normal"/>
    <w:qFormat/>
    <w:rsid w:val="0068189E"/>
    <w:pPr>
      <w:widowControl w:val="0"/>
      <w:spacing w:before="80" w:after="80" w:line="300" w:lineRule="auto"/>
      <w:ind w:firstLine="680"/>
      <w:jc w:val="both"/>
    </w:pPr>
    <w:rPr>
      <w:rFonts w:ascii="Times New Roman" w:eastAsia="Arial" w:hAnsi="Times New Roman"/>
      <w:bCs w:val="0"/>
      <w:sz w:val="28"/>
      <w:szCs w:val="26"/>
      <w:lang w:eastAsia="ja-JP"/>
    </w:rPr>
  </w:style>
  <w:style w:type="character" w:customStyle="1" w:styleId="Headerorfooter">
    <w:name w:val="Header or footer_"/>
    <w:rsid w:val="0068189E"/>
    <w:rPr>
      <w:rFonts w:ascii="Times New Roman" w:eastAsia="Times New Roman" w:hAnsi="Times New Roman" w:cs="Times New Roman"/>
      <w:b w:val="0"/>
      <w:bCs w:val="0"/>
      <w:i w:val="0"/>
      <w:iCs w:val="0"/>
      <w:smallCaps w:val="0"/>
      <w:strike w:val="0"/>
      <w:sz w:val="22"/>
      <w:szCs w:val="22"/>
      <w:u w:val="none"/>
    </w:rPr>
  </w:style>
  <w:style w:type="character" w:customStyle="1" w:styleId="Headerorfooter0">
    <w:name w:val="Header or footer"/>
    <w:rsid w:val="0068189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vi-VN" w:eastAsia="vi-VN" w:bidi="vi-VN"/>
    </w:rPr>
  </w:style>
  <w:style w:type="character" w:customStyle="1" w:styleId="Bodytext2Italic">
    <w:name w:val="Body text (2) + Italic"/>
    <w:rsid w:val="0068189E"/>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vi-VN" w:eastAsia="vi-VN" w:bidi="vi-VN"/>
    </w:rPr>
  </w:style>
  <w:style w:type="numbering" w:customStyle="1" w:styleId="CurrentList1">
    <w:name w:val="Current List1"/>
    <w:rsid w:val="0068189E"/>
    <w:pPr>
      <w:numPr>
        <w:numId w:val="230"/>
      </w:numPr>
    </w:pPr>
  </w:style>
  <w:style w:type="character" w:customStyle="1" w:styleId="UnresolvedMention4">
    <w:name w:val="Unresolved Mention4"/>
    <w:uiPriority w:val="99"/>
    <w:semiHidden/>
    <w:unhideWhenUsed/>
    <w:rsid w:val="0068189E"/>
    <w:rPr>
      <w:color w:val="605E5C"/>
      <w:shd w:val="clear" w:color="auto" w:fill="E1DFDD"/>
    </w:rPr>
  </w:style>
  <w:style w:type="paragraph" w:customStyle="1" w:styleId="cong">
    <w:name w:val="cong"/>
    <w:basedOn w:val="Normal"/>
    <w:link w:val="congChar"/>
    <w:qFormat/>
    <w:rsid w:val="0068189E"/>
    <w:pPr>
      <w:widowControl w:val="0"/>
      <w:numPr>
        <w:numId w:val="231"/>
      </w:numPr>
      <w:tabs>
        <w:tab w:val="left" w:pos="1134"/>
      </w:tabs>
      <w:spacing w:before="45" w:after="45" w:line="288" w:lineRule="auto"/>
      <w:ind w:left="0" w:firstLine="851"/>
      <w:jc w:val="both"/>
    </w:pPr>
    <w:rPr>
      <w:rFonts w:ascii="Times New Roman" w:eastAsia="Calibri" w:hAnsi="Times New Roman"/>
      <w:iCs/>
      <w:color w:val="000000"/>
      <w:sz w:val="28"/>
      <w:szCs w:val="28"/>
      <w:lang w:val="fr-FR"/>
    </w:rPr>
  </w:style>
  <w:style w:type="character" w:customStyle="1" w:styleId="congChar">
    <w:name w:val="cong Char"/>
    <w:link w:val="cong"/>
    <w:rsid w:val="0068189E"/>
    <w:rPr>
      <w:rFonts w:eastAsia="Calibri" w:cs="Times New Roman"/>
      <w:bCs/>
      <w:iCs/>
      <w:sz w:val="28"/>
      <w:szCs w:val="28"/>
      <w:lang w:val="fr-FR"/>
    </w:rPr>
  </w:style>
  <w:style w:type="paragraph" w:customStyle="1" w:styleId="Noidung10">
    <w:name w:val="Noi dung 1"/>
    <w:basedOn w:val="Normal"/>
    <w:rsid w:val="0068189E"/>
    <w:pPr>
      <w:suppressAutoHyphens/>
      <w:spacing w:before="60" w:after="60" w:line="360" w:lineRule="auto"/>
      <w:jc w:val="both"/>
    </w:pPr>
    <w:rPr>
      <w:rFonts w:ascii=".VnTime" w:hAnsi=".VnTime"/>
      <w:bCs w:val="0"/>
      <w:sz w:val="28"/>
      <w:szCs w:val="20"/>
      <w:lang w:val="fr-FR" w:eastAsia="ar-SA"/>
    </w:rPr>
  </w:style>
  <w:style w:type="paragraph" w:customStyle="1" w:styleId="CM52">
    <w:name w:val="CM52"/>
    <w:basedOn w:val="Normal"/>
    <w:next w:val="Normal"/>
    <w:rsid w:val="0068189E"/>
    <w:pPr>
      <w:widowControl w:val="0"/>
      <w:autoSpaceDE w:val="0"/>
      <w:autoSpaceDN w:val="0"/>
      <w:adjustRightInd w:val="0"/>
      <w:spacing w:after="598" w:line="240" w:lineRule="auto"/>
    </w:pPr>
    <w:rPr>
      <w:rFonts w:ascii=".VnTimeH" w:hAnsi=".VnTimeH"/>
      <w:bCs w:val="0"/>
      <w:sz w:val="24"/>
      <w:szCs w:val="24"/>
    </w:rPr>
  </w:style>
  <w:style w:type="paragraph" w:customStyle="1" w:styleId="CM1">
    <w:name w:val="CM1"/>
    <w:basedOn w:val="Normal"/>
    <w:next w:val="Normal"/>
    <w:rsid w:val="0068189E"/>
    <w:pPr>
      <w:widowControl w:val="0"/>
      <w:autoSpaceDE w:val="0"/>
      <w:autoSpaceDN w:val="0"/>
      <w:adjustRightInd w:val="0"/>
      <w:spacing w:after="0" w:line="313" w:lineRule="atLeast"/>
    </w:pPr>
    <w:rPr>
      <w:rFonts w:ascii=".VnTimeH" w:hAnsi=".VnTimeH"/>
      <w:bCs w:val="0"/>
      <w:sz w:val="24"/>
      <w:szCs w:val="24"/>
    </w:rPr>
  </w:style>
  <w:style w:type="paragraph" w:customStyle="1" w:styleId="CM50">
    <w:name w:val="CM50"/>
    <w:basedOn w:val="Default"/>
    <w:next w:val="Default"/>
    <w:rsid w:val="0068189E"/>
  </w:style>
  <w:style w:type="paragraph" w:customStyle="1" w:styleId="CM19">
    <w:name w:val="CM19"/>
    <w:basedOn w:val="Default"/>
    <w:next w:val="Default"/>
    <w:rsid w:val="0068189E"/>
  </w:style>
  <w:style w:type="paragraph" w:customStyle="1" w:styleId="CM47">
    <w:name w:val="CM47"/>
    <w:basedOn w:val="Default"/>
    <w:next w:val="Default"/>
    <w:rsid w:val="0068189E"/>
  </w:style>
  <w:style w:type="paragraph" w:customStyle="1" w:styleId="Giua">
    <w:name w:val="Giua"/>
    <w:basedOn w:val="Normal"/>
    <w:rsid w:val="0068189E"/>
    <w:pPr>
      <w:spacing w:after="120" w:line="240" w:lineRule="auto"/>
      <w:jc w:val="center"/>
    </w:pPr>
    <w:rPr>
      <w:rFonts w:ascii="Times New Roman" w:hAnsi="Times New Roman"/>
      <w:b/>
      <w:bCs w:val="0"/>
      <w:color w:val="0000FF"/>
      <w:sz w:val="24"/>
      <w:szCs w:val="20"/>
    </w:rPr>
  </w:style>
  <w:style w:type="paragraph" w:customStyle="1" w:styleId="tieudetrong">
    <w:name w:val="tieudetrong"/>
    <w:basedOn w:val="Normal"/>
    <w:rsid w:val="0068189E"/>
    <w:pPr>
      <w:tabs>
        <w:tab w:val="left" w:leader="dot" w:pos="8505"/>
      </w:tabs>
      <w:spacing w:after="0" w:line="240" w:lineRule="auto"/>
    </w:pPr>
    <w:rPr>
      <w:rFonts w:ascii=".VnTime" w:hAnsi=".VnTime"/>
      <w:b/>
      <w:bCs w:val="0"/>
      <w:sz w:val="28"/>
      <w:szCs w:val="24"/>
    </w:rPr>
  </w:style>
  <w:style w:type="paragraph" w:customStyle="1" w:styleId="CM7">
    <w:name w:val="CM7"/>
    <w:basedOn w:val="Default"/>
    <w:next w:val="Default"/>
    <w:rsid w:val="0068189E"/>
  </w:style>
  <w:style w:type="paragraph" w:customStyle="1" w:styleId="CM46">
    <w:name w:val="CM46"/>
    <w:basedOn w:val="Default"/>
    <w:next w:val="Default"/>
    <w:rsid w:val="0068189E"/>
  </w:style>
  <w:style w:type="paragraph" w:customStyle="1" w:styleId="CM54">
    <w:name w:val="CM54"/>
    <w:basedOn w:val="Default"/>
    <w:next w:val="Default"/>
    <w:rsid w:val="0068189E"/>
  </w:style>
  <w:style w:type="paragraph" w:customStyle="1" w:styleId="CM44">
    <w:name w:val="CM44"/>
    <w:basedOn w:val="Default"/>
    <w:next w:val="Default"/>
    <w:rsid w:val="0068189E"/>
  </w:style>
  <w:style w:type="character" w:customStyle="1" w:styleId="Bibliogrphy">
    <w:name w:val="Bibliogrphy"/>
    <w:rsid w:val="0068189E"/>
  </w:style>
  <w:style w:type="character" w:customStyle="1" w:styleId="DocInit">
    <w:name w:val="Doc Init"/>
    <w:rsid w:val="0068189E"/>
  </w:style>
  <w:style w:type="paragraph" w:customStyle="1" w:styleId="Document1">
    <w:name w:val="Document 1"/>
    <w:rsid w:val="0068189E"/>
    <w:pPr>
      <w:keepNext/>
      <w:keepLines/>
      <w:tabs>
        <w:tab w:val="left" w:pos="-720"/>
      </w:tabs>
      <w:suppressAutoHyphens/>
      <w:spacing w:after="0" w:line="240" w:lineRule="auto"/>
    </w:pPr>
    <w:rPr>
      <w:rFonts w:ascii="Times" w:eastAsia="Times New Roman" w:hAnsi="Times" w:cs="Times New Roman"/>
      <w:color w:val="auto"/>
      <w:sz w:val="24"/>
      <w:szCs w:val="20"/>
    </w:rPr>
  </w:style>
  <w:style w:type="character" w:customStyle="1" w:styleId="Document2">
    <w:name w:val="Document 2"/>
    <w:rsid w:val="0068189E"/>
    <w:rPr>
      <w:rFonts w:ascii="Times" w:hAnsi="Times"/>
      <w:noProof w:val="0"/>
      <w:sz w:val="24"/>
      <w:lang w:val="en-US"/>
    </w:rPr>
  </w:style>
  <w:style w:type="character" w:customStyle="1" w:styleId="Document3">
    <w:name w:val="Document 3"/>
    <w:rsid w:val="0068189E"/>
    <w:rPr>
      <w:rFonts w:ascii="Times" w:hAnsi="Times"/>
      <w:noProof w:val="0"/>
      <w:sz w:val="24"/>
      <w:lang w:val="en-US"/>
    </w:rPr>
  </w:style>
  <w:style w:type="character" w:customStyle="1" w:styleId="Document4">
    <w:name w:val="Document 4"/>
    <w:rsid w:val="0068189E"/>
    <w:rPr>
      <w:b/>
      <w:i/>
      <w:sz w:val="24"/>
    </w:rPr>
  </w:style>
  <w:style w:type="character" w:customStyle="1" w:styleId="Document5">
    <w:name w:val="Document 5"/>
    <w:rsid w:val="0068189E"/>
  </w:style>
  <w:style w:type="character" w:customStyle="1" w:styleId="Document6">
    <w:name w:val="Document 6"/>
    <w:rsid w:val="0068189E"/>
  </w:style>
  <w:style w:type="character" w:customStyle="1" w:styleId="Document7">
    <w:name w:val="Document 7"/>
    <w:rsid w:val="0068189E"/>
  </w:style>
  <w:style w:type="character" w:customStyle="1" w:styleId="Document8">
    <w:name w:val="Document 8"/>
    <w:rsid w:val="0068189E"/>
  </w:style>
  <w:style w:type="character" w:customStyle="1" w:styleId="TechInit">
    <w:name w:val="Tech Init"/>
    <w:rsid w:val="0068189E"/>
    <w:rPr>
      <w:rFonts w:ascii="Times" w:hAnsi="Times"/>
      <w:noProof w:val="0"/>
      <w:sz w:val="24"/>
      <w:lang w:val="en-US"/>
    </w:rPr>
  </w:style>
  <w:style w:type="character" w:customStyle="1" w:styleId="Technical1">
    <w:name w:val="Technical 1"/>
    <w:rsid w:val="0068189E"/>
    <w:rPr>
      <w:rFonts w:ascii="Times" w:hAnsi="Times"/>
      <w:noProof w:val="0"/>
      <w:sz w:val="24"/>
      <w:lang w:val="en-US"/>
    </w:rPr>
  </w:style>
  <w:style w:type="character" w:customStyle="1" w:styleId="Technical2">
    <w:name w:val="Technical 2"/>
    <w:rsid w:val="0068189E"/>
    <w:rPr>
      <w:rFonts w:ascii="Times" w:hAnsi="Times"/>
      <w:noProof w:val="0"/>
      <w:sz w:val="24"/>
      <w:lang w:val="en-US"/>
    </w:rPr>
  </w:style>
  <w:style w:type="character" w:customStyle="1" w:styleId="Technical3">
    <w:name w:val="Technical 3"/>
    <w:rsid w:val="0068189E"/>
    <w:rPr>
      <w:rFonts w:ascii="Times" w:hAnsi="Times"/>
      <w:noProof w:val="0"/>
      <w:sz w:val="24"/>
      <w:lang w:val="en-US"/>
    </w:rPr>
  </w:style>
  <w:style w:type="paragraph" w:customStyle="1" w:styleId="Technical4">
    <w:name w:val="Technical 4"/>
    <w:rsid w:val="0068189E"/>
    <w:pPr>
      <w:tabs>
        <w:tab w:val="left" w:pos="-720"/>
      </w:tabs>
      <w:suppressAutoHyphens/>
      <w:spacing w:after="0" w:line="240" w:lineRule="auto"/>
    </w:pPr>
    <w:rPr>
      <w:rFonts w:ascii="Times" w:eastAsia="Times New Roman" w:hAnsi="Times" w:cs="Times New Roman"/>
      <w:b/>
      <w:color w:val="auto"/>
      <w:sz w:val="24"/>
      <w:szCs w:val="20"/>
    </w:rPr>
  </w:style>
  <w:style w:type="paragraph" w:customStyle="1" w:styleId="Technical5">
    <w:name w:val="Technical 5"/>
    <w:rsid w:val="0068189E"/>
    <w:pPr>
      <w:tabs>
        <w:tab w:val="left" w:pos="-720"/>
      </w:tabs>
      <w:suppressAutoHyphens/>
      <w:spacing w:after="0" w:line="240" w:lineRule="auto"/>
      <w:ind w:firstLine="720"/>
    </w:pPr>
    <w:rPr>
      <w:rFonts w:ascii="Times" w:eastAsia="Times New Roman" w:hAnsi="Times" w:cs="Times New Roman"/>
      <w:b/>
      <w:color w:val="auto"/>
      <w:sz w:val="24"/>
      <w:szCs w:val="20"/>
    </w:rPr>
  </w:style>
  <w:style w:type="paragraph" w:customStyle="1" w:styleId="Technical6">
    <w:name w:val="Technical 6"/>
    <w:rsid w:val="0068189E"/>
    <w:pPr>
      <w:tabs>
        <w:tab w:val="left" w:pos="-720"/>
      </w:tabs>
      <w:suppressAutoHyphens/>
      <w:spacing w:after="0" w:line="240" w:lineRule="auto"/>
      <w:ind w:firstLine="720"/>
    </w:pPr>
    <w:rPr>
      <w:rFonts w:ascii="Times" w:eastAsia="Times New Roman" w:hAnsi="Times" w:cs="Times New Roman"/>
      <w:b/>
      <w:color w:val="auto"/>
      <w:sz w:val="24"/>
      <w:szCs w:val="20"/>
    </w:rPr>
  </w:style>
  <w:style w:type="paragraph" w:customStyle="1" w:styleId="Technical7">
    <w:name w:val="Technical 7"/>
    <w:rsid w:val="0068189E"/>
    <w:pPr>
      <w:tabs>
        <w:tab w:val="left" w:pos="-720"/>
      </w:tabs>
      <w:suppressAutoHyphens/>
      <w:spacing w:after="0" w:line="240" w:lineRule="auto"/>
      <w:ind w:firstLine="720"/>
    </w:pPr>
    <w:rPr>
      <w:rFonts w:ascii="Times" w:eastAsia="Times New Roman" w:hAnsi="Times" w:cs="Times New Roman"/>
      <w:b/>
      <w:color w:val="auto"/>
      <w:sz w:val="24"/>
      <w:szCs w:val="20"/>
    </w:rPr>
  </w:style>
  <w:style w:type="paragraph" w:customStyle="1" w:styleId="Technical8">
    <w:name w:val="Technical 8"/>
    <w:rsid w:val="0068189E"/>
    <w:pPr>
      <w:tabs>
        <w:tab w:val="left" w:pos="-720"/>
      </w:tabs>
      <w:suppressAutoHyphens/>
      <w:spacing w:after="0" w:line="240" w:lineRule="auto"/>
      <w:ind w:firstLine="720"/>
    </w:pPr>
    <w:rPr>
      <w:rFonts w:ascii="Times" w:eastAsia="Times New Roman" w:hAnsi="Times" w:cs="Times New Roman"/>
      <w:b/>
      <w:color w:val="auto"/>
      <w:sz w:val="24"/>
      <w:szCs w:val="20"/>
    </w:rPr>
  </w:style>
  <w:style w:type="paragraph" w:customStyle="1" w:styleId="Pleading">
    <w:name w:val="Pleading"/>
    <w:rsid w:val="0068189E"/>
    <w:pPr>
      <w:tabs>
        <w:tab w:val="left" w:pos="-720"/>
      </w:tabs>
      <w:suppressAutoHyphens/>
      <w:spacing w:after="0" w:line="240" w:lineRule="exact"/>
    </w:pPr>
    <w:rPr>
      <w:rFonts w:ascii="Times" w:eastAsia="Times New Roman" w:hAnsi="Times" w:cs="Times New Roman"/>
      <w:color w:val="auto"/>
      <w:sz w:val="24"/>
      <w:szCs w:val="20"/>
    </w:rPr>
  </w:style>
  <w:style w:type="paragraph" w:customStyle="1" w:styleId="RightPar1">
    <w:name w:val="Right Par 1"/>
    <w:rsid w:val="0068189E"/>
    <w:pPr>
      <w:tabs>
        <w:tab w:val="left" w:pos="-720"/>
        <w:tab w:val="left" w:pos="0"/>
        <w:tab w:val="decimal" w:pos="720"/>
      </w:tabs>
      <w:suppressAutoHyphens/>
      <w:spacing w:after="0" w:line="240" w:lineRule="auto"/>
      <w:ind w:firstLine="720"/>
    </w:pPr>
    <w:rPr>
      <w:rFonts w:ascii="Times" w:eastAsia="Times New Roman" w:hAnsi="Times" w:cs="Times New Roman"/>
      <w:color w:val="auto"/>
      <w:sz w:val="24"/>
      <w:szCs w:val="20"/>
    </w:rPr>
  </w:style>
  <w:style w:type="paragraph" w:customStyle="1" w:styleId="RightPar2">
    <w:name w:val="Right Par 2"/>
    <w:rsid w:val="0068189E"/>
    <w:pPr>
      <w:tabs>
        <w:tab w:val="left" w:pos="-720"/>
        <w:tab w:val="left" w:pos="0"/>
        <w:tab w:val="left" w:pos="720"/>
        <w:tab w:val="decimal" w:pos="1440"/>
      </w:tabs>
      <w:suppressAutoHyphens/>
      <w:spacing w:after="0" w:line="240" w:lineRule="auto"/>
      <w:ind w:firstLine="1440"/>
    </w:pPr>
    <w:rPr>
      <w:rFonts w:ascii="Times" w:eastAsia="Times New Roman" w:hAnsi="Times" w:cs="Times New Roman"/>
      <w:color w:val="auto"/>
      <w:sz w:val="24"/>
      <w:szCs w:val="20"/>
    </w:rPr>
  </w:style>
  <w:style w:type="paragraph" w:customStyle="1" w:styleId="RightPar3">
    <w:name w:val="Right Par 3"/>
    <w:rsid w:val="0068189E"/>
    <w:pPr>
      <w:tabs>
        <w:tab w:val="left" w:pos="-720"/>
        <w:tab w:val="left" w:pos="0"/>
        <w:tab w:val="left" w:pos="720"/>
        <w:tab w:val="left" w:pos="1440"/>
        <w:tab w:val="decimal" w:pos="2160"/>
      </w:tabs>
      <w:suppressAutoHyphens/>
      <w:spacing w:after="0" w:line="240" w:lineRule="auto"/>
      <w:ind w:firstLine="2160"/>
    </w:pPr>
    <w:rPr>
      <w:rFonts w:ascii="Times" w:eastAsia="Times New Roman" w:hAnsi="Times" w:cs="Times New Roman"/>
      <w:color w:val="auto"/>
      <w:sz w:val="24"/>
      <w:szCs w:val="20"/>
    </w:rPr>
  </w:style>
  <w:style w:type="paragraph" w:customStyle="1" w:styleId="RightPar4">
    <w:name w:val="Right Par 4"/>
    <w:rsid w:val="0068189E"/>
    <w:pPr>
      <w:tabs>
        <w:tab w:val="left" w:pos="-720"/>
        <w:tab w:val="left" w:pos="0"/>
        <w:tab w:val="left" w:pos="720"/>
        <w:tab w:val="left" w:pos="1440"/>
        <w:tab w:val="left" w:pos="2160"/>
        <w:tab w:val="decimal" w:pos="2880"/>
      </w:tabs>
      <w:suppressAutoHyphens/>
      <w:spacing w:after="0" w:line="240" w:lineRule="auto"/>
      <w:ind w:firstLine="2880"/>
    </w:pPr>
    <w:rPr>
      <w:rFonts w:ascii="Times" w:eastAsia="Times New Roman" w:hAnsi="Times" w:cs="Times New Roman"/>
      <w:color w:val="auto"/>
      <w:sz w:val="24"/>
      <w:szCs w:val="20"/>
    </w:rPr>
  </w:style>
  <w:style w:type="paragraph" w:customStyle="1" w:styleId="RightPar5">
    <w:name w:val="Right Par 5"/>
    <w:rsid w:val="0068189E"/>
    <w:pPr>
      <w:tabs>
        <w:tab w:val="left" w:pos="-720"/>
        <w:tab w:val="left" w:pos="0"/>
        <w:tab w:val="left" w:pos="720"/>
        <w:tab w:val="left" w:pos="1440"/>
        <w:tab w:val="left" w:pos="2160"/>
        <w:tab w:val="left" w:pos="2880"/>
        <w:tab w:val="decimal" w:pos="3600"/>
      </w:tabs>
      <w:suppressAutoHyphens/>
      <w:spacing w:after="0" w:line="240" w:lineRule="auto"/>
      <w:ind w:firstLine="3600"/>
    </w:pPr>
    <w:rPr>
      <w:rFonts w:ascii="Times" w:eastAsia="Times New Roman" w:hAnsi="Times" w:cs="Times New Roman"/>
      <w:color w:val="auto"/>
      <w:sz w:val="24"/>
      <w:szCs w:val="20"/>
    </w:rPr>
  </w:style>
  <w:style w:type="paragraph" w:customStyle="1" w:styleId="RightPar6">
    <w:name w:val="Right Par 6"/>
    <w:rsid w:val="0068189E"/>
    <w:pPr>
      <w:tabs>
        <w:tab w:val="left" w:pos="-720"/>
        <w:tab w:val="left" w:pos="0"/>
        <w:tab w:val="left" w:pos="720"/>
        <w:tab w:val="left" w:pos="1440"/>
        <w:tab w:val="left" w:pos="2160"/>
        <w:tab w:val="left" w:pos="2880"/>
        <w:tab w:val="left" w:pos="3600"/>
        <w:tab w:val="decimal" w:pos="4320"/>
      </w:tabs>
      <w:suppressAutoHyphens/>
      <w:spacing w:after="0" w:line="240" w:lineRule="auto"/>
      <w:ind w:firstLine="4320"/>
    </w:pPr>
    <w:rPr>
      <w:rFonts w:ascii="Times" w:eastAsia="Times New Roman" w:hAnsi="Times" w:cs="Times New Roman"/>
      <w:color w:val="auto"/>
      <w:sz w:val="24"/>
      <w:szCs w:val="20"/>
    </w:rPr>
  </w:style>
  <w:style w:type="paragraph" w:customStyle="1" w:styleId="RightPar7">
    <w:name w:val="Right Par 7"/>
    <w:rsid w:val="0068189E"/>
    <w:pPr>
      <w:tabs>
        <w:tab w:val="left" w:pos="-720"/>
        <w:tab w:val="left" w:pos="0"/>
        <w:tab w:val="left" w:pos="720"/>
        <w:tab w:val="left" w:pos="1440"/>
        <w:tab w:val="left" w:pos="2160"/>
        <w:tab w:val="left" w:pos="2880"/>
        <w:tab w:val="left" w:pos="3600"/>
        <w:tab w:val="left" w:pos="4320"/>
        <w:tab w:val="decimal" w:pos="5040"/>
      </w:tabs>
      <w:suppressAutoHyphens/>
      <w:spacing w:after="0" w:line="240" w:lineRule="auto"/>
      <w:ind w:firstLine="5040"/>
    </w:pPr>
    <w:rPr>
      <w:rFonts w:ascii="Times" w:eastAsia="Times New Roman" w:hAnsi="Times" w:cs="Times New Roman"/>
      <w:color w:val="auto"/>
      <w:sz w:val="24"/>
      <w:szCs w:val="20"/>
    </w:rPr>
  </w:style>
  <w:style w:type="paragraph" w:customStyle="1" w:styleId="RightPar8">
    <w:name w:val="Right Par 8"/>
    <w:rsid w:val="0068189E"/>
    <w:pPr>
      <w:tabs>
        <w:tab w:val="left" w:pos="-720"/>
        <w:tab w:val="left" w:pos="0"/>
        <w:tab w:val="left" w:pos="720"/>
        <w:tab w:val="left" w:pos="1440"/>
        <w:tab w:val="left" w:pos="2160"/>
        <w:tab w:val="left" w:pos="2880"/>
        <w:tab w:val="left" w:pos="3600"/>
        <w:tab w:val="left" w:pos="4320"/>
        <w:tab w:val="left" w:pos="5040"/>
        <w:tab w:val="decimal" w:pos="5760"/>
      </w:tabs>
      <w:suppressAutoHyphens/>
      <w:spacing w:after="0" w:line="240" w:lineRule="auto"/>
      <w:ind w:firstLine="5760"/>
    </w:pPr>
    <w:rPr>
      <w:rFonts w:ascii="Times" w:eastAsia="Times New Roman" w:hAnsi="Times" w:cs="Times New Roman"/>
      <w:color w:val="auto"/>
      <w:sz w:val="24"/>
      <w:szCs w:val="20"/>
    </w:rPr>
  </w:style>
  <w:style w:type="character" w:customStyle="1" w:styleId="EquationCaption">
    <w:name w:val="_Equation Caption"/>
    <w:rsid w:val="0068189E"/>
  </w:style>
  <w:style w:type="character" w:customStyle="1" w:styleId="vlpgno">
    <w:name w:val="vl.pg.no"/>
    <w:rsid w:val="0068189E"/>
    <w:rPr>
      <w:rFonts w:ascii="Times" w:hAnsi="Times"/>
      <w:b/>
      <w:noProof w:val="0"/>
      <w:sz w:val="20"/>
      <w:lang w:val="en-US"/>
    </w:rPr>
  </w:style>
  <w:style w:type="character" w:customStyle="1" w:styleId="footnote">
    <w:name w:val="footnote"/>
    <w:rsid w:val="0068189E"/>
    <w:rPr>
      <w:rFonts w:ascii="Book Antiqua" w:hAnsi="Book Antiqua"/>
      <w:noProof w:val="0"/>
      <w:sz w:val="24"/>
      <w:lang w:val="en-US"/>
    </w:rPr>
  </w:style>
  <w:style w:type="paragraph" w:customStyle="1" w:styleId="Head21">
    <w:name w:val="Head 2.1"/>
    <w:basedOn w:val="Normal"/>
    <w:rsid w:val="0068189E"/>
    <w:pPr>
      <w:keepNext/>
      <w:pBdr>
        <w:bottom w:val="single" w:sz="24" w:space="3" w:color="auto"/>
      </w:pBdr>
      <w:suppressAutoHyphens/>
      <w:spacing w:before="480" w:after="240" w:line="240" w:lineRule="auto"/>
      <w:jc w:val="center"/>
    </w:pPr>
    <w:rPr>
      <w:rFonts w:ascii="Times New Roman Bold" w:hAnsi="Times New Roman Bold"/>
      <w:b/>
      <w:bCs w:val="0"/>
      <w:smallCaps/>
      <w:sz w:val="32"/>
      <w:szCs w:val="20"/>
    </w:rPr>
  </w:style>
  <w:style w:type="paragraph" w:customStyle="1" w:styleId="Head22">
    <w:name w:val="Head 2.2"/>
    <w:basedOn w:val="Normal"/>
    <w:rsid w:val="0068189E"/>
    <w:pPr>
      <w:tabs>
        <w:tab w:val="left" w:pos="360"/>
      </w:tabs>
      <w:suppressAutoHyphens/>
      <w:spacing w:after="240" w:line="240" w:lineRule="auto"/>
      <w:ind w:left="360" w:hanging="360"/>
    </w:pPr>
    <w:rPr>
      <w:rFonts w:ascii="Times New Roman" w:hAnsi="Times New Roman"/>
      <w:b/>
      <w:bCs w:val="0"/>
      <w:sz w:val="24"/>
      <w:szCs w:val="20"/>
    </w:rPr>
  </w:style>
  <w:style w:type="character" w:customStyle="1" w:styleId="insert2">
    <w:name w:val="insert2"/>
    <w:rsid w:val="0068189E"/>
    <w:rPr>
      <w:rFonts w:ascii="Arial" w:hAnsi="Arial"/>
      <w:i/>
      <w:noProof w:val="0"/>
      <w:sz w:val="24"/>
      <w:lang w:val="en-US"/>
    </w:rPr>
  </w:style>
  <w:style w:type="character" w:customStyle="1" w:styleId="reference0">
    <w:name w:val="reference"/>
    <w:rsid w:val="0068189E"/>
    <w:rPr>
      <w:rFonts w:ascii="Book Antiqua" w:hAnsi="Book Antiqua"/>
      <w:i/>
      <w:noProof w:val="0"/>
      <w:sz w:val="24"/>
      <w:lang w:val="en-US"/>
    </w:rPr>
  </w:style>
  <w:style w:type="paragraph" w:customStyle="1" w:styleId="Headingrb2">
    <w:name w:val="Heading rb2"/>
    <w:basedOn w:val="Normal"/>
    <w:rsid w:val="0068189E"/>
    <w:pPr>
      <w:tabs>
        <w:tab w:val="left" w:pos="-851"/>
        <w:tab w:val="right" w:pos="-567"/>
        <w:tab w:val="right" w:pos="2127"/>
        <w:tab w:val="right" w:pos="2694"/>
        <w:tab w:val="left" w:pos="2977"/>
        <w:tab w:val="right" w:pos="10348"/>
      </w:tabs>
      <w:spacing w:after="0" w:line="400" w:lineRule="exact"/>
      <w:ind w:right="-28"/>
    </w:pPr>
    <w:rPr>
      <w:rFonts w:ascii="Arial" w:hAnsi="Arial"/>
      <w:b/>
      <w:bCs w:val="0"/>
      <w:noProof/>
      <w:spacing w:val="6"/>
      <w:sz w:val="26"/>
      <w:szCs w:val="20"/>
    </w:rPr>
  </w:style>
  <w:style w:type="paragraph" w:customStyle="1" w:styleId="Headfid1">
    <w:name w:val="Head fid1"/>
    <w:basedOn w:val="Head2"/>
    <w:rsid w:val="0068189E"/>
  </w:style>
  <w:style w:type="paragraph" w:customStyle="1" w:styleId="Head2">
    <w:name w:val="Head 2"/>
    <w:basedOn w:val="Normal"/>
    <w:autoRedefine/>
    <w:rsid w:val="0068189E"/>
    <w:pPr>
      <w:spacing w:before="120" w:after="120" w:line="240" w:lineRule="auto"/>
      <w:jc w:val="both"/>
    </w:pPr>
    <w:rPr>
      <w:rFonts w:ascii="Times New Roman" w:hAnsi="Times New Roman"/>
      <w:b/>
      <w:bCs w:val="0"/>
      <w:sz w:val="24"/>
      <w:szCs w:val="20"/>
      <w:lang w:val="en-GB"/>
    </w:rPr>
  </w:style>
  <w:style w:type="paragraph" w:customStyle="1" w:styleId="explanatorynotes">
    <w:name w:val="explanatory_notes"/>
    <w:basedOn w:val="Normal"/>
    <w:rsid w:val="0068189E"/>
    <w:pPr>
      <w:suppressAutoHyphens/>
      <w:spacing w:after="240" w:line="360" w:lineRule="exact"/>
      <w:jc w:val="both"/>
    </w:pPr>
    <w:rPr>
      <w:rFonts w:ascii="Arial" w:hAnsi="Arial"/>
      <w:bCs w:val="0"/>
      <w:sz w:val="24"/>
      <w:szCs w:val="20"/>
    </w:rPr>
  </w:style>
  <w:style w:type="paragraph" w:customStyle="1" w:styleId="Head22b">
    <w:name w:val="Head 2.2b"/>
    <w:basedOn w:val="Normal"/>
    <w:rsid w:val="0068189E"/>
    <w:pPr>
      <w:suppressAutoHyphens/>
      <w:spacing w:after="240" w:line="240" w:lineRule="auto"/>
      <w:ind w:left="360" w:hanging="360"/>
    </w:pPr>
    <w:rPr>
      <w:rFonts w:ascii="Tms Rmn" w:hAnsi="Tms Rmn"/>
      <w:b/>
      <w:bCs w:val="0"/>
      <w:sz w:val="24"/>
      <w:szCs w:val="20"/>
    </w:rPr>
  </w:style>
  <w:style w:type="paragraph" w:customStyle="1" w:styleId="Head31">
    <w:name w:val="Head 3.1"/>
    <w:basedOn w:val="Head21"/>
    <w:rsid w:val="0068189E"/>
  </w:style>
  <w:style w:type="paragraph" w:customStyle="1" w:styleId="Head41">
    <w:name w:val="Head 4.1"/>
    <w:basedOn w:val="Head21"/>
    <w:rsid w:val="0068189E"/>
  </w:style>
  <w:style w:type="paragraph" w:customStyle="1" w:styleId="Head42">
    <w:name w:val="Head 4.2"/>
    <w:basedOn w:val="Normal"/>
    <w:rsid w:val="0068189E"/>
    <w:pPr>
      <w:suppressAutoHyphens/>
      <w:spacing w:after="240" w:line="240" w:lineRule="auto"/>
      <w:ind w:left="360" w:hanging="360"/>
    </w:pPr>
    <w:rPr>
      <w:rFonts w:ascii="Times New Roman" w:hAnsi="Times New Roman"/>
      <w:b/>
      <w:bCs w:val="0"/>
      <w:sz w:val="24"/>
      <w:szCs w:val="20"/>
    </w:rPr>
  </w:style>
  <w:style w:type="paragraph" w:customStyle="1" w:styleId="Head51">
    <w:name w:val="Head 5.1"/>
    <w:basedOn w:val="Head21"/>
    <w:rsid w:val="0068189E"/>
  </w:style>
  <w:style w:type="paragraph" w:customStyle="1" w:styleId="Head52">
    <w:name w:val="Head 5.2"/>
    <w:basedOn w:val="Normal"/>
    <w:rsid w:val="0068189E"/>
    <w:pPr>
      <w:keepNext/>
      <w:suppressAutoHyphens/>
      <w:spacing w:before="480" w:after="240" w:line="240" w:lineRule="auto"/>
      <w:ind w:left="547" w:hanging="547"/>
      <w:jc w:val="center"/>
    </w:pPr>
    <w:rPr>
      <w:rFonts w:ascii="Times New Roman" w:hAnsi="Times New Roman"/>
      <w:b/>
      <w:bCs w:val="0"/>
      <w:sz w:val="24"/>
      <w:szCs w:val="20"/>
    </w:rPr>
  </w:style>
  <w:style w:type="paragraph" w:customStyle="1" w:styleId="Head61">
    <w:name w:val="Head 6.1"/>
    <w:basedOn w:val="Head51"/>
    <w:rsid w:val="0068189E"/>
    <w:pPr>
      <w:pBdr>
        <w:bottom w:val="none" w:sz="0" w:space="0" w:color="auto"/>
      </w:pBdr>
      <w:spacing w:before="0"/>
    </w:pPr>
    <w:rPr>
      <w:caps/>
    </w:rPr>
  </w:style>
  <w:style w:type="paragraph" w:customStyle="1" w:styleId="Head81">
    <w:name w:val="Head 8.1"/>
    <w:basedOn w:val="Heading1"/>
    <w:rsid w:val="0068189E"/>
    <w:pPr>
      <w:keepNext w:val="0"/>
      <w:suppressAutoHyphens/>
      <w:spacing w:before="480" w:after="240" w:line="240" w:lineRule="auto"/>
      <w:jc w:val="center"/>
      <w:outlineLvl w:val="9"/>
    </w:pPr>
    <w:rPr>
      <w:rFonts w:ascii="Times New Roman Bold" w:hAnsi="Times New Roman Bold"/>
      <w:kern w:val="0"/>
      <w:szCs w:val="20"/>
    </w:rPr>
  </w:style>
  <w:style w:type="paragraph" w:customStyle="1" w:styleId="Head82">
    <w:name w:val="Head 8.2"/>
    <w:basedOn w:val="Head81"/>
    <w:rsid w:val="0068189E"/>
    <w:rPr>
      <w:smallCaps/>
      <w:sz w:val="28"/>
    </w:rPr>
  </w:style>
  <w:style w:type="character" w:customStyle="1" w:styleId="EndnoteTextChar1">
    <w:name w:val="Endnote Text Char1"/>
    <w:basedOn w:val="DefaultParagraphFont"/>
    <w:uiPriority w:val="99"/>
    <w:semiHidden/>
    <w:rsid w:val="0068189E"/>
    <w:rPr>
      <w:rFonts w:ascii="Calibri" w:eastAsia="Times New Roman" w:hAnsi="Calibri" w:cs="Times New Roman"/>
      <w:bCs/>
      <w:sz w:val="20"/>
      <w:szCs w:val="20"/>
    </w:rPr>
  </w:style>
  <w:style w:type="paragraph" w:customStyle="1" w:styleId="TOCNumber1">
    <w:name w:val="TOC Number1"/>
    <w:basedOn w:val="Heading4"/>
    <w:autoRedefine/>
    <w:rsid w:val="0068189E"/>
    <w:pPr>
      <w:keepNext w:val="0"/>
      <w:keepLines w:val="0"/>
      <w:numPr>
        <w:ilvl w:val="0"/>
        <w:numId w:val="0"/>
      </w:numPr>
      <w:tabs>
        <w:tab w:val="clear" w:pos="6480"/>
        <w:tab w:val="clear" w:pos="10440"/>
      </w:tabs>
      <w:suppressAutoHyphens/>
      <w:overflowPunct/>
      <w:autoSpaceDE/>
      <w:autoSpaceDN/>
      <w:adjustRightInd/>
      <w:spacing w:after="120" w:line="240" w:lineRule="auto"/>
      <w:ind w:right="18"/>
      <w:jc w:val="both"/>
      <w:outlineLvl w:val="9"/>
    </w:pPr>
    <w:rPr>
      <w:bCs/>
      <w:i w:val="0"/>
      <w:iCs w:val="0"/>
      <w:sz w:val="28"/>
      <w:szCs w:val="28"/>
    </w:rPr>
  </w:style>
  <w:style w:type="paragraph" w:customStyle="1" w:styleId="Subtitle2">
    <w:name w:val="Subtitle 2"/>
    <w:basedOn w:val="Footer"/>
    <w:autoRedefine/>
    <w:rsid w:val="0068189E"/>
    <w:pPr>
      <w:widowControl w:val="0"/>
      <w:tabs>
        <w:tab w:val="clear" w:pos="4680"/>
        <w:tab w:val="clear" w:pos="9360"/>
        <w:tab w:val="right" w:leader="underscore" w:pos="9504"/>
      </w:tabs>
      <w:spacing w:before="120" w:after="120" w:line="264" w:lineRule="auto"/>
      <w:ind w:firstLine="29"/>
      <w:jc w:val="both"/>
      <w:outlineLvl w:val="1"/>
    </w:pPr>
    <w:rPr>
      <w:rFonts w:ascii="Times New Roman" w:hAnsi="Times New Roman"/>
      <w:bCs w:val="0"/>
      <w:sz w:val="28"/>
      <w:szCs w:val="28"/>
    </w:rPr>
  </w:style>
  <w:style w:type="paragraph" w:customStyle="1" w:styleId="i0">
    <w:name w:val="(i)"/>
    <w:basedOn w:val="Normal"/>
    <w:link w:val="iChar"/>
    <w:rsid w:val="0068189E"/>
    <w:pPr>
      <w:suppressAutoHyphens/>
      <w:spacing w:after="0" w:line="240" w:lineRule="auto"/>
      <w:jc w:val="both"/>
    </w:pPr>
    <w:rPr>
      <w:rFonts w:ascii="Tms Rmn" w:hAnsi="Tms Rmn"/>
      <w:bCs w:val="0"/>
      <w:sz w:val="24"/>
      <w:szCs w:val="20"/>
    </w:rPr>
  </w:style>
  <w:style w:type="character" w:customStyle="1" w:styleId="iChar">
    <w:name w:val="(i) Char"/>
    <w:link w:val="i0"/>
    <w:locked/>
    <w:rsid w:val="0068189E"/>
    <w:rPr>
      <w:rFonts w:ascii="Tms Rmn" w:eastAsia="Times New Roman" w:hAnsi="Tms Rmn" w:cs="Times New Roman"/>
      <w:color w:val="auto"/>
      <w:sz w:val="24"/>
      <w:szCs w:val="20"/>
    </w:rPr>
  </w:style>
  <w:style w:type="paragraph" w:customStyle="1" w:styleId="2AutoList1">
    <w:name w:val="2AutoList1"/>
    <w:basedOn w:val="Normal"/>
    <w:rsid w:val="0068189E"/>
    <w:pPr>
      <w:tabs>
        <w:tab w:val="num" w:pos="504"/>
      </w:tabs>
      <w:spacing w:after="0" w:line="240" w:lineRule="auto"/>
      <w:ind w:left="504" w:hanging="504"/>
      <w:jc w:val="both"/>
    </w:pPr>
    <w:rPr>
      <w:rFonts w:ascii="Times New Roman" w:hAnsi="Times New Roman"/>
      <w:bCs w:val="0"/>
      <w:sz w:val="24"/>
      <w:szCs w:val="20"/>
      <w:lang w:val="es-ES_tradnl"/>
    </w:rPr>
  </w:style>
  <w:style w:type="paragraph" w:customStyle="1" w:styleId="Header1-Clauses">
    <w:name w:val="Header 1 - Clauses"/>
    <w:basedOn w:val="Normal"/>
    <w:rsid w:val="0068189E"/>
    <w:pPr>
      <w:spacing w:line="240" w:lineRule="auto"/>
    </w:pPr>
    <w:rPr>
      <w:rFonts w:ascii="Times New Roman" w:hAnsi="Times New Roman"/>
      <w:b/>
      <w:bCs w:val="0"/>
      <w:sz w:val="24"/>
      <w:szCs w:val="20"/>
      <w:lang w:val="es-ES_tradnl"/>
    </w:rPr>
  </w:style>
  <w:style w:type="paragraph" w:customStyle="1" w:styleId="Header2-SubClauses">
    <w:name w:val="Header 2 - SubClauses"/>
    <w:basedOn w:val="Normal"/>
    <w:link w:val="Header2-SubClausesCharChar"/>
    <w:autoRedefine/>
    <w:rsid w:val="0068189E"/>
    <w:pPr>
      <w:spacing w:line="240" w:lineRule="auto"/>
      <w:ind w:left="567" w:hanging="567"/>
      <w:jc w:val="both"/>
    </w:pPr>
    <w:rPr>
      <w:rFonts w:ascii="Times New Roman" w:hAnsi="Times New Roman"/>
      <w:bCs w:val="0"/>
      <w:sz w:val="24"/>
      <w:szCs w:val="20"/>
      <w:lang w:val="es-ES_tradnl"/>
    </w:rPr>
  </w:style>
  <w:style w:type="character" w:customStyle="1" w:styleId="Header2-SubClausesCharChar">
    <w:name w:val="Header 2 - SubClauses Char Char"/>
    <w:link w:val="Header2-SubClauses"/>
    <w:rsid w:val="0068189E"/>
    <w:rPr>
      <w:rFonts w:eastAsia="Times New Roman" w:cs="Times New Roman"/>
      <w:color w:val="auto"/>
      <w:sz w:val="24"/>
      <w:szCs w:val="20"/>
      <w:lang w:val="es-ES_tradnl"/>
    </w:rPr>
  </w:style>
  <w:style w:type="paragraph" w:customStyle="1" w:styleId="P3Header1-Clauses">
    <w:name w:val="P3 Header1-Clauses"/>
    <w:basedOn w:val="Header1-Clauses"/>
    <w:rsid w:val="0068189E"/>
    <w:pPr>
      <w:tabs>
        <w:tab w:val="num" w:pos="864"/>
        <w:tab w:val="left" w:pos="972"/>
      </w:tabs>
      <w:ind w:left="432" w:firstLine="144"/>
      <w:jc w:val="both"/>
    </w:pPr>
    <w:rPr>
      <w:b w:val="0"/>
    </w:rPr>
  </w:style>
  <w:style w:type="paragraph" w:customStyle="1" w:styleId="Outline3">
    <w:name w:val="Outline3"/>
    <w:basedOn w:val="Normal"/>
    <w:rsid w:val="0068189E"/>
    <w:pPr>
      <w:tabs>
        <w:tab w:val="num" w:pos="1728"/>
      </w:tabs>
      <w:spacing w:before="240" w:after="0" w:line="240" w:lineRule="auto"/>
      <w:ind w:left="1728" w:hanging="432"/>
    </w:pPr>
    <w:rPr>
      <w:rFonts w:ascii="Times New Roman" w:hAnsi="Times New Roman"/>
      <w:bCs w:val="0"/>
      <w:kern w:val="28"/>
      <w:sz w:val="24"/>
      <w:szCs w:val="20"/>
    </w:rPr>
  </w:style>
  <w:style w:type="paragraph" w:customStyle="1" w:styleId="Outline4">
    <w:name w:val="Outline4"/>
    <w:basedOn w:val="Normal"/>
    <w:autoRedefine/>
    <w:rsid w:val="0068189E"/>
    <w:pPr>
      <w:tabs>
        <w:tab w:val="left" w:pos="2160"/>
      </w:tabs>
      <w:spacing w:after="0" w:line="240" w:lineRule="auto"/>
      <w:ind w:firstLine="567"/>
      <w:jc w:val="both"/>
    </w:pPr>
    <w:rPr>
      <w:rFonts w:ascii="Times New Roman" w:hAnsi="Times New Roman"/>
      <w:bCs w:val="0"/>
      <w:kern w:val="28"/>
      <w:sz w:val="24"/>
      <w:szCs w:val="20"/>
    </w:rPr>
  </w:style>
  <w:style w:type="paragraph" w:customStyle="1" w:styleId="Outlinei">
    <w:name w:val="Outline i)"/>
    <w:basedOn w:val="Normal"/>
    <w:rsid w:val="0068189E"/>
    <w:pPr>
      <w:tabs>
        <w:tab w:val="num" w:pos="1782"/>
      </w:tabs>
      <w:spacing w:before="120" w:after="0" w:line="240" w:lineRule="auto"/>
      <w:ind w:left="1782" w:hanging="792"/>
    </w:pPr>
    <w:rPr>
      <w:rFonts w:ascii="Times New Roman" w:hAnsi="Times New Roman"/>
      <w:bCs w:val="0"/>
      <w:sz w:val="24"/>
      <w:szCs w:val="20"/>
    </w:rPr>
  </w:style>
  <w:style w:type="paragraph" w:customStyle="1" w:styleId="Outline">
    <w:name w:val="Outline"/>
    <w:basedOn w:val="Normal"/>
    <w:rsid w:val="0068189E"/>
    <w:pPr>
      <w:spacing w:before="240" w:after="0" w:line="240" w:lineRule="auto"/>
    </w:pPr>
    <w:rPr>
      <w:rFonts w:ascii="Times New Roman" w:hAnsi="Times New Roman"/>
      <w:bCs w:val="0"/>
      <w:kern w:val="28"/>
      <w:sz w:val="24"/>
      <w:szCs w:val="20"/>
    </w:rPr>
  </w:style>
  <w:style w:type="paragraph" w:customStyle="1" w:styleId="BankNormal">
    <w:name w:val="BankNormal"/>
    <w:basedOn w:val="Normal"/>
    <w:rsid w:val="0068189E"/>
    <w:pPr>
      <w:spacing w:after="240" w:line="240" w:lineRule="auto"/>
    </w:pPr>
    <w:rPr>
      <w:rFonts w:ascii="Times New Roman" w:hAnsi="Times New Roman"/>
      <w:bCs w:val="0"/>
      <w:sz w:val="24"/>
      <w:szCs w:val="20"/>
    </w:rPr>
  </w:style>
  <w:style w:type="paragraph" w:customStyle="1" w:styleId="HeaderSectionV">
    <w:name w:val="Header.Section V"/>
    <w:basedOn w:val="Normal"/>
    <w:uiPriority w:val="99"/>
    <w:rsid w:val="0068189E"/>
    <w:pPr>
      <w:spacing w:after="0" w:line="240" w:lineRule="auto"/>
      <w:jc w:val="center"/>
    </w:pPr>
    <w:rPr>
      <w:rFonts w:ascii="Times New Roman" w:hAnsi="Times New Roman"/>
      <w:b/>
      <w:bCs w:val="0"/>
      <w:sz w:val="36"/>
      <w:szCs w:val="20"/>
      <w:lang w:val="es-ES_tradnl"/>
    </w:rPr>
  </w:style>
  <w:style w:type="paragraph" w:customStyle="1" w:styleId="SectionVIIHeader2">
    <w:name w:val="Section VII Header2"/>
    <w:basedOn w:val="Heading1"/>
    <w:autoRedefine/>
    <w:rsid w:val="0068189E"/>
    <w:pPr>
      <w:spacing w:before="0" w:after="200" w:line="240" w:lineRule="auto"/>
      <w:jc w:val="center"/>
    </w:pPr>
    <w:rPr>
      <w:rFonts w:ascii="Times New Roman" w:hAnsi="Times New Roman"/>
      <w:bCs/>
      <w:i/>
      <w:kern w:val="28"/>
      <w:sz w:val="20"/>
      <w:szCs w:val="20"/>
    </w:rPr>
  </w:style>
  <w:style w:type="paragraph" w:customStyle="1" w:styleId="ClauseSubPara">
    <w:name w:val="ClauseSub_Para"/>
    <w:rsid w:val="0068189E"/>
    <w:pPr>
      <w:spacing w:before="60" w:after="60" w:line="240" w:lineRule="auto"/>
      <w:ind w:left="2268"/>
    </w:pPr>
    <w:rPr>
      <w:rFonts w:eastAsia="Times New Roman" w:cs="Times New Roman"/>
      <w:color w:val="auto"/>
      <w:sz w:val="22"/>
      <w:szCs w:val="22"/>
      <w:lang w:val="en-GB"/>
    </w:rPr>
  </w:style>
  <w:style w:type="paragraph" w:customStyle="1" w:styleId="ClauseSubListSubList">
    <w:name w:val="ClauseSub_List_SubList"/>
    <w:rsid w:val="0068189E"/>
    <w:pPr>
      <w:tabs>
        <w:tab w:val="num" w:pos="1800"/>
      </w:tabs>
      <w:spacing w:after="0" w:line="240" w:lineRule="auto"/>
      <w:ind w:left="1800" w:hanging="360"/>
    </w:pPr>
    <w:rPr>
      <w:rFonts w:eastAsia="Times New Roman" w:cs="Times New Roman"/>
      <w:color w:val="auto"/>
      <w:sz w:val="22"/>
      <w:szCs w:val="22"/>
      <w:lang w:val="en-GB"/>
    </w:rPr>
  </w:style>
  <w:style w:type="paragraph" w:customStyle="1" w:styleId="ClauseSubParaIndent">
    <w:name w:val="ClauseSub_ParaIndent"/>
    <w:basedOn w:val="ClauseSubPara"/>
    <w:rsid w:val="0068189E"/>
    <w:pPr>
      <w:ind w:left="2835"/>
    </w:pPr>
  </w:style>
  <w:style w:type="paragraph" w:customStyle="1" w:styleId="SectionXHeader3">
    <w:name w:val="Section X Header 3"/>
    <w:basedOn w:val="Heading1"/>
    <w:autoRedefine/>
    <w:rsid w:val="0068189E"/>
    <w:pPr>
      <w:spacing w:before="0" w:after="0" w:line="240" w:lineRule="auto"/>
      <w:jc w:val="center"/>
    </w:pPr>
    <w:rPr>
      <w:rFonts w:ascii="Times New Roman" w:hAnsi="Times New Roman"/>
      <w:kern w:val="0"/>
      <w:sz w:val="44"/>
      <w:szCs w:val="20"/>
    </w:rPr>
  </w:style>
  <w:style w:type="paragraph" w:customStyle="1" w:styleId="FIDICSectionBegin">
    <w:name w:val="FIDIC__SectionBegin"/>
    <w:basedOn w:val="Normal"/>
    <w:next w:val="FIDICSectionName"/>
    <w:rsid w:val="0068189E"/>
    <w:pPr>
      <w:widowControl w:val="0"/>
      <w:autoSpaceDE w:val="0"/>
      <w:autoSpaceDN w:val="0"/>
      <w:adjustRightInd w:val="0"/>
      <w:spacing w:after="0" w:line="240" w:lineRule="exact"/>
    </w:pPr>
    <w:rPr>
      <w:rFonts w:ascii="Arial" w:hAnsi="Arial" w:cs="Arial"/>
      <w:b/>
      <w:color w:val="0000CC"/>
      <w:sz w:val="20"/>
      <w:szCs w:val="20"/>
      <w:lang w:eastAsia="fr-FR"/>
    </w:rPr>
  </w:style>
  <w:style w:type="paragraph" w:customStyle="1" w:styleId="FIDICSectionName">
    <w:name w:val="FIDIC__SectionName"/>
    <w:basedOn w:val="FIDICClauseSubName"/>
    <w:next w:val="FIDICClauseSubName"/>
    <w:rsid w:val="0068189E"/>
    <w:pPr>
      <w:spacing w:before="100" w:after="300"/>
    </w:pPr>
    <w:rPr>
      <w:sz w:val="30"/>
      <w:szCs w:val="30"/>
    </w:rPr>
  </w:style>
  <w:style w:type="paragraph" w:customStyle="1" w:styleId="FIDICClauseSubName">
    <w:name w:val="FIDIC_ClauseSubName"/>
    <w:basedOn w:val="FIDICCoverTitle"/>
    <w:rsid w:val="0068189E"/>
    <w:pPr>
      <w:spacing w:before="240" w:line="240" w:lineRule="exact"/>
    </w:pPr>
    <w:rPr>
      <w:sz w:val="24"/>
      <w:szCs w:val="24"/>
    </w:rPr>
  </w:style>
  <w:style w:type="paragraph" w:customStyle="1" w:styleId="FIDICCoverTitle">
    <w:name w:val="FIDIC__CoverTitle"/>
    <w:basedOn w:val="Normal"/>
    <w:rsid w:val="0068189E"/>
    <w:pPr>
      <w:spacing w:after="240" w:line="240" w:lineRule="auto"/>
    </w:pPr>
    <w:rPr>
      <w:rFonts w:ascii="Arial" w:hAnsi="Arial" w:cs="Arial"/>
      <w:bCs w:val="0"/>
      <w:color w:val="0000CC"/>
      <w:spacing w:val="-5"/>
      <w:sz w:val="40"/>
      <w:szCs w:val="40"/>
      <w:lang w:val="en-GB"/>
    </w:rPr>
  </w:style>
  <w:style w:type="paragraph" w:customStyle="1" w:styleId="FIDICClauseName">
    <w:name w:val="FIDIC_ClauseName"/>
    <w:basedOn w:val="FIDICClauseSubName"/>
    <w:next w:val="FIDICClauseSubName"/>
    <w:rsid w:val="0068189E"/>
    <w:rPr>
      <w:sz w:val="28"/>
      <w:szCs w:val="28"/>
    </w:rPr>
  </w:style>
  <w:style w:type="paragraph" w:customStyle="1" w:styleId="FIDICClauseSubSubPara">
    <w:name w:val="FIDIC_ClauseSubSubPara"/>
    <w:basedOn w:val="FIDICClauseSubName"/>
    <w:rsid w:val="0068189E"/>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68189E"/>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68189E"/>
    <w:pPr>
      <w:widowControl w:val="0"/>
      <w:autoSpaceDE w:val="0"/>
      <w:autoSpaceDN w:val="0"/>
      <w:adjustRightInd w:val="0"/>
      <w:spacing w:after="0" w:line="240" w:lineRule="exact"/>
    </w:pPr>
    <w:rPr>
      <w:rFonts w:ascii="Arial" w:hAnsi="Arial" w:cs="Arial"/>
      <w:b/>
      <w:color w:val="0000CC"/>
      <w:sz w:val="20"/>
      <w:szCs w:val="20"/>
      <w:lang w:eastAsia="fr-FR"/>
    </w:rPr>
  </w:style>
  <w:style w:type="paragraph" w:customStyle="1" w:styleId="sec7-SubClause">
    <w:name w:val="sec7-SubClause"/>
    <w:basedOn w:val="Header1-Clauses"/>
    <w:rsid w:val="0068189E"/>
    <w:pPr>
      <w:tabs>
        <w:tab w:val="left" w:pos="573"/>
      </w:tabs>
      <w:spacing w:after="0"/>
      <w:ind w:left="576" w:hanging="576"/>
    </w:pPr>
    <w:rPr>
      <w:bCs/>
      <w:szCs w:val="24"/>
      <w:lang w:val="en-US"/>
    </w:rPr>
  </w:style>
  <w:style w:type="paragraph" w:customStyle="1" w:styleId="Sec7-Clauses">
    <w:name w:val="Sec7-Clauses"/>
    <w:basedOn w:val="Header1-Clauses"/>
    <w:rsid w:val="0068189E"/>
    <w:pPr>
      <w:spacing w:after="0"/>
    </w:pPr>
    <w:rPr>
      <w:bCs/>
      <w:szCs w:val="24"/>
    </w:rPr>
  </w:style>
  <w:style w:type="paragraph" w:customStyle="1" w:styleId="sec7-header1">
    <w:name w:val="sec7-header1"/>
    <w:basedOn w:val="FIDICClauseSubName"/>
    <w:rsid w:val="0068189E"/>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HeaderSectionV"/>
    <w:rsid w:val="0068189E"/>
    <w:rPr>
      <w:lang w:val="en-US"/>
    </w:rPr>
  </w:style>
  <w:style w:type="paragraph" w:customStyle="1" w:styleId="SectionIXHeader">
    <w:name w:val="Section IX Header"/>
    <w:basedOn w:val="HeaderSectionV"/>
    <w:rsid w:val="0068189E"/>
    <w:rPr>
      <w:lang w:val="en-US"/>
    </w:rPr>
  </w:style>
  <w:style w:type="paragraph" w:customStyle="1" w:styleId="Parts">
    <w:name w:val="Parts"/>
    <w:basedOn w:val="Heading1"/>
    <w:rsid w:val="0068189E"/>
    <w:pPr>
      <w:keepNext w:val="0"/>
      <w:suppressAutoHyphens/>
      <w:spacing w:before="480" w:after="240" w:line="240" w:lineRule="auto"/>
      <w:jc w:val="center"/>
    </w:pPr>
    <w:rPr>
      <w:rFonts w:ascii="Times New Roman Bold" w:hAnsi="Times New Roman Bold"/>
      <w:smallCaps/>
      <w:kern w:val="0"/>
      <w:sz w:val="56"/>
      <w:szCs w:val="20"/>
    </w:rPr>
  </w:style>
  <w:style w:type="paragraph" w:customStyle="1" w:styleId="StyleHeader2-SubClausesBold">
    <w:name w:val="Style Header 2 - SubClauses + Bold"/>
    <w:basedOn w:val="Header2-SubClauses"/>
    <w:link w:val="StyleHeader2-SubClausesBoldChar"/>
    <w:autoRedefine/>
    <w:rsid w:val="0068189E"/>
    <w:rPr>
      <w:b/>
      <w:bCs/>
    </w:rPr>
  </w:style>
  <w:style w:type="character" w:customStyle="1" w:styleId="StyleHeader2-SubClausesBoldChar">
    <w:name w:val="Style Header 2 - SubClauses + Bold Char"/>
    <w:link w:val="StyleHeader2-SubClausesBold"/>
    <w:rsid w:val="0068189E"/>
    <w:rPr>
      <w:rFonts w:eastAsia="Times New Roman" w:cs="Times New Roman"/>
      <w:b/>
      <w:bCs/>
      <w:color w:val="auto"/>
      <w:sz w:val="24"/>
      <w:szCs w:val="20"/>
      <w:lang w:val="es-ES_tradnl"/>
    </w:rPr>
  </w:style>
  <w:style w:type="paragraph" w:customStyle="1" w:styleId="StyleHeader1-ClausesAfter0pt">
    <w:name w:val="Style Header 1 - Clauses + After:  0 pt"/>
    <w:basedOn w:val="Header1-Clauses"/>
    <w:rsid w:val="0068189E"/>
    <w:pPr>
      <w:jc w:val="both"/>
    </w:pPr>
    <w:rPr>
      <w:b w:val="0"/>
      <w:bCs/>
    </w:rPr>
  </w:style>
  <w:style w:type="paragraph" w:customStyle="1" w:styleId="StyleStyleHeader1-ClausesAfter0ptLeft0Hanging">
    <w:name w:val="Style Style Header 1 - Clauses + After:  0 pt + Left:  0&quot; Hanging:"/>
    <w:basedOn w:val="StyleHeader1-ClausesAfter0pt"/>
    <w:rsid w:val="0068189E"/>
    <w:pPr>
      <w:tabs>
        <w:tab w:val="left" w:pos="576"/>
      </w:tabs>
      <w:ind w:left="576" w:hanging="576"/>
    </w:pPr>
    <w:rPr>
      <w:bCs w:val="0"/>
    </w:rPr>
  </w:style>
  <w:style w:type="paragraph" w:customStyle="1" w:styleId="StyleStyleHeader1-ClausesAfter0ptLeft0Hanging1">
    <w:name w:val="Style Style Header 1 - Clauses + After:  0 pt + Left:  0&quot; Hanging:.1"/>
    <w:basedOn w:val="StyleHeader1-ClausesAfter0pt"/>
    <w:autoRedefine/>
    <w:rsid w:val="0068189E"/>
    <w:pPr>
      <w:tabs>
        <w:tab w:val="left" w:pos="576"/>
      </w:tabs>
      <w:spacing w:after="240"/>
      <w:ind w:left="576" w:hanging="576"/>
    </w:pPr>
    <w:rPr>
      <w:bCs w:val="0"/>
    </w:rPr>
  </w:style>
  <w:style w:type="paragraph" w:customStyle="1" w:styleId="StyleP3Header1-ClausesAfter12pt">
    <w:name w:val="Style P3 Header1-Clauses + After:  12 pt"/>
    <w:basedOn w:val="P3Header1-Clauses"/>
    <w:rsid w:val="0068189E"/>
    <w:pPr>
      <w:tabs>
        <w:tab w:val="clear" w:pos="864"/>
        <w:tab w:val="left" w:pos="1008"/>
      </w:tabs>
      <w:spacing w:after="240"/>
      <w:ind w:left="1008"/>
    </w:pPr>
  </w:style>
  <w:style w:type="paragraph" w:customStyle="1" w:styleId="StyleHeading4Sub-ClauseSub-paragraphClauseSubSubNoNameAft">
    <w:name w:val="Style Heading 4Sub-Clause Sub-paragraphClauseSubSub_No&amp;Name + Aft"/>
    <w:basedOn w:val="Heading4"/>
    <w:rsid w:val="0068189E"/>
    <w:pPr>
      <w:keepLines w:val="0"/>
      <w:numPr>
        <w:ilvl w:val="0"/>
        <w:numId w:val="0"/>
      </w:numPr>
      <w:tabs>
        <w:tab w:val="clear" w:pos="6480"/>
        <w:tab w:val="clear" w:pos="10440"/>
        <w:tab w:val="left" w:pos="1512"/>
      </w:tabs>
      <w:overflowPunct/>
      <w:autoSpaceDE/>
      <w:autoSpaceDN/>
      <w:adjustRightInd/>
      <w:spacing w:after="180" w:line="240" w:lineRule="auto"/>
      <w:ind w:left="1512" w:right="18" w:hanging="540"/>
      <w:jc w:val="both"/>
    </w:pPr>
    <w:rPr>
      <w:bCs/>
      <w:i w:val="0"/>
      <w:iCs w:val="0"/>
      <w:szCs w:val="20"/>
    </w:rPr>
  </w:style>
  <w:style w:type="paragraph" w:customStyle="1" w:styleId="Section7heading3">
    <w:name w:val="Section 7 heading 3"/>
    <w:basedOn w:val="Heading3"/>
    <w:rsid w:val="0068189E"/>
    <w:pPr>
      <w:keepNext w:val="0"/>
      <w:suppressAutoHyphens/>
      <w:spacing w:before="0" w:after="0" w:line="240" w:lineRule="auto"/>
      <w:jc w:val="center"/>
    </w:pPr>
    <w:rPr>
      <w:rFonts w:ascii="Times New Roman" w:hAnsi="Times New Roman"/>
      <w:sz w:val="28"/>
      <w:szCs w:val="20"/>
    </w:rPr>
  </w:style>
  <w:style w:type="paragraph" w:customStyle="1" w:styleId="Section7heading4">
    <w:name w:val="Section 7 heading 4"/>
    <w:basedOn w:val="Heading3"/>
    <w:link w:val="Section7heading4Char"/>
    <w:rsid w:val="0068189E"/>
    <w:pPr>
      <w:keepNext w:val="0"/>
      <w:tabs>
        <w:tab w:val="left" w:pos="576"/>
      </w:tabs>
      <w:suppressAutoHyphens/>
      <w:spacing w:before="0" w:after="0" w:line="240" w:lineRule="auto"/>
      <w:ind w:left="576" w:hanging="576"/>
    </w:pPr>
    <w:rPr>
      <w:rFonts w:ascii="Times New Roman" w:hAnsi="Times New Roman"/>
      <w:sz w:val="24"/>
      <w:szCs w:val="20"/>
    </w:rPr>
  </w:style>
  <w:style w:type="character" w:customStyle="1" w:styleId="Section7heading4Char">
    <w:name w:val="Section 7 heading 4 Char"/>
    <w:link w:val="Section7heading4"/>
    <w:rsid w:val="0068189E"/>
    <w:rPr>
      <w:rFonts w:eastAsia="Times New Roman" w:cs="Times New Roman"/>
      <w:b/>
      <w:color w:val="auto"/>
      <w:sz w:val="24"/>
      <w:szCs w:val="20"/>
    </w:rPr>
  </w:style>
  <w:style w:type="paragraph" w:customStyle="1" w:styleId="Section7heading5">
    <w:name w:val="Section 7 heading 5"/>
    <w:basedOn w:val="Heading3"/>
    <w:rsid w:val="0068189E"/>
    <w:pPr>
      <w:keepNext w:val="0"/>
      <w:suppressAutoHyphens/>
      <w:spacing w:before="0" w:after="0" w:line="240" w:lineRule="auto"/>
      <w:jc w:val="both"/>
    </w:pPr>
    <w:rPr>
      <w:rFonts w:ascii="Times New Roman" w:hAnsi="Times New Roman"/>
      <w:sz w:val="24"/>
      <w:szCs w:val="20"/>
    </w:rPr>
  </w:style>
  <w:style w:type="paragraph" w:customStyle="1" w:styleId="StyleSection7heading3After10pt">
    <w:name w:val="Style Section 7 heading 3 + After:  10 pt"/>
    <w:basedOn w:val="Section7heading3"/>
    <w:rsid w:val="0068189E"/>
    <w:pPr>
      <w:spacing w:after="200"/>
    </w:pPr>
    <w:rPr>
      <w:rFonts w:ascii="Times New Roman Bold" w:hAnsi="Times New Roman Bold"/>
      <w:bCs/>
      <w:szCs w:val="28"/>
    </w:rPr>
  </w:style>
  <w:style w:type="paragraph" w:customStyle="1" w:styleId="StyleTOC1Before8pt">
    <w:name w:val="Style TOC 1 + Before:  8 pt"/>
    <w:basedOn w:val="TOC1"/>
    <w:rsid w:val="0068189E"/>
    <w:pPr>
      <w:ind w:right="276"/>
    </w:pPr>
  </w:style>
  <w:style w:type="paragraph" w:customStyle="1" w:styleId="StyleClauseSubList12ptJustifiedAfter10pt">
    <w:name w:val="Style ClauseSub_List + 12 pt Justified After:  10 pt"/>
    <w:basedOn w:val="ClauseSubList"/>
    <w:rsid w:val="0068189E"/>
    <w:pPr>
      <w:tabs>
        <w:tab w:val="clear" w:pos="1080"/>
        <w:tab w:val="num" w:pos="576"/>
      </w:tabs>
      <w:spacing w:after="200"/>
      <w:ind w:left="576" w:hanging="576"/>
      <w:jc w:val="both"/>
    </w:pPr>
    <w:rPr>
      <w:sz w:val="24"/>
      <w:szCs w:val="24"/>
    </w:rPr>
  </w:style>
  <w:style w:type="paragraph" w:customStyle="1" w:styleId="UG-Sec3-Heading2">
    <w:name w:val="UG - Sec 3 - Heading 2"/>
    <w:basedOn w:val="UG-Heading2"/>
    <w:rsid w:val="0068189E"/>
  </w:style>
  <w:style w:type="paragraph" w:customStyle="1" w:styleId="UG-Heading2">
    <w:name w:val="UG - Heading 2"/>
    <w:basedOn w:val="Heading2"/>
    <w:next w:val="Normal"/>
    <w:rsid w:val="0068189E"/>
    <w:pPr>
      <w:keepNext w:val="0"/>
      <w:suppressAutoHyphens/>
      <w:spacing w:before="0" w:after="240" w:line="240" w:lineRule="auto"/>
      <w:jc w:val="center"/>
    </w:pPr>
    <w:rPr>
      <w:rFonts w:ascii="Times New Roman Bold" w:hAnsi="Times New Roman Bold"/>
      <w:i w:val="0"/>
      <w:iCs w:val="0"/>
      <w:sz w:val="32"/>
    </w:rPr>
  </w:style>
  <w:style w:type="paragraph" w:customStyle="1" w:styleId="titulo">
    <w:name w:val="titulo"/>
    <w:basedOn w:val="Heading5"/>
    <w:rsid w:val="0068189E"/>
    <w:pPr>
      <w:keepNext w:val="0"/>
      <w:spacing w:after="240"/>
      <w:ind w:left="0" w:firstLine="0"/>
      <w:jc w:val="center"/>
    </w:pPr>
    <w:rPr>
      <w:rFonts w:ascii="Times New Roman Bold" w:hAnsi="Times New Roman Bold"/>
      <w:szCs w:val="20"/>
    </w:rPr>
  </w:style>
  <w:style w:type="paragraph" w:customStyle="1" w:styleId="StyleSection7heading5LeftLeft0Hanging049">
    <w:name w:val="Style Section 7 heading 5 + Left Left:  0&quot; Hanging:  0.49&quot;"/>
    <w:basedOn w:val="Section7heading5"/>
    <w:rsid w:val="0068189E"/>
    <w:pPr>
      <w:ind w:left="706" w:hanging="706"/>
      <w:jc w:val="left"/>
    </w:pPr>
    <w:rPr>
      <w:bCs/>
    </w:rPr>
  </w:style>
  <w:style w:type="paragraph" w:customStyle="1" w:styleId="BlockQuotation">
    <w:name w:val="Block Quotation"/>
    <w:basedOn w:val="Normal"/>
    <w:rsid w:val="0068189E"/>
    <w:pPr>
      <w:spacing w:after="0" w:line="240" w:lineRule="auto"/>
      <w:ind w:left="855" w:right="-72" w:hanging="315"/>
      <w:jc w:val="both"/>
    </w:pPr>
    <w:rPr>
      <w:rFonts w:ascii="Times New Roman" w:hAnsi="Times New Roman"/>
      <w:bCs w:val="0"/>
      <w:sz w:val="24"/>
      <w:szCs w:val="20"/>
      <w:lang w:val="en-GB" w:eastAsia="fr-FR"/>
    </w:rPr>
  </w:style>
  <w:style w:type="paragraph" w:customStyle="1" w:styleId="Header3-Paragraph">
    <w:name w:val="Header 3 - Paragraph"/>
    <w:basedOn w:val="Normal"/>
    <w:rsid w:val="0068189E"/>
    <w:pPr>
      <w:tabs>
        <w:tab w:val="num" w:pos="864"/>
        <w:tab w:val="num" w:pos="1152"/>
      </w:tabs>
      <w:spacing w:line="240" w:lineRule="auto"/>
      <w:ind w:left="1238" w:hanging="619"/>
      <w:jc w:val="both"/>
    </w:pPr>
    <w:rPr>
      <w:rFonts w:ascii="Times New Roman" w:hAnsi="Times New Roman"/>
      <w:bCs w:val="0"/>
      <w:sz w:val="24"/>
      <w:szCs w:val="20"/>
      <w:lang w:eastAsia="fr-FR"/>
    </w:rPr>
  </w:style>
  <w:style w:type="paragraph" w:customStyle="1" w:styleId="outlinebullet">
    <w:name w:val="outlinebullet"/>
    <w:basedOn w:val="Normal"/>
    <w:rsid w:val="0068189E"/>
    <w:pPr>
      <w:tabs>
        <w:tab w:val="num" w:pos="720"/>
        <w:tab w:val="num" w:pos="1037"/>
        <w:tab w:val="left" w:pos="1440"/>
      </w:tabs>
      <w:spacing w:before="120" w:after="0" w:line="240" w:lineRule="auto"/>
      <w:ind w:left="1440" w:hanging="450"/>
    </w:pPr>
    <w:rPr>
      <w:rFonts w:ascii="Times New Roman" w:hAnsi="Times New Roman"/>
      <w:bCs w:val="0"/>
      <w:sz w:val="24"/>
      <w:szCs w:val="20"/>
      <w:lang w:eastAsia="fr-FR"/>
    </w:rPr>
  </w:style>
  <w:style w:type="paragraph" w:customStyle="1" w:styleId="Outline1">
    <w:name w:val="Outline1"/>
    <w:basedOn w:val="Outline"/>
    <w:next w:val="Outline2"/>
    <w:rsid w:val="0068189E"/>
    <w:pPr>
      <w:keepNext/>
      <w:tabs>
        <w:tab w:val="num" w:pos="360"/>
        <w:tab w:val="num" w:pos="420"/>
      </w:tabs>
      <w:ind w:left="360" w:hanging="360"/>
    </w:pPr>
    <w:rPr>
      <w:lang w:eastAsia="fr-FR"/>
    </w:rPr>
  </w:style>
  <w:style w:type="paragraph" w:customStyle="1" w:styleId="Outline2">
    <w:name w:val="Outline2"/>
    <w:basedOn w:val="Normal"/>
    <w:rsid w:val="0068189E"/>
    <w:pPr>
      <w:tabs>
        <w:tab w:val="num" w:pos="360"/>
        <w:tab w:val="num" w:pos="420"/>
        <w:tab w:val="num" w:pos="864"/>
      </w:tabs>
      <w:spacing w:before="240" w:after="0" w:line="240" w:lineRule="auto"/>
      <w:ind w:left="864" w:hanging="504"/>
    </w:pPr>
    <w:rPr>
      <w:rFonts w:ascii="Times New Roman" w:hAnsi="Times New Roman"/>
      <w:bCs w:val="0"/>
      <w:kern w:val="28"/>
      <w:sz w:val="24"/>
      <w:szCs w:val="20"/>
      <w:lang w:eastAsia="fr-FR"/>
    </w:rPr>
  </w:style>
  <w:style w:type="paragraph" w:customStyle="1" w:styleId="a110">
    <w:name w:val="a1 1"/>
    <w:rsid w:val="0068189E"/>
    <w:pPr>
      <w:widowControl w:val="0"/>
      <w:tabs>
        <w:tab w:val="left" w:pos="-720"/>
      </w:tabs>
      <w:suppressAutoHyphens/>
      <w:spacing w:after="0" w:line="240" w:lineRule="auto"/>
    </w:pPr>
    <w:rPr>
      <w:rFonts w:ascii="CG Times" w:eastAsia="Times New Roman" w:hAnsi="CG Times" w:cs="Times New Roman"/>
      <w:color w:val="auto"/>
      <w:sz w:val="24"/>
      <w:szCs w:val="20"/>
    </w:rPr>
  </w:style>
  <w:style w:type="paragraph" w:customStyle="1" w:styleId="REGULAR3">
    <w:name w:val="REGULAR 3"/>
    <w:rsid w:val="0068189E"/>
    <w:pPr>
      <w:widowControl w:val="0"/>
      <w:tabs>
        <w:tab w:val="left" w:pos="0"/>
        <w:tab w:val="right" w:pos="1560"/>
        <w:tab w:val="left" w:pos="1800"/>
        <w:tab w:val="left" w:pos="2160"/>
      </w:tabs>
      <w:suppressAutoHyphens/>
      <w:spacing w:after="0" w:line="240" w:lineRule="auto"/>
    </w:pPr>
    <w:rPr>
      <w:rFonts w:ascii="CG Times" w:eastAsia="Times New Roman" w:hAnsi="CG Times" w:cs="Times New Roman"/>
      <w:color w:val="auto"/>
      <w:sz w:val="24"/>
      <w:szCs w:val="20"/>
    </w:rPr>
  </w:style>
  <w:style w:type="character" w:customStyle="1" w:styleId="SectionHeader3CharCharCharChar">
    <w:name w:val="Section Header3 Char Char Char Char"/>
    <w:rsid w:val="0068189E"/>
    <w:rPr>
      <w:sz w:val="24"/>
      <w:lang w:val="en-US" w:eastAsia="fr-FR" w:bidi="ar-SA"/>
    </w:rPr>
  </w:style>
  <w:style w:type="paragraph" w:customStyle="1" w:styleId="UGHeader1">
    <w:name w:val="UG Header 1"/>
    <w:basedOn w:val="Heading1"/>
    <w:next w:val="Normal"/>
    <w:rsid w:val="0068189E"/>
    <w:pPr>
      <w:keepNext w:val="0"/>
      <w:suppressAutoHyphens/>
      <w:spacing w:after="240" w:line="240" w:lineRule="auto"/>
      <w:jc w:val="center"/>
    </w:pPr>
    <w:rPr>
      <w:rFonts w:ascii="Times New Roman Bold" w:hAnsi="Times New Roman Bold"/>
      <w:kern w:val="0"/>
      <w:sz w:val="36"/>
      <w:szCs w:val="20"/>
    </w:rPr>
  </w:style>
  <w:style w:type="paragraph" w:customStyle="1" w:styleId="UG-Sec3-Heading3">
    <w:name w:val="UG - Sec 3 - Heading 3"/>
    <w:basedOn w:val="Normal"/>
    <w:rsid w:val="0068189E"/>
    <w:pPr>
      <w:autoSpaceDE w:val="0"/>
      <w:autoSpaceDN w:val="0"/>
      <w:adjustRightInd w:val="0"/>
      <w:spacing w:line="240" w:lineRule="auto"/>
    </w:pPr>
    <w:rPr>
      <w:rFonts w:ascii="Times New Roman" w:hAnsi="Times New Roman" w:cs="Arial-BoldMT"/>
      <w:b/>
      <w:color w:val="000000"/>
      <w:sz w:val="24"/>
      <w:szCs w:val="20"/>
    </w:rPr>
  </w:style>
  <w:style w:type="paragraph" w:customStyle="1" w:styleId="UG-Sec3b-Heading2">
    <w:name w:val="UG - Sec 3b - Heading 2"/>
    <w:basedOn w:val="UG-Sec3-Heading2"/>
    <w:rsid w:val="0068189E"/>
  </w:style>
  <w:style w:type="paragraph" w:customStyle="1" w:styleId="UG-Sec3b-Heading3">
    <w:name w:val="UG - Sec 3b - Heading 3"/>
    <w:basedOn w:val="UG-Sec3-Heading3"/>
    <w:rsid w:val="0068189E"/>
  </w:style>
  <w:style w:type="paragraph" w:customStyle="1" w:styleId="UG-Sec3b-Heading4">
    <w:name w:val="UG - Sec 3b - Heading 4"/>
    <w:basedOn w:val="Normal"/>
    <w:rsid w:val="0068189E"/>
    <w:pPr>
      <w:autoSpaceDE w:val="0"/>
      <w:autoSpaceDN w:val="0"/>
      <w:adjustRightInd w:val="0"/>
      <w:spacing w:before="120" w:line="240" w:lineRule="auto"/>
      <w:ind w:left="720" w:hanging="720"/>
      <w:jc w:val="both"/>
    </w:pPr>
    <w:rPr>
      <w:rFonts w:ascii="Times New Roman" w:hAnsi="Times New Roman" w:cs="Arial-BoldMT"/>
      <w:color w:val="000000"/>
      <w:sz w:val="24"/>
      <w:szCs w:val="20"/>
    </w:rPr>
  </w:style>
  <w:style w:type="paragraph" w:customStyle="1" w:styleId="S4-header1">
    <w:name w:val="S4-header1"/>
    <w:basedOn w:val="Normal"/>
    <w:rsid w:val="0068189E"/>
    <w:pPr>
      <w:spacing w:before="120" w:after="240" w:line="240" w:lineRule="auto"/>
      <w:jc w:val="center"/>
    </w:pPr>
    <w:rPr>
      <w:rFonts w:ascii="Times New Roman" w:hAnsi="Times New Roman"/>
      <w:b/>
      <w:bCs w:val="0"/>
      <w:sz w:val="36"/>
      <w:szCs w:val="20"/>
    </w:rPr>
  </w:style>
  <w:style w:type="paragraph" w:customStyle="1" w:styleId="Heading2SectionV">
    <w:name w:val="Heading 2.Section V"/>
    <w:basedOn w:val="HeaderSectionV"/>
    <w:rsid w:val="0068189E"/>
    <w:pPr>
      <w:spacing w:before="120" w:after="200"/>
    </w:pPr>
    <w:rPr>
      <w:sz w:val="28"/>
    </w:rPr>
  </w:style>
  <w:style w:type="paragraph" w:customStyle="1" w:styleId="UG-Sec4-heading3">
    <w:name w:val="UG-Sec 4 - heading 3"/>
    <w:basedOn w:val="Normal"/>
    <w:rsid w:val="0068189E"/>
    <w:pPr>
      <w:spacing w:before="120" w:line="240" w:lineRule="auto"/>
      <w:jc w:val="center"/>
    </w:pPr>
    <w:rPr>
      <w:rFonts w:ascii="Times New Roman" w:hAnsi="Times New Roman"/>
      <w:b/>
      <w:bCs w:val="0"/>
      <w:sz w:val="28"/>
      <w:szCs w:val="28"/>
    </w:rPr>
  </w:style>
  <w:style w:type="paragraph" w:customStyle="1" w:styleId="Section1Header2">
    <w:name w:val="Section 1 Header 2"/>
    <w:basedOn w:val="StyleHeader1-ClausesLeft0Hanging03After0pt"/>
    <w:rsid w:val="0068189E"/>
    <w:pPr>
      <w:numPr>
        <w:numId w:val="0"/>
      </w:numPr>
      <w:ind w:left="342" w:hanging="360"/>
    </w:pPr>
    <w:rPr>
      <w:lang w:val="en-US"/>
    </w:rPr>
  </w:style>
  <w:style w:type="paragraph" w:customStyle="1" w:styleId="Section1Header1">
    <w:name w:val="Section 1 Header 1"/>
    <w:basedOn w:val="BodyText2"/>
    <w:rsid w:val="0068189E"/>
    <w:pPr>
      <w:spacing w:before="120" w:after="200"/>
      <w:jc w:val="center"/>
    </w:pPr>
    <w:rPr>
      <w:b/>
      <w:bCs/>
      <w:iCs/>
      <w:sz w:val="28"/>
      <w:szCs w:val="20"/>
      <w:lang w:eastAsia="en-US"/>
    </w:rPr>
  </w:style>
  <w:style w:type="paragraph" w:customStyle="1" w:styleId="Section4heading">
    <w:name w:val="Section 4 heading"/>
    <w:basedOn w:val="Normal"/>
    <w:next w:val="Normal"/>
    <w:rsid w:val="0068189E"/>
    <w:pPr>
      <w:widowControl w:val="0"/>
      <w:tabs>
        <w:tab w:val="left" w:leader="dot" w:pos="8748"/>
      </w:tabs>
      <w:autoSpaceDE w:val="0"/>
      <w:autoSpaceDN w:val="0"/>
      <w:spacing w:after="240" w:line="240" w:lineRule="auto"/>
      <w:jc w:val="center"/>
    </w:pPr>
    <w:rPr>
      <w:rFonts w:ascii="Times New Roman" w:hAnsi="Times New Roman"/>
      <w:b/>
      <w:bCs w:val="0"/>
      <w:sz w:val="36"/>
      <w:szCs w:val="24"/>
    </w:rPr>
  </w:style>
  <w:style w:type="paragraph" w:customStyle="1" w:styleId="Style110">
    <w:name w:val="Style 11"/>
    <w:basedOn w:val="Normal"/>
    <w:rsid w:val="0068189E"/>
    <w:pPr>
      <w:widowControl w:val="0"/>
      <w:autoSpaceDE w:val="0"/>
      <w:autoSpaceDN w:val="0"/>
      <w:spacing w:after="0" w:line="384" w:lineRule="atLeast"/>
    </w:pPr>
    <w:rPr>
      <w:rFonts w:ascii="Times New Roman" w:hAnsi="Times New Roman"/>
      <w:bCs w:val="0"/>
      <w:sz w:val="24"/>
      <w:szCs w:val="24"/>
    </w:rPr>
  </w:style>
  <w:style w:type="paragraph" w:customStyle="1" w:styleId="Sec3header">
    <w:name w:val="Sec3 header"/>
    <w:basedOn w:val="Style110"/>
    <w:rsid w:val="0068189E"/>
  </w:style>
  <w:style w:type="paragraph" w:customStyle="1" w:styleId="Style19">
    <w:name w:val="Style 19"/>
    <w:basedOn w:val="Normal"/>
    <w:rsid w:val="0068189E"/>
    <w:pPr>
      <w:widowControl w:val="0"/>
      <w:autoSpaceDE w:val="0"/>
      <w:autoSpaceDN w:val="0"/>
      <w:adjustRightInd w:val="0"/>
      <w:spacing w:after="0" w:line="240" w:lineRule="auto"/>
    </w:pPr>
    <w:rPr>
      <w:rFonts w:ascii="Times New Roman" w:hAnsi="Times New Roman"/>
      <w:bCs w:val="0"/>
      <w:sz w:val="24"/>
      <w:szCs w:val="24"/>
    </w:rPr>
  </w:style>
  <w:style w:type="paragraph" w:customStyle="1" w:styleId="Style170">
    <w:name w:val="Style 17"/>
    <w:basedOn w:val="Normal"/>
    <w:rsid w:val="0068189E"/>
    <w:pPr>
      <w:widowControl w:val="0"/>
      <w:autoSpaceDE w:val="0"/>
      <w:autoSpaceDN w:val="0"/>
      <w:spacing w:after="0" w:line="264" w:lineRule="exact"/>
      <w:ind w:left="576" w:hanging="360"/>
    </w:pPr>
    <w:rPr>
      <w:rFonts w:ascii="Times New Roman" w:hAnsi="Times New Roman"/>
      <w:bCs w:val="0"/>
      <w:sz w:val="24"/>
      <w:szCs w:val="24"/>
    </w:rPr>
  </w:style>
  <w:style w:type="paragraph" w:customStyle="1" w:styleId="Style200">
    <w:name w:val="Style 20"/>
    <w:basedOn w:val="Normal"/>
    <w:rsid w:val="0068189E"/>
    <w:pPr>
      <w:widowControl w:val="0"/>
      <w:autoSpaceDE w:val="0"/>
      <w:autoSpaceDN w:val="0"/>
      <w:spacing w:before="144" w:after="360" w:line="264" w:lineRule="exact"/>
    </w:pPr>
    <w:rPr>
      <w:rFonts w:ascii="Times New Roman" w:hAnsi="Times New Roman"/>
      <w:bCs w:val="0"/>
      <w:sz w:val="24"/>
      <w:szCs w:val="24"/>
    </w:rPr>
  </w:style>
  <w:style w:type="paragraph" w:customStyle="1" w:styleId="Head1">
    <w:name w:val="Head1"/>
    <w:basedOn w:val="Normal"/>
    <w:rsid w:val="0068189E"/>
    <w:pPr>
      <w:suppressAutoHyphens/>
      <w:spacing w:after="100" w:line="240" w:lineRule="auto"/>
      <w:jc w:val="center"/>
    </w:pPr>
    <w:rPr>
      <w:rFonts w:ascii="Times New Roman Bold" w:hAnsi="Times New Roman Bold"/>
      <w:b/>
      <w:bCs w:val="0"/>
      <w:sz w:val="24"/>
      <w:szCs w:val="20"/>
    </w:rPr>
  </w:style>
  <w:style w:type="paragraph" w:customStyle="1" w:styleId="Style120">
    <w:name w:val="Style 12"/>
    <w:basedOn w:val="Normal"/>
    <w:rsid w:val="0068189E"/>
    <w:pPr>
      <w:widowControl w:val="0"/>
      <w:autoSpaceDE w:val="0"/>
      <w:autoSpaceDN w:val="0"/>
      <w:spacing w:after="0" w:line="264" w:lineRule="exact"/>
      <w:ind w:hanging="576"/>
      <w:jc w:val="both"/>
    </w:pPr>
    <w:rPr>
      <w:rFonts w:ascii="Times New Roman" w:hAnsi="Times New Roman"/>
      <w:bCs w:val="0"/>
      <w:sz w:val="24"/>
      <w:szCs w:val="24"/>
    </w:rPr>
  </w:style>
  <w:style w:type="paragraph" w:customStyle="1" w:styleId="TextBox1">
    <w:name w:val="Text Box"/>
    <w:rsid w:val="0068189E"/>
    <w:pPr>
      <w:keepNext/>
      <w:keepLines/>
      <w:tabs>
        <w:tab w:val="left" w:pos="-720"/>
      </w:tabs>
      <w:suppressAutoHyphens/>
      <w:spacing w:after="0" w:line="240" w:lineRule="auto"/>
      <w:jc w:val="both"/>
    </w:pPr>
    <w:rPr>
      <w:rFonts w:eastAsia="Times New Roman" w:cs="Times New Roman"/>
      <w:color w:val="auto"/>
      <w:spacing w:val="-2"/>
      <w:sz w:val="22"/>
      <w:szCs w:val="20"/>
    </w:rPr>
  </w:style>
  <w:style w:type="paragraph" w:customStyle="1" w:styleId="Sub-ClauseText">
    <w:name w:val="Sub-Clause Text"/>
    <w:basedOn w:val="Normal"/>
    <w:rsid w:val="0068189E"/>
    <w:pPr>
      <w:spacing w:before="120" w:after="120" w:line="240" w:lineRule="auto"/>
      <w:jc w:val="both"/>
    </w:pPr>
    <w:rPr>
      <w:rFonts w:ascii="Times New Roman" w:hAnsi="Times New Roman"/>
      <w:bCs w:val="0"/>
      <w:spacing w:val="-4"/>
      <w:sz w:val="24"/>
      <w:szCs w:val="20"/>
    </w:rPr>
  </w:style>
  <w:style w:type="paragraph" w:customStyle="1" w:styleId="Heading1-Clausename">
    <w:name w:val="Heading 1- Clause name"/>
    <w:basedOn w:val="Normal"/>
    <w:rsid w:val="0068189E"/>
    <w:pPr>
      <w:tabs>
        <w:tab w:val="num" w:pos="360"/>
      </w:tabs>
      <w:spacing w:before="120" w:after="120" w:line="240" w:lineRule="auto"/>
      <w:ind w:left="360" w:hanging="360"/>
    </w:pPr>
    <w:rPr>
      <w:rFonts w:ascii="Times New Roman" w:hAnsi="Times New Roman"/>
      <w:b/>
      <w:bCs w:val="0"/>
      <w:sz w:val="24"/>
      <w:szCs w:val="20"/>
    </w:rPr>
  </w:style>
  <w:style w:type="paragraph" w:customStyle="1" w:styleId="sec7-clauses0">
    <w:name w:val="sec7-clauses"/>
    <w:basedOn w:val="Heading1-Clausename"/>
    <w:rsid w:val="0068189E"/>
  </w:style>
  <w:style w:type="paragraph" w:customStyle="1" w:styleId="Sec1-Clauses">
    <w:name w:val="Sec1-Clauses"/>
    <w:basedOn w:val="Heading1-Clausename"/>
    <w:rsid w:val="0068189E"/>
  </w:style>
  <w:style w:type="paragraph" w:customStyle="1" w:styleId="HeaderSectionVI">
    <w:name w:val="Header.Section VI"/>
    <w:basedOn w:val="HeaderSectionV"/>
    <w:rsid w:val="0068189E"/>
    <w:pPr>
      <w:spacing w:before="120" w:after="240"/>
    </w:pPr>
    <w:rPr>
      <w:lang w:val="en-US"/>
    </w:rPr>
  </w:style>
  <w:style w:type="paragraph" w:customStyle="1" w:styleId="Head12">
    <w:name w:val="Head 1.2"/>
    <w:basedOn w:val="Normal"/>
    <w:rsid w:val="0068189E"/>
    <w:pPr>
      <w:tabs>
        <w:tab w:val="num" w:pos="360"/>
      </w:tabs>
      <w:spacing w:after="0" w:line="240" w:lineRule="auto"/>
      <w:ind w:left="360" w:hanging="360"/>
      <w:jc w:val="both"/>
    </w:pPr>
    <w:rPr>
      <w:rFonts w:ascii="Arial" w:hAnsi="Arial"/>
      <w:bCs w:val="0"/>
      <w:sz w:val="20"/>
      <w:szCs w:val="20"/>
    </w:rPr>
  </w:style>
  <w:style w:type="paragraph" w:customStyle="1" w:styleId="ChapterNumber">
    <w:name w:val="ChapterNumber"/>
    <w:rsid w:val="0068189E"/>
    <w:pPr>
      <w:tabs>
        <w:tab w:val="left" w:pos="-720"/>
      </w:tabs>
      <w:suppressAutoHyphens/>
      <w:spacing w:after="0" w:line="240" w:lineRule="auto"/>
    </w:pPr>
    <w:rPr>
      <w:rFonts w:ascii="CG Times" w:eastAsia="Times New Roman" w:hAnsi="CG Times" w:cs="Times New Roman"/>
      <w:color w:val="auto"/>
      <w:sz w:val="22"/>
      <w:szCs w:val="20"/>
    </w:rPr>
  </w:style>
  <w:style w:type="paragraph" w:customStyle="1" w:styleId="Heading1a">
    <w:name w:val="Heading 1a"/>
    <w:rsid w:val="0068189E"/>
    <w:pPr>
      <w:keepNext/>
      <w:keepLines/>
      <w:tabs>
        <w:tab w:val="left" w:pos="-720"/>
      </w:tabs>
      <w:suppressAutoHyphens/>
      <w:spacing w:after="0" w:line="240" w:lineRule="auto"/>
      <w:jc w:val="center"/>
    </w:pPr>
    <w:rPr>
      <w:rFonts w:eastAsia="Times New Roman" w:cs="Times New Roman"/>
      <w:b/>
      <w:smallCaps/>
      <w:color w:val="auto"/>
      <w:sz w:val="32"/>
      <w:szCs w:val="20"/>
    </w:rPr>
  </w:style>
  <w:style w:type="paragraph" w:customStyle="1" w:styleId="SectionIIIHeading1">
    <w:name w:val="Section III Heading 1"/>
    <w:qFormat/>
    <w:rsid w:val="0068189E"/>
    <w:pPr>
      <w:spacing w:before="120" w:after="240" w:line="240" w:lineRule="auto"/>
    </w:pPr>
    <w:rPr>
      <w:rFonts w:eastAsia="Times New Roman" w:cs="Times New Roman"/>
      <w:b/>
      <w:color w:val="auto"/>
      <w:sz w:val="24"/>
      <w:szCs w:val="20"/>
    </w:rPr>
  </w:style>
  <w:style w:type="paragraph" w:customStyle="1" w:styleId="plane">
    <w:name w:val="plane"/>
    <w:basedOn w:val="Normal"/>
    <w:rsid w:val="0068189E"/>
    <w:pPr>
      <w:suppressAutoHyphens/>
      <w:spacing w:after="0" w:line="240" w:lineRule="auto"/>
      <w:jc w:val="both"/>
    </w:pPr>
    <w:rPr>
      <w:rFonts w:ascii="Tms Rmn" w:hAnsi="Tms Rmn"/>
      <w:bCs w:val="0"/>
      <w:sz w:val="24"/>
      <w:szCs w:val="20"/>
    </w:rPr>
  </w:style>
  <w:style w:type="paragraph" w:customStyle="1" w:styleId="S1-Header2">
    <w:name w:val="S1-Header2"/>
    <w:basedOn w:val="Normal"/>
    <w:rsid w:val="0068189E"/>
    <w:pPr>
      <w:tabs>
        <w:tab w:val="num" w:pos="360"/>
      </w:tabs>
      <w:spacing w:line="240" w:lineRule="auto"/>
    </w:pPr>
    <w:rPr>
      <w:rFonts w:ascii="Times New Roman" w:hAnsi="Times New Roman"/>
      <w:b/>
      <w:bCs w:val="0"/>
      <w:sz w:val="24"/>
      <w:szCs w:val="24"/>
    </w:rPr>
  </w:style>
  <w:style w:type="paragraph" w:customStyle="1" w:styleId="S4-Header2">
    <w:name w:val="S4-Header 2"/>
    <w:basedOn w:val="Normal"/>
    <w:rsid w:val="0068189E"/>
    <w:pPr>
      <w:spacing w:before="120" w:after="240" w:line="240" w:lineRule="auto"/>
      <w:jc w:val="center"/>
    </w:pPr>
    <w:rPr>
      <w:rFonts w:ascii="Times New Roman" w:hAnsi="Times New Roman"/>
      <w:b/>
      <w:bCs w:val="0"/>
      <w:sz w:val="32"/>
      <w:szCs w:val="24"/>
    </w:rPr>
  </w:style>
  <w:style w:type="paragraph" w:customStyle="1" w:styleId="Level3Body">
    <w:name w:val="Level 3 (Body)"/>
    <w:rsid w:val="0068189E"/>
    <w:pPr>
      <w:tabs>
        <w:tab w:val="left" w:pos="1502"/>
      </w:tabs>
      <w:spacing w:after="0" w:line="270" w:lineRule="atLeast"/>
      <w:ind w:left="1502" w:hanging="425"/>
      <w:jc w:val="both"/>
    </w:pPr>
    <w:rPr>
      <w:rFonts w:ascii="Optima" w:eastAsia="Times New Roman" w:hAnsi="Optima" w:cs="Times New Roman"/>
      <w:color w:val="auto"/>
      <w:sz w:val="22"/>
      <w:szCs w:val="20"/>
    </w:rPr>
  </w:style>
  <w:style w:type="paragraph" w:customStyle="1" w:styleId="Enclosure">
    <w:name w:val="Enclosure"/>
    <w:basedOn w:val="Normal"/>
    <w:rsid w:val="0068189E"/>
    <w:pPr>
      <w:spacing w:after="0" w:line="240" w:lineRule="auto"/>
    </w:pPr>
    <w:rPr>
      <w:rFonts w:ascii="Times New Roman" w:hAnsi="Times New Roman"/>
      <w:bCs w:val="0"/>
      <w:sz w:val="24"/>
      <w:szCs w:val="24"/>
    </w:rPr>
  </w:style>
  <w:style w:type="paragraph" w:customStyle="1" w:styleId="ShortReturnAddress">
    <w:name w:val="Short Return Address"/>
    <w:basedOn w:val="Normal"/>
    <w:rsid w:val="0068189E"/>
    <w:pPr>
      <w:spacing w:after="0" w:line="240" w:lineRule="auto"/>
    </w:pPr>
    <w:rPr>
      <w:rFonts w:ascii="Times New Roman" w:hAnsi="Times New Roman"/>
      <w:bCs w:val="0"/>
      <w:sz w:val="24"/>
      <w:szCs w:val="24"/>
    </w:rPr>
  </w:style>
  <w:style w:type="paragraph" w:customStyle="1" w:styleId="BHead">
    <w:name w:val="B Head"/>
    <w:rsid w:val="0068189E"/>
    <w:pPr>
      <w:tabs>
        <w:tab w:val="left" w:pos="-720"/>
      </w:tabs>
      <w:suppressAutoHyphens/>
      <w:overflowPunct w:val="0"/>
      <w:autoSpaceDE w:val="0"/>
      <w:autoSpaceDN w:val="0"/>
      <w:adjustRightInd w:val="0"/>
      <w:spacing w:after="0" w:line="240" w:lineRule="auto"/>
    </w:pPr>
    <w:rPr>
      <w:rFonts w:eastAsia="Times New Roman" w:cs="Times New Roman"/>
      <w:color w:val="auto"/>
      <w:sz w:val="20"/>
      <w:szCs w:val="20"/>
    </w:rPr>
  </w:style>
  <w:style w:type="paragraph" w:customStyle="1" w:styleId="CHead">
    <w:name w:val="C Head"/>
    <w:rsid w:val="0068189E"/>
    <w:pPr>
      <w:tabs>
        <w:tab w:val="left" w:pos="-720"/>
      </w:tabs>
      <w:suppressAutoHyphens/>
      <w:overflowPunct w:val="0"/>
      <w:autoSpaceDE w:val="0"/>
      <w:autoSpaceDN w:val="0"/>
      <w:adjustRightInd w:val="0"/>
      <w:spacing w:after="0" w:line="240" w:lineRule="auto"/>
    </w:pPr>
    <w:rPr>
      <w:rFonts w:eastAsia="Times New Roman" w:cs="Times New Roman"/>
      <w:color w:val="auto"/>
      <w:sz w:val="20"/>
      <w:szCs w:val="20"/>
    </w:rPr>
  </w:style>
  <w:style w:type="paragraph" w:customStyle="1" w:styleId="SecNoHe">
    <w:name w:val="Sec No.&amp; He"/>
    <w:rsid w:val="0068189E"/>
    <w:pPr>
      <w:tabs>
        <w:tab w:val="left" w:pos="-720"/>
      </w:tabs>
      <w:suppressAutoHyphens/>
      <w:overflowPunct w:val="0"/>
      <w:autoSpaceDE w:val="0"/>
      <w:autoSpaceDN w:val="0"/>
      <w:adjustRightInd w:val="0"/>
      <w:spacing w:after="0" w:line="240" w:lineRule="auto"/>
    </w:pPr>
    <w:rPr>
      <w:rFonts w:eastAsia="Times New Roman" w:cs="Times New Roman"/>
      <w:color w:val="auto"/>
      <w:sz w:val="20"/>
      <w:szCs w:val="20"/>
    </w:rPr>
  </w:style>
  <w:style w:type="paragraph" w:customStyle="1" w:styleId="RightPar10">
    <w:name w:val="Right Par[1]"/>
    <w:rsid w:val="0068189E"/>
    <w:pPr>
      <w:tabs>
        <w:tab w:val="left" w:pos="-720"/>
        <w:tab w:val="left" w:pos="0"/>
        <w:tab w:val="decimal" w:pos="720"/>
      </w:tabs>
      <w:suppressAutoHyphens/>
      <w:overflowPunct w:val="0"/>
      <w:autoSpaceDE w:val="0"/>
      <w:autoSpaceDN w:val="0"/>
      <w:adjustRightInd w:val="0"/>
      <w:spacing w:after="0" w:line="240" w:lineRule="auto"/>
      <w:ind w:firstLine="720"/>
    </w:pPr>
    <w:rPr>
      <w:rFonts w:ascii="CG Times" w:eastAsia="Times New Roman" w:hAnsi="CG Times" w:cs="Times New Roman"/>
      <w:b/>
      <w:i/>
      <w:color w:val="auto"/>
      <w:sz w:val="24"/>
      <w:szCs w:val="20"/>
    </w:rPr>
  </w:style>
  <w:style w:type="paragraph" w:customStyle="1" w:styleId="RightPar20">
    <w:name w:val="Right Par[2]"/>
    <w:rsid w:val="0068189E"/>
    <w:pPr>
      <w:tabs>
        <w:tab w:val="left" w:pos="-720"/>
        <w:tab w:val="left" w:pos="0"/>
        <w:tab w:val="left" w:pos="720"/>
        <w:tab w:val="decimal" w:pos="1440"/>
      </w:tabs>
      <w:suppressAutoHyphens/>
      <w:overflowPunct w:val="0"/>
      <w:autoSpaceDE w:val="0"/>
      <w:autoSpaceDN w:val="0"/>
      <w:adjustRightInd w:val="0"/>
      <w:spacing w:after="0" w:line="240" w:lineRule="auto"/>
      <w:ind w:firstLine="1440"/>
    </w:pPr>
    <w:rPr>
      <w:rFonts w:ascii="CG Times" w:eastAsia="Times New Roman" w:hAnsi="CG Times" w:cs="Times New Roman"/>
      <w:b/>
      <w:i/>
      <w:color w:val="auto"/>
      <w:sz w:val="24"/>
      <w:szCs w:val="20"/>
    </w:rPr>
  </w:style>
  <w:style w:type="paragraph" w:customStyle="1" w:styleId="RightPar30">
    <w:name w:val="Right Par[3]"/>
    <w:rsid w:val="0068189E"/>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pPr>
    <w:rPr>
      <w:rFonts w:ascii="CG Times" w:eastAsia="Times New Roman" w:hAnsi="CG Times" w:cs="Times New Roman"/>
      <w:b/>
      <w:i/>
      <w:color w:val="auto"/>
      <w:sz w:val="24"/>
      <w:szCs w:val="20"/>
    </w:rPr>
  </w:style>
  <w:style w:type="paragraph" w:customStyle="1" w:styleId="RightPar40">
    <w:name w:val="Right Par[4]"/>
    <w:rsid w:val="0068189E"/>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pPr>
    <w:rPr>
      <w:rFonts w:ascii="CG Times" w:eastAsia="Times New Roman" w:hAnsi="CG Times" w:cs="Times New Roman"/>
      <w:b/>
      <w:i/>
      <w:color w:val="auto"/>
      <w:sz w:val="24"/>
      <w:szCs w:val="20"/>
    </w:rPr>
  </w:style>
  <w:style w:type="paragraph" w:customStyle="1" w:styleId="RightPar50">
    <w:name w:val="Right Par[5]"/>
    <w:rsid w:val="0068189E"/>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pPr>
    <w:rPr>
      <w:rFonts w:ascii="CG Times" w:eastAsia="Times New Roman" w:hAnsi="CG Times" w:cs="Times New Roman"/>
      <w:b/>
      <w:i/>
      <w:color w:val="auto"/>
      <w:sz w:val="24"/>
      <w:szCs w:val="20"/>
    </w:rPr>
  </w:style>
  <w:style w:type="paragraph" w:customStyle="1" w:styleId="RightPar60">
    <w:name w:val="Right Par[6]"/>
    <w:rsid w:val="0068189E"/>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pPr>
    <w:rPr>
      <w:rFonts w:ascii="CG Times" w:eastAsia="Times New Roman" w:hAnsi="CG Times" w:cs="Times New Roman"/>
      <w:b/>
      <w:i/>
      <w:color w:val="auto"/>
      <w:sz w:val="24"/>
      <w:szCs w:val="20"/>
    </w:rPr>
  </w:style>
  <w:style w:type="paragraph" w:customStyle="1" w:styleId="RightPar70">
    <w:name w:val="Right Par[7]"/>
    <w:rsid w:val="0068189E"/>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pPr>
    <w:rPr>
      <w:rFonts w:ascii="CG Times" w:eastAsia="Times New Roman" w:hAnsi="CG Times" w:cs="Times New Roman"/>
      <w:b/>
      <w:i/>
      <w:color w:val="auto"/>
      <w:sz w:val="24"/>
      <w:szCs w:val="20"/>
    </w:rPr>
  </w:style>
  <w:style w:type="paragraph" w:customStyle="1" w:styleId="RightPar80">
    <w:name w:val="Right Par[8]"/>
    <w:rsid w:val="0068189E"/>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pPr>
    <w:rPr>
      <w:rFonts w:ascii="CG Times" w:eastAsia="Times New Roman" w:hAnsi="CG Times" w:cs="Times New Roman"/>
      <w:b/>
      <w:i/>
      <w:color w:val="auto"/>
      <w:sz w:val="24"/>
      <w:szCs w:val="20"/>
    </w:rPr>
  </w:style>
  <w:style w:type="paragraph" w:customStyle="1" w:styleId="text3">
    <w:name w:val="text 3"/>
    <w:basedOn w:val="Normal"/>
    <w:rsid w:val="0068189E"/>
    <w:pPr>
      <w:spacing w:before="240" w:after="240" w:line="240" w:lineRule="auto"/>
      <w:ind w:left="1418"/>
    </w:pPr>
    <w:rPr>
      <w:rFonts w:ascii="Times New Roman" w:hAnsi="Times New Roman"/>
      <w:bCs w:val="0"/>
      <w:sz w:val="24"/>
      <w:szCs w:val="24"/>
    </w:rPr>
  </w:style>
  <w:style w:type="paragraph" w:customStyle="1" w:styleId="e4">
    <w:name w:val="e4"/>
    <w:aliases w:val="exh line end"/>
    <w:basedOn w:val="Normal"/>
    <w:next w:val="Normal"/>
    <w:rsid w:val="0068189E"/>
    <w:pPr>
      <w:keepLines/>
      <w:pBdr>
        <w:bottom w:val="single" w:sz="6" w:space="0" w:color="auto"/>
      </w:pBdr>
      <w:overflowPunct w:val="0"/>
      <w:autoSpaceDE w:val="0"/>
      <w:autoSpaceDN w:val="0"/>
      <w:adjustRightInd w:val="0"/>
      <w:spacing w:after="260" w:line="260" w:lineRule="atLeast"/>
    </w:pPr>
    <w:rPr>
      <w:rFonts w:ascii="Times New Roman" w:hAnsi="Times New Roman"/>
      <w:bCs w:val="0"/>
      <w:sz w:val="24"/>
      <w:szCs w:val="20"/>
    </w:rPr>
  </w:style>
  <w:style w:type="paragraph" w:customStyle="1" w:styleId="S8Header1">
    <w:name w:val="S8 Header 1"/>
    <w:basedOn w:val="Normal"/>
    <w:next w:val="Normal"/>
    <w:rsid w:val="0068189E"/>
    <w:pPr>
      <w:spacing w:before="120" w:line="240" w:lineRule="auto"/>
      <w:jc w:val="both"/>
    </w:pPr>
    <w:rPr>
      <w:rFonts w:ascii="Times New Roman" w:hAnsi="Times New Roman"/>
      <w:b/>
      <w:bCs w:val="0"/>
      <w:sz w:val="24"/>
      <w:szCs w:val="20"/>
    </w:rPr>
  </w:style>
  <w:style w:type="paragraph" w:customStyle="1" w:styleId="S1-Header1">
    <w:name w:val="S1-Header1"/>
    <w:basedOn w:val="Normal"/>
    <w:rsid w:val="0068189E"/>
    <w:pPr>
      <w:tabs>
        <w:tab w:val="num" w:pos="648"/>
      </w:tabs>
      <w:spacing w:before="240" w:after="240" w:line="240" w:lineRule="auto"/>
      <w:ind w:left="360" w:hanging="72"/>
      <w:jc w:val="center"/>
    </w:pPr>
    <w:rPr>
      <w:rFonts w:ascii="Times New Roman" w:hAnsi="Times New Roman"/>
      <w:b/>
      <w:bCs w:val="0"/>
      <w:sz w:val="28"/>
      <w:szCs w:val="24"/>
    </w:rPr>
  </w:style>
  <w:style w:type="paragraph" w:customStyle="1" w:styleId="StyleHeader2-SubClausesItalic">
    <w:name w:val="Style Header 2 - SubClauses + Italic"/>
    <w:basedOn w:val="Header2-SubClauses"/>
    <w:rsid w:val="0068189E"/>
    <w:pPr>
      <w:numPr>
        <w:ilvl w:val="1"/>
      </w:numPr>
      <w:tabs>
        <w:tab w:val="num" w:pos="504"/>
      </w:tabs>
      <w:ind w:left="504" w:hanging="504"/>
    </w:pPr>
    <w:rPr>
      <w:rFonts w:cs="Arial"/>
      <w:i/>
      <w:iCs/>
      <w:szCs w:val="24"/>
      <w:lang w:val="en-US"/>
    </w:rPr>
  </w:style>
  <w:style w:type="paragraph" w:customStyle="1" w:styleId="StyleHeader2-SubClausesAfter6pt">
    <w:name w:val="Style Header 2 - SubClauses + After:  6 pt"/>
    <w:basedOn w:val="Header2-SubClauses"/>
    <w:rsid w:val="0068189E"/>
    <w:pPr>
      <w:numPr>
        <w:ilvl w:val="1"/>
      </w:numPr>
      <w:tabs>
        <w:tab w:val="num" w:pos="504"/>
      </w:tabs>
      <w:ind w:left="504" w:hanging="504"/>
    </w:pPr>
    <w:rPr>
      <w:szCs w:val="24"/>
      <w:lang w:val="en-US"/>
    </w:rPr>
  </w:style>
  <w:style w:type="paragraph" w:customStyle="1" w:styleId="StyleSubtitleLeft013Right02">
    <w:name w:val="Style Subtitle + Left:  0.13&quot; Right:  0.2&quot;"/>
    <w:basedOn w:val="Subtitle"/>
    <w:rsid w:val="0068189E"/>
    <w:pPr>
      <w:widowControl/>
      <w:suppressAutoHyphens w:val="0"/>
      <w:autoSpaceDE/>
      <w:spacing w:after="240" w:line="240" w:lineRule="auto"/>
      <w:ind w:left="180" w:right="288"/>
    </w:pPr>
    <w:rPr>
      <w:rFonts w:ascii="Times New Roman" w:hAnsi="Times New Roman" w:cs="Times New Roman"/>
      <w:b/>
      <w:bCs/>
      <w:i w:val="0"/>
      <w:iCs w:val="0"/>
      <w:szCs w:val="20"/>
      <w:lang w:val="en-US" w:eastAsia="en-US"/>
    </w:rPr>
  </w:style>
  <w:style w:type="paragraph" w:customStyle="1" w:styleId="StyleArial20ptBoldCenteredBefore6ptAfter12pt">
    <w:name w:val="Style Arial 20 pt Bold Centered Before:  6 pt After:  12 pt"/>
    <w:basedOn w:val="Normal"/>
    <w:rsid w:val="0068189E"/>
    <w:pPr>
      <w:spacing w:before="120" w:after="240" w:line="240" w:lineRule="auto"/>
      <w:jc w:val="center"/>
    </w:pPr>
    <w:rPr>
      <w:rFonts w:ascii="Times New Roman" w:hAnsi="Times New Roman"/>
      <w:b/>
      <w:sz w:val="36"/>
      <w:szCs w:val="20"/>
    </w:rPr>
  </w:style>
  <w:style w:type="paragraph" w:customStyle="1" w:styleId="S3-Header1">
    <w:name w:val="S3-Header 1"/>
    <w:basedOn w:val="Normal"/>
    <w:rsid w:val="0068189E"/>
    <w:pPr>
      <w:spacing w:before="120" w:line="240" w:lineRule="auto"/>
      <w:ind w:left="1080" w:hanging="720"/>
      <w:jc w:val="both"/>
    </w:pPr>
    <w:rPr>
      <w:rFonts w:ascii="Times New Roman" w:hAnsi="Times New Roman"/>
      <w:b/>
      <w:noProof/>
      <w:sz w:val="28"/>
      <w:szCs w:val="20"/>
    </w:rPr>
  </w:style>
  <w:style w:type="paragraph" w:customStyle="1" w:styleId="S3-Heading2">
    <w:name w:val="S3-Heading 2"/>
    <w:basedOn w:val="Normal"/>
    <w:rsid w:val="0068189E"/>
    <w:pPr>
      <w:spacing w:line="240" w:lineRule="auto"/>
      <w:ind w:left="1080" w:right="288" w:hanging="720"/>
      <w:jc w:val="both"/>
    </w:pPr>
    <w:rPr>
      <w:rFonts w:ascii="Times New Roman" w:hAnsi="Times New Roman"/>
      <w:b/>
      <w:sz w:val="24"/>
      <w:szCs w:val="24"/>
    </w:rPr>
  </w:style>
  <w:style w:type="paragraph" w:customStyle="1" w:styleId="S4Header">
    <w:name w:val="S4 Header"/>
    <w:basedOn w:val="Normal"/>
    <w:next w:val="Normal"/>
    <w:rsid w:val="0068189E"/>
    <w:pPr>
      <w:spacing w:before="120" w:after="240" w:line="240" w:lineRule="auto"/>
      <w:jc w:val="center"/>
    </w:pPr>
    <w:rPr>
      <w:rFonts w:ascii="Times New Roman" w:hAnsi="Times New Roman"/>
      <w:b/>
      <w:bCs w:val="0"/>
      <w:sz w:val="32"/>
      <w:szCs w:val="20"/>
    </w:rPr>
  </w:style>
  <w:style w:type="paragraph" w:customStyle="1" w:styleId="S4-Header10">
    <w:name w:val="S4-Header 1"/>
    <w:basedOn w:val="Normal"/>
    <w:next w:val="Normal"/>
    <w:rsid w:val="0068189E"/>
    <w:pPr>
      <w:spacing w:before="120" w:after="240" w:line="240" w:lineRule="auto"/>
      <w:jc w:val="center"/>
    </w:pPr>
    <w:rPr>
      <w:rFonts w:ascii="Times New Roman" w:hAnsi="Times New Roman" w:cs="Arial"/>
      <w:b/>
      <w:bCs w:val="0"/>
      <w:sz w:val="36"/>
      <w:szCs w:val="24"/>
    </w:rPr>
  </w:style>
  <w:style w:type="paragraph" w:customStyle="1" w:styleId="StyleSectionVHeaderLeft025Right02">
    <w:name w:val="Style Section V.Header + Left:  0.25&quot; Right:  0.2&quot;"/>
    <w:basedOn w:val="HeaderSectionV"/>
    <w:rsid w:val="0068189E"/>
    <w:pPr>
      <w:spacing w:before="120" w:after="240"/>
      <w:ind w:left="360" w:right="288"/>
    </w:pPr>
    <w:rPr>
      <w:bCs/>
      <w:sz w:val="32"/>
    </w:rPr>
  </w:style>
  <w:style w:type="paragraph" w:customStyle="1" w:styleId="S6-Header1">
    <w:name w:val="S6-Header 1"/>
    <w:basedOn w:val="Normal"/>
    <w:next w:val="Normal"/>
    <w:rsid w:val="0068189E"/>
    <w:pPr>
      <w:spacing w:before="120" w:after="240" w:line="240" w:lineRule="auto"/>
      <w:jc w:val="center"/>
    </w:pPr>
    <w:rPr>
      <w:rFonts w:ascii="Times New Roman" w:hAnsi="Times New Roman" w:cs="Arial"/>
      <w:b/>
      <w:bCs w:val="0"/>
      <w:sz w:val="32"/>
      <w:szCs w:val="24"/>
    </w:rPr>
  </w:style>
  <w:style w:type="paragraph" w:customStyle="1" w:styleId="StyleHead41Before6ptAfter6pt">
    <w:name w:val="Style Head 4.1 + Before:  6 pt After:  6 pt"/>
    <w:basedOn w:val="Head41"/>
    <w:rsid w:val="0068189E"/>
    <w:pPr>
      <w:keepNext w:val="0"/>
      <w:pBdr>
        <w:bottom w:val="none" w:sz="0" w:space="0" w:color="auto"/>
      </w:pBdr>
      <w:overflowPunct w:val="0"/>
      <w:autoSpaceDE w:val="0"/>
      <w:autoSpaceDN w:val="0"/>
      <w:adjustRightInd w:val="0"/>
      <w:spacing w:before="120" w:after="200"/>
    </w:pPr>
    <w:rPr>
      <w:rFonts w:ascii="Times New Roman" w:hAnsi="Times New Roman"/>
      <w:bCs/>
      <w:smallCaps w:val="0"/>
      <w:sz w:val="28"/>
    </w:rPr>
  </w:style>
  <w:style w:type="paragraph" w:customStyle="1" w:styleId="S9Header1">
    <w:name w:val="S9 Header 1"/>
    <w:basedOn w:val="Normal"/>
    <w:next w:val="Normal"/>
    <w:rsid w:val="0068189E"/>
    <w:pPr>
      <w:spacing w:before="120" w:after="240" w:line="240" w:lineRule="auto"/>
      <w:jc w:val="center"/>
    </w:pPr>
    <w:rPr>
      <w:rFonts w:ascii="Times New Roman" w:hAnsi="Times New Roman"/>
      <w:b/>
      <w:bCs w:val="0"/>
      <w:sz w:val="36"/>
      <w:szCs w:val="24"/>
    </w:rPr>
  </w:style>
  <w:style w:type="paragraph" w:customStyle="1" w:styleId="StyleS1-Header1TimesNewRoman14pt">
    <w:name w:val="Style S1-Header1 + Times New Roman 14 pt"/>
    <w:basedOn w:val="S1-Header1"/>
    <w:rsid w:val="0068189E"/>
  </w:style>
  <w:style w:type="paragraph" w:customStyle="1" w:styleId="StyleStyleS1-Header1TimesNewRoman14pt">
    <w:name w:val="Style Style S1-Header1 + Times New Roman 14 pt +"/>
    <w:basedOn w:val="StyleS1-Header1TimesNewRoman14pt"/>
    <w:rsid w:val="0068189E"/>
  </w:style>
  <w:style w:type="paragraph" w:customStyle="1" w:styleId="StyleStyleS1-Header1TimesNewRoman14pt1">
    <w:name w:val="Style Style S1-Header1 + Times New Roman 14 pt +1"/>
    <w:basedOn w:val="StyleS1-Header1TimesNewRoman14pt"/>
    <w:rsid w:val="0068189E"/>
  </w:style>
  <w:style w:type="character" w:customStyle="1" w:styleId="AHead">
    <w:name w:val="A Head"/>
    <w:rsid w:val="0068189E"/>
    <w:rPr>
      <w:rFonts w:ascii="Times New Roman" w:hAnsi="Times New Roman" w:cs="Times New Roman" w:hint="default"/>
      <w:noProof w:val="0"/>
      <w:sz w:val="20"/>
      <w:lang w:val="en-US"/>
    </w:rPr>
  </w:style>
  <w:style w:type="character" w:customStyle="1" w:styleId="DefaultPara">
    <w:name w:val="Default Para"/>
    <w:rsid w:val="0068189E"/>
    <w:rPr>
      <w:rFonts w:ascii="CG Times" w:hAnsi="CG Times" w:hint="default"/>
      <w:b/>
      <w:bCs w:val="0"/>
      <w:i/>
      <w:iCs w:val="0"/>
      <w:noProof w:val="0"/>
      <w:sz w:val="24"/>
      <w:lang w:val="en-US"/>
    </w:rPr>
  </w:style>
  <w:style w:type="character" w:customStyle="1" w:styleId="StyleHeader2-SubClausesItalicChar">
    <w:name w:val="Style Header 2 - SubClauses + Italic Char"/>
    <w:rsid w:val="0068189E"/>
    <w:rPr>
      <w:rFonts w:ascii="Arial" w:hAnsi="Arial" w:cs="Arial" w:hint="default"/>
      <w:i/>
      <w:iCs/>
      <w:sz w:val="24"/>
      <w:szCs w:val="24"/>
      <w:lang w:val="en-US" w:eastAsia="en-US" w:bidi="ar-SA"/>
    </w:rPr>
  </w:style>
  <w:style w:type="character" w:customStyle="1" w:styleId="S1-Header1CharChar">
    <w:name w:val="S1-Header1 Char Char"/>
    <w:rsid w:val="0068189E"/>
    <w:rPr>
      <w:rFonts w:ascii="Arial" w:hAnsi="Arial" w:cs="Arial" w:hint="default"/>
      <w:b/>
      <w:bCs w:val="0"/>
      <w:sz w:val="28"/>
      <w:szCs w:val="24"/>
      <w:lang w:val="en-US" w:eastAsia="en-US" w:bidi="ar-SA"/>
    </w:rPr>
  </w:style>
  <w:style w:type="character" w:customStyle="1" w:styleId="StyleS1-Header1TimesNewRoman14ptChar">
    <w:name w:val="Style S1-Header1 + Times New Roman 14 pt Char"/>
    <w:rsid w:val="0068189E"/>
    <w:rPr>
      <w:rFonts w:ascii="Arial" w:hAnsi="Arial" w:cs="Arial" w:hint="default"/>
      <w:b/>
      <w:bCs/>
      <w:sz w:val="28"/>
      <w:szCs w:val="24"/>
      <w:lang w:val="en-US" w:eastAsia="en-US" w:bidi="ar-SA"/>
    </w:rPr>
  </w:style>
  <w:style w:type="character" w:customStyle="1" w:styleId="StyleStyleS1-Header1TimesNewRoman14ptChar">
    <w:name w:val="Style Style S1-Header1 + Times New Roman 14 pt + Char"/>
    <w:rsid w:val="0068189E"/>
    <w:rPr>
      <w:rFonts w:ascii="Arial" w:hAnsi="Arial" w:cs="Arial" w:hint="default"/>
      <w:b w:val="0"/>
      <w:bCs w:val="0"/>
      <w:sz w:val="28"/>
      <w:szCs w:val="24"/>
      <w:lang w:val="en-US" w:eastAsia="en-US" w:bidi="ar-SA"/>
    </w:rPr>
  </w:style>
  <w:style w:type="character" w:customStyle="1" w:styleId="StyleStyleS1-Header1TimesNewRoman14pt1Char">
    <w:name w:val="Style Style S1-Header1 + Times New Roman 14 pt +1 Char"/>
    <w:rsid w:val="0068189E"/>
    <w:rPr>
      <w:rFonts w:ascii="Arial" w:hAnsi="Arial" w:cs="Arial" w:hint="default"/>
      <w:b w:val="0"/>
      <w:bCs w:val="0"/>
      <w:sz w:val="28"/>
      <w:szCs w:val="24"/>
      <w:lang w:val="en-US" w:eastAsia="en-US" w:bidi="ar-SA"/>
    </w:rPr>
  </w:style>
  <w:style w:type="character" w:customStyle="1" w:styleId="atn">
    <w:name w:val="atn"/>
    <w:rsid w:val="0068189E"/>
  </w:style>
  <w:style w:type="character" w:customStyle="1" w:styleId="dieuChar">
    <w:name w:val="dieu Char"/>
    <w:rsid w:val="0068189E"/>
    <w:rPr>
      <w:rFonts w:ascii="Times New Roman" w:eastAsia="Times New Roman" w:hAnsi="Times New Roman" w:cs="Times New Roman"/>
      <w:b/>
      <w:color w:val="0000FF"/>
      <w:sz w:val="26"/>
      <w:szCs w:val="20"/>
      <w:lang w:val="en-US"/>
    </w:rPr>
  </w:style>
  <w:style w:type="character" w:customStyle="1" w:styleId="ListChar">
    <w:name w:val="List Char"/>
    <w:aliases w:val="1. List Char"/>
    <w:link w:val="List"/>
    <w:uiPriority w:val="99"/>
    <w:rsid w:val="0068189E"/>
    <w:rPr>
      <w:rFonts w:eastAsia="Times New Roman" w:cs="Times New Roman"/>
      <w:color w:val="auto"/>
      <w:sz w:val="28"/>
      <w:szCs w:val="24"/>
      <w:lang w:eastAsia="zh-CN"/>
    </w:rPr>
  </w:style>
  <w:style w:type="paragraph" w:customStyle="1" w:styleId="TNHeading1">
    <w:name w:val="TN_Heading1"/>
    <w:basedOn w:val="Heading1"/>
    <w:qFormat/>
    <w:rsid w:val="0068189E"/>
    <w:pPr>
      <w:tabs>
        <w:tab w:val="num" w:pos="360"/>
      </w:tabs>
      <w:spacing w:before="360" w:line="360" w:lineRule="auto"/>
      <w:ind w:left="357" w:hanging="357"/>
      <w:jc w:val="both"/>
      <w:outlineLvl w:val="1"/>
    </w:pPr>
    <w:rPr>
      <w:rFonts w:ascii="Times New Roman" w:hAnsi="Times New Roman" w:cs="Arial"/>
      <w:bCs/>
      <w:sz w:val="28"/>
      <w:szCs w:val="24"/>
      <w:lang w:val="vi-VN"/>
    </w:rPr>
  </w:style>
  <w:style w:type="paragraph" w:customStyle="1" w:styleId="TNHeading2">
    <w:name w:val="TN_Heading2"/>
    <w:basedOn w:val="Heading2"/>
    <w:qFormat/>
    <w:rsid w:val="0068189E"/>
    <w:pPr>
      <w:spacing w:line="360" w:lineRule="auto"/>
      <w:ind w:left="357" w:hanging="357"/>
      <w:jc w:val="both"/>
      <w:outlineLvl w:val="2"/>
    </w:pPr>
    <w:rPr>
      <w:rFonts w:ascii="Times New Roman" w:hAnsi="Times New Roman" w:cs="Arial"/>
      <w:bCs/>
      <w:i w:val="0"/>
      <w:lang w:val="vi-VN"/>
    </w:rPr>
  </w:style>
  <w:style w:type="paragraph" w:customStyle="1" w:styleId="TNHeading3">
    <w:name w:val="TN_Heading3"/>
    <w:basedOn w:val="Heading3"/>
    <w:qFormat/>
    <w:rsid w:val="0068189E"/>
    <w:pPr>
      <w:spacing w:line="360" w:lineRule="auto"/>
      <w:ind w:left="357" w:hanging="357"/>
      <w:jc w:val="both"/>
      <w:outlineLvl w:val="3"/>
    </w:pPr>
    <w:rPr>
      <w:rFonts w:ascii="Times New Roman" w:hAnsi="Times New Roman" w:cs="Arial"/>
      <w:bCs/>
      <w:i/>
      <w:sz w:val="28"/>
      <w:lang w:val="vi-VN"/>
    </w:rPr>
  </w:style>
  <w:style w:type="paragraph" w:customStyle="1" w:styleId="StyleNormalTableHeaderLatinVerdana10ptDarkRedAfter">
    <w:name w:val="Style Normal Table Header + (Latin) Verdana 10 pt Dark Red After..."/>
    <w:basedOn w:val="NormalTableHeader"/>
    <w:rsid w:val="0068189E"/>
    <w:pPr>
      <w:keepNext w:val="0"/>
      <w:keepLines w:val="0"/>
      <w:tabs>
        <w:tab w:val="clear" w:pos="702"/>
        <w:tab w:val="clear" w:pos="1080"/>
      </w:tabs>
      <w:spacing w:before="0" w:after="0" w:line="240" w:lineRule="auto"/>
      <w:ind w:left="720"/>
      <w:jc w:val="left"/>
    </w:pPr>
    <w:rPr>
      <w:rFonts w:ascii="Times New Roman" w:eastAsia="Times New Roman" w:hAnsi="Times New Roman" w:cs="Times New Roman"/>
      <w:b w:val="0"/>
      <w:snapToGrid/>
      <w:sz w:val="24"/>
      <w:lang w:eastAsia="en-US"/>
    </w:rPr>
  </w:style>
  <w:style w:type="paragraph" w:customStyle="1" w:styleId="StyleHeading4TimesNewRomanBefore6ptAfter0pt">
    <w:name w:val="Style Heading 4 + Times New Roman Before:  6 pt After:  0 pt"/>
    <w:basedOn w:val="Heading4"/>
    <w:rsid w:val="0068189E"/>
    <w:pPr>
      <w:keepNext w:val="0"/>
      <w:keepLines w:val="0"/>
      <w:widowControl w:val="0"/>
      <w:numPr>
        <w:ilvl w:val="1"/>
        <w:numId w:val="0"/>
      </w:numPr>
      <w:tabs>
        <w:tab w:val="clear" w:pos="6480"/>
        <w:tab w:val="clear" w:pos="10440"/>
        <w:tab w:val="num" w:pos="1080"/>
        <w:tab w:val="left" w:pos="1276"/>
      </w:tabs>
      <w:overflowPunct/>
      <w:autoSpaceDE/>
      <w:autoSpaceDN/>
      <w:adjustRightInd/>
      <w:spacing w:before="120" w:line="312" w:lineRule="auto"/>
      <w:ind w:left="1628" w:hanging="720"/>
      <w:jc w:val="both"/>
    </w:pPr>
    <w:rPr>
      <w:bCs/>
      <w:i w:val="0"/>
      <w:iCs w:val="0"/>
      <w:szCs w:val="20"/>
      <w:lang w:val="vi-VN"/>
    </w:rPr>
  </w:style>
  <w:style w:type="paragraph" w:customStyle="1" w:styleId="StyleHeading5TimesNewRoman">
    <w:name w:val="Style Heading 5 + Times New Roman"/>
    <w:basedOn w:val="Heading5"/>
    <w:rsid w:val="0068189E"/>
    <w:pPr>
      <w:keepNext w:val="0"/>
      <w:numPr>
        <w:ilvl w:val="3"/>
      </w:numPr>
      <w:spacing w:before="240" w:after="60" w:line="360" w:lineRule="auto"/>
      <w:ind w:left="357" w:hanging="357"/>
      <w:jc w:val="both"/>
    </w:pPr>
    <w:rPr>
      <w:b w:val="0"/>
      <w:bCs/>
      <w:i/>
      <w:iCs/>
      <w:szCs w:val="26"/>
      <w:u w:val="single"/>
      <w:lang w:val="vi-VN"/>
    </w:rPr>
  </w:style>
  <w:style w:type="paragraph" w:customStyle="1" w:styleId="TNComment">
    <w:name w:val="TN_Comment"/>
    <w:basedOn w:val="Normal"/>
    <w:link w:val="TNCommentChar"/>
    <w:qFormat/>
    <w:rsid w:val="0068189E"/>
    <w:pPr>
      <w:keepNext/>
      <w:spacing w:before="120" w:after="0" w:line="360" w:lineRule="auto"/>
      <w:ind w:firstLine="454"/>
      <w:jc w:val="both"/>
    </w:pPr>
    <w:rPr>
      <w:rFonts w:ascii="Times New Roman" w:hAnsi="Times New Roman"/>
      <w:bCs w:val="0"/>
      <w:color w:val="0000FF"/>
      <w:sz w:val="28"/>
      <w:szCs w:val="24"/>
      <w:lang w:val="vi-VN"/>
    </w:rPr>
  </w:style>
  <w:style w:type="paragraph" w:customStyle="1" w:styleId="TNDescription">
    <w:name w:val="TN_Description"/>
    <w:basedOn w:val="Normal"/>
    <w:link w:val="TNDescriptionChar"/>
    <w:qFormat/>
    <w:rsid w:val="0068189E"/>
    <w:pPr>
      <w:keepNext/>
      <w:spacing w:before="120" w:after="0" w:line="360" w:lineRule="auto"/>
      <w:ind w:firstLine="454"/>
      <w:jc w:val="both"/>
    </w:pPr>
    <w:rPr>
      <w:rFonts w:ascii="Times New Roman" w:hAnsi="Times New Roman"/>
      <w:bCs w:val="0"/>
      <w:color w:val="800000"/>
      <w:sz w:val="28"/>
      <w:szCs w:val="24"/>
      <w:lang w:val="vi-VN"/>
    </w:rPr>
  </w:style>
  <w:style w:type="character" w:customStyle="1" w:styleId="TNCommentChar">
    <w:name w:val="TN_Comment Char"/>
    <w:link w:val="TNComment"/>
    <w:rsid w:val="0068189E"/>
    <w:rPr>
      <w:rFonts w:eastAsia="Times New Roman" w:cs="Times New Roman"/>
      <w:color w:val="0000FF"/>
      <w:sz w:val="28"/>
      <w:szCs w:val="24"/>
      <w:lang w:val="vi-VN"/>
    </w:rPr>
  </w:style>
  <w:style w:type="paragraph" w:customStyle="1" w:styleId="TNTitle">
    <w:name w:val="TN_Title"/>
    <w:basedOn w:val="Normal"/>
    <w:link w:val="TNTitleChar"/>
    <w:qFormat/>
    <w:rsid w:val="0068189E"/>
    <w:pPr>
      <w:pageBreakBefore/>
      <w:spacing w:before="120" w:after="0" w:line="360" w:lineRule="auto"/>
      <w:jc w:val="center"/>
      <w:outlineLvl w:val="0"/>
    </w:pPr>
    <w:rPr>
      <w:rFonts w:ascii="Times New Roman" w:hAnsi="Times New Roman"/>
      <w:b/>
      <w:bCs w:val="0"/>
      <w:iCs/>
      <w:sz w:val="32"/>
      <w:szCs w:val="48"/>
      <w:lang w:val="vi-VN"/>
    </w:rPr>
  </w:style>
  <w:style w:type="character" w:customStyle="1" w:styleId="TNDescriptionChar">
    <w:name w:val="TN_Description Char"/>
    <w:link w:val="TNDescription"/>
    <w:rsid w:val="0068189E"/>
    <w:rPr>
      <w:rFonts w:eastAsia="Times New Roman" w:cs="Times New Roman"/>
      <w:color w:val="800000"/>
      <w:sz w:val="28"/>
      <w:szCs w:val="24"/>
      <w:lang w:val="vi-VN"/>
    </w:rPr>
  </w:style>
  <w:style w:type="paragraph" w:customStyle="1" w:styleId="a9">
    <w:name w:val="바탕글"/>
    <w:basedOn w:val="Normal"/>
    <w:rsid w:val="0068189E"/>
    <w:pPr>
      <w:snapToGrid w:val="0"/>
      <w:spacing w:after="0" w:line="384" w:lineRule="auto"/>
      <w:ind w:firstLine="454"/>
      <w:jc w:val="both"/>
    </w:pPr>
    <w:rPr>
      <w:rFonts w:ascii="Batang" w:eastAsia="Batang" w:hAnsi="Batang" w:cs="Gulim"/>
      <w:bCs w:val="0"/>
      <w:color w:val="000000"/>
      <w:sz w:val="20"/>
      <w:szCs w:val="20"/>
      <w:lang w:val="vi-VN" w:eastAsia="ko-KR"/>
    </w:rPr>
  </w:style>
  <w:style w:type="character" w:customStyle="1" w:styleId="TNTitleChar">
    <w:name w:val="TN_Title Char"/>
    <w:link w:val="TNTitle"/>
    <w:rsid w:val="0068189E"/>
    <w:rPr>
      <w:rFonts w:eastAsia="Times New Roman" w:cs="Times New Roman"/>
      <w:b/>
      <w:iCs/>
      <w:color w:val="auto"/>
      <w:sz w:val="32"/>
      <w:szCs w:val="48"/>
      <w:lang w:val="vi-VN"/>
    </w:rPr>
  </w:style>
  <w:style w:type="paragraph" w:customStyle="1" w:styleId="-">
    <w:name w:val="표내용-글머리"/>
    <w:basedOn w:val="Normal"/>
    <w:rsid w:val="0068189E"/>
    <w:pPr>
      <w:widowControl w:val="0"/>
      <w:numPr>
        <w:numId w:val="232"/>
      </w:numPr>
      <w:autoSpaceDE w:val="0"/>
      <w:autoSpaceDN w:val="0"/>
      <w:spacing w:after="0" w:line="384" w:lineRule="auto"/>
      <w:jc w:val="both"/>
      <w:textAlignment w:val="baseline"/>
    </w:pPr>
    <w:rPr>
      <w:rFonts w:ascii="Gulim" w:eastAsia="Gulim" w:hAnsi="Gulim" w:cs="Gulim"/>
      <w:bCs w:val="0"/>
      <w:color w:val="000000"/>
      <w:sz w:val="18"/>
      <w:szCs w:val="18"/>
      <w:lang w:val="vi-VN" w:eastAsia="ko-KR"/>
    </w:rPr>
  </w:style>
  <w:style w:type="paragraph" w:customStyle="1" w:styleId="Index1A">
    <w:name w:val="Index 1A"/>
    <w:basedOn w:val="Normal"/>
    <w:rsid w:val="0068189E"/>
    <w:pPr>
      <w:numPr>
        <w:numId w:val="233"/>
      </w:numPr>
      <w:spacing w:before="120" w:after="0" w:line="360" w:lineRule="auto"/>
      <w:jc w:val="both"/>
    </w:pPr>
    <w:rPr>
      <w:rFonts w:ascii="Arial" w:hAnsi="Arial"/>
      <w:bCs w:val="0"/>
      <w:sz w:val="20"/>
      <w:szCs w:val="20"/>
      <w:lang w:val="vi-VN"/>
    </w:rPr>
  </w:style>
  <w:style w:type="numbering" w:customStyle="1" w:styleId="FISnumbered4">
    <w:name w:val="FIS numbered4"/>
    <w:basedOn w:val="NoList"/>
    <w:rsid w:val="0068189E"/>
    <w:pPr>
      <w:numPr>
        <w:numId w:val="235"/>
      </w:numPr>
    </w:pPr>
  </w:style>
  <w:style w:type="numbering" w:customStyle="1" w:styleId="FISnumbered41">
    <w:name w:val="FIS numbered41"/>
    <w:basedOn w:val="NoList"/>
    <w:rsid w:val="0068189E"/>
    <w:pPr>
      <w:numPr>
        <w:numId w:val="234"/>
      </w:numPr>
    </w:pPr>
  </w:style>
  <w:style w:type="table" w:customStyle="1" w:styleId="TableGrid280">
    <w:name w:val="Table Grid2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29">
    <w:name w:val="Table Grid2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300">
    <w:name w:val="Table Grid3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37">
    <w:name w:val="Table Grid3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38">
    <w:name w:val="Table Grid3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39">
    <w:name w:val="Table Grid3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00">
    <w:name w:val="Table Grid4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10">
    <w:name w:val="Table Grid4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2">
    <w:name w:val="Table Grid4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3">
    <w:name w:val="Table Grid4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4">
    <w:name w:val="Table Grid4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2">
    <w:name w:val="FIS numbered42"/>
    <w:basedOn w:val="NoList"/>
    <w:rsid w:val="0068189E"/>
  </w:style>
  <w:style w:type="table" w:customStyle="1" w:styleId="TableGrid45">
    <w:name w:val="Table Grid4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6">
    <w:name w:val="Table Grid4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7">
    <w:name w:val="Table Grid4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8">
    <w:name w:val="Table Grid4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49">
    <w:name w:val="Table Grid4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00">
    <w:name w:val="Table Grid5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1">
    <w:name w:val="Table Grid5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2">
    <w:name w:val="Table Grid5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3">
    <w:name w:val="FIS numbered43"/>
    <w:basedOn w:val="NoList"/>
    <w:rsid w:val="0068189E"/>
  </w:style>
  <w:style w:type="table" w:customStyle="1" w:styleId="TableGrid53">
    <w:name w:val="Table Grid5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4">
    <w:name w:val="Table Grid5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5">
    <w:name w:val="Table Grid5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6">
    <w:name w:val="Table Grid5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7">
    <w:name w:val="Table Grid5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8">
    <w:name w:val="Table Grid5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59">
    <w:name w:val="Table Grid5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00">
    <w:name w:val="Table Grid6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1">
    <w:name w:val="Table Grid6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2">
    <w:name w:val="Table Grid6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3">
    <w:name w:val="Table Grid6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4">
    <w:name w:val="Table Grid6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65">
    <w:name w:val="Table Grid6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4">
    <w:name w:val="FIS numbered44"/>
    <w:basedOn w:val="NoList"/>
    <w:rsid w:val="0068189E"/>
  </w:style>
  <w:style w:type="numbering" w:customStyle="1" w:styleId="FISnumbered45">
    <w:name w:val="FIS numbered45"/>
    <w:basedOn w:val="NoList"/>
    <w:rsid w:val="0068189E"/>
  </w:style>
  <w:style w:type="numbering" w:customStyle="1" w:styleId="FISnumbered46">
    <w:name w:val="FIS numbered46"/>
    <w:basedOn w:val="NoList"/>
    <w:rsid w:val="0068189E"/>
  </w:style>
  <w:style w:type="numbering" w:customStyle="1" w:styleId="FISnumbered47">
    <w:name w:val="FIS numbered47"/>
    <w:basedOn w:val="NoList"/>
    <w:rsid w:val="0068189E"/>
  </w:style>
  <w:style w:type="numbering" w:customStyle="1" w:styleId="FISnumbered48">
    <w:name w:val="FIS numbered48"/>
    <w:basedOn w:val="NoList"/>
    <w:rsid w:val="0068189E"/>
  </w:style>
  <w:style w:type="numbering" w:customStyle="1" w:styleId="FISnumbered49">
    <w:name w:val="FIS numbered49"/>
    <w:basedOn w:val="NoList"/>
    <w:rsid w:val="0068189E"/>
  </w:style>
  <w:style w:type="numbering" w:customStyle="1" w:styleId="FISnumbered410">
    <w:name w:val="FIS numbered410"/>
    <w:basedOn w:val="NoList"/>
    <w:rsid w:val="0068189E"/>
  </w:style>
  <w:style w:type="numbering" w:customStyle="1" w:styleId="FISnumbered411">
    <w:name w:val="FIS numbered411"/>
    <w:basedOn w:val="NoList"/>
    <w:rsid w:val="0068189E"/>
  </w:style>
  <w:style w:type="numbering" w:customStyle="1" w:styleId="FISnumbered412">
    <w:name w:val="FIS numbered412"/>
    <w:basedOn w:val="NoList"/>
    <w:rsid w:val="0068189E"/>
  </w:style>
  <w:style w:type="table" w:customStyle="1" w:styleId="TableGrid66">
    <w:name w:val="Table Grid6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13">
    <w:name w:val="FIS numbered413"/>
    <w:basedOn w:val="NoList"/>
    <w:rsid w:val="0068189E"/>
  </w:style>
  <w:style w:type="numbering" w:customStyle="1" w:styleId="FISnumbered414">
    <w:name w:val="FIS numbered414"/>
    <w:basedOn w:val="NoList"/>
    <w:rsid w:val="0068189E"/>
  </w:style>
  <w:style w:type="numbering" w:customStyle="1" w:styleId="FISnumbered415">
    <w:name w:val="FIS numbered415"/>
    <w:basedOn w:val="NoList"/>
    <w:rsid w:val="0068189E"/>
  </w:style>
  <w:style w:type="table" w:customStyle="1" w:styleId="TableGrid67">
    <w:name w:val="Table Grid6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16">
    <w:name w:val="FIS numbered416"/>
    <w:basedOn w:val="NoList"/>
    <w:rsid w:val="0068189E"/>
  </w:style>
  <w:style w:type="numbering" w:customStyle="1" w:styleId="FISnumbered417">
    <w:name w:val="FIS numbered417"/>
    <w:basedOn w:val="NoList"/>
    <w:rsid w:val="0068189E"/>
  </w:style>
  <w:style w:type="table" w:customStyle="1" w:styleId="TableGrid68">
    <w:name w:val="Table Grid6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18">
    <w:name w:val="FIS numbered418"/>
    <w:basedOn w:val="NoList"/>
    <w:rsid w:val="0068189E"/>
  </w:style>
  <w:style w:type="table" w:customStyle="1" w:styleId="TableGrid69">
    <w:name w:val="Table Grid6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00">
    <w:name w:val="Table Grid7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10">
    <w:name w:val="Table Grid7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2">
    <w:name w:val="Table Grid7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3">
    <w:name w:val="Table Grid7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4">
    <w:name w:val="Table Grid7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5">
    <w:name w:val="Table Grid7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6">
    <w:name w:val="Table Grid7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7">
    <w:name w:val="Table Grid7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8">
    <w:name w:val="Table Grid7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79">
    <w:name w:val="Table Grid7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numbering" w:customStyle="1" w:styleId="FISnumbered419">
    <w:name w:val="FIS numbered419"/>
    <w:basedOn w:val="NoList"/>
    <w:rsid w:val="0068189E"/>
  </w:style>
  <w:style w:type="numbering" w:customStyle="1" w:styleId="FISnumbered420">
    <w:name w:val="FIS numbered420"/>
    <w:basedOn w:val="NoList"/>
    <w:rsid w:val="0068189E"/>
  </w:style>
  <w:style w:type="numbering" w:customStyle="1" w:styleId="FISnumbered421">
    <w:name w:val="FIS numbered421"/>
    <w:basedOn w:val="NoList"/>
    <w:rsid w:val="0068189E"/>
  </w:style>
  <w:style w:type="numbering" w:customStyle="1" w:styleId="FISnumbered422">
    <w:name w:val="FIS numbered422"/>
    <w:basedOn w:val="NoList"/>
    <w:rsid w:val="0068189E"/>
  </w:style>
  <w:style w:type="table" w:customStyle="1" w:styleId="TableGrid800">
    <w:name w:val="Table Grid8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10">
    <w:name w:val="Table Grid8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2">
    <w:name w:val="Table Grid8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3">
    <w:name w:val="Table Grid8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4">
    <w:name w:val="Table Grid8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5">
    <w:name w:val="Table Grid8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6">
    <w:name w:val="Table Grid8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7">
    <w:name w:val="Table Grid8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8">
    <w:name w:val="Table Grid8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89">
    <w:name w:val="Table Grid8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0">
    <w:name w:val="Table Grid9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1">
    <w:name w:val="Table Grid9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2">
    <w:name w:val="Table Grid9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3">
    <w:name w:val="Table Grid9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4">
    <w:name w:val="Table Grid9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5">
    <w:name w:val="Table Grid9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6">
    <w:name w:val="Table Grid9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7">
    <w:name w:val="Table Grid9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8">
    <w:name w:val="Table Grid9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99">
    <w:name w:val="Table Grid9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0">
    <w:name w:val="Table Grid10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1">
    <w:name w:val="Table Grid10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2">
    <w:name w:val="Table Grid10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3">
    <w:name w:val="Table Grid10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4">
    <w:name w:val="Table Grid10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5">
    <w:name w:val="Table Grid10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6">
    <w:name w:val="Table Grid10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7">
    <w:name w:val="Table Grid10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8">
    <w:name w:val="Table Grid10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09">
    <w:name w:val="Table Grid10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paragraph" w:customStyle="1" w:styleId="mybody">
    <w:name w:val="mybody"/>
    <w:basedOn w:val="BodyText"/>
    <w:qFormat/>
    <w:rsid w:val="0068189E"/>
    <w:pPr>
      <w:numPr>
        <w:numId w:val="236"/>
      </w:numPr>
      <w:tabs>
        <w:tab w:val="clear" w:pos="360"/>
      </w:tabs>
      <w:suppressAutoHyphens/>
      <w:spacing w:before="0" w:after="0"/>
      <w:ind w:left="0" w:right="-72" w:firstLine="0"/>
      <w:jc w:val="both"/>
    </w:pPr>
    <w:rPr>
      <w:bCs w:val="0"/>
      <w:spacing w:val="-4"/>
      <w:szCs w:val="20"/>
    </w:rPr>
  </w:style>
  <w:style w:type="table" w:customStyle="1" w:styleId="TableGrid1190">
    <w:name w:val="Table Grid11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20">
    <w:name w:val="Table Grid12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27">
    <w:name w:val="Table Grid12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28">
    <w:name w:val="Table Grid12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29">
    <w:name w:val="Table Grid12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0">
    <w:name w:val="Table Grid13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1">
    <w:name w:val="Table Grid13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2">
    <w:name w:val="Table Grid13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3">
    <w:name w:val="Table Grid13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4">
    <w:name w:val="Table Grid13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5">
    <w:name w:val="Table Grid13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6">
    <w:name w:val="Table Grid13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7">
    <w:name w:val="Table Grid13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8">
    <w:name w:val="Table Grid13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39">
    <w:name w:val="Table Grid13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0">
    <w:name w:val="Table Grid14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1">
    <w:name w:val="Table Grid14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2">
    <w:name w:val="Table Grid14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3">
    <w:name w:val="Table Grid14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4">
    <w:name w:val="Table Grid14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5">
    <w:name w:val="Table Grid14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6">
    <w:name w:val="Table Grid14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7">
    <w:name w:val="Table Grid14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8">
    <w:name w:val="Table Grid14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49">
    <w:name w:val="Table Grid14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0">
    <w:name w:val="Table Grid15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1">
    <w:name w:val="Table Grid15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2">
    <w:name w:val="Table Grid15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3">
    <w:name w:val="Table Grid15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4">
    <w:name w:val="Table Grid15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5">
    <w:name w:val="Table Grid15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6">
    <w:name w:val="Table Grid15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7">
    <w:name w:val="Table Grid15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8">
    <w:name w:val="Table Grid15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59">
    <w:name w:val="Table Grid15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0">
    <w:name w:val="Table Grid16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1">
    <w:name w:val="Table Grid16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2">
    <w:name w:val="Table Grid16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3">
    <w:name w:val="Table Grid16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4">
    <w:name w:val="Table Grid16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5">
    <w:name w:val="Table Grid16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6">
    <w:name w:val="Table Grid16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7">
    <w:name w:val="Table Grid16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8">
    <w:name w:val="Table Grid16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69">
    <w:name w:val="Table Grid16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0">
    <w:name w:val="Table Grid170"/>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1">
    <w:name w:val="Table Grid171"/>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2">
    <w:name w:val="Table Grid172"/>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3">
    <w:name w:val="Table Grid173"/>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4">
    <w:name w:val="Table Grid174"/>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5">
    <w:name w:val="Table Grid175"/>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6">
    <w:name w:val="Table Grid176"/>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7">
    <w:name w:val="Table Grid177"/>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8">
    <w:name w:val="Table Grid178"/>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79">
    <w:name w:val="Table Grid179"/>
    <w:basedOn w:val="TableNormal"/>
    <w:next w:val="TableGrid"/>
    <w:rsid w:val="0068189E"/>
    <w:pPr>
      <w:spacing w:after="0" w:line="240" w:lineRule="auto"/>
    </w:pPr>
    <w:rPr>
      <w:rFonts w:eastAsia="Arial"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6"/>
      </w:rPr>
      <w:tblPr/>
      <w:tcPr>
        <w:shd w:val="clear" w:color="auto" w:fill="BFBFBF"/>
      </w:tcPr>
    </w:tblStylePr>
    <w:tblStylePr w:type="firstCol">
      <w:pPr>
        <w:jc w:val="center"/>
      </w:pPr>
    </w:tblStylePr>
  </w:style>
  <w:style w:type="table" w:customStyle="1" w:styleId="TableGrid180">
    <w:name w:val="Table Grid180"/>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1">
    <w:name w:val="Table Grid181"/>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2">
    <w:name w:val="Table Grid182"/>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3">
    <w:name w:val="Table Grid183"/>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4">
    <w:name w:val="Table Grid184"/>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5">
    <w:name w:val="Table Grid185"/>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6">
    <w:name w:val="Table Grid186"/>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7">
    <w:name w:val="Table Grid187"/>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8">
    <w:name w:val="Table Grid188"/>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89">
    <w:name w:val="Table Grid189"/>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0">
    <w:name w:val="Table Grid190"/>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1">
    <w:name w:val="Table Grid191"/>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2">
    <w:name w:val="Table Grid192"/>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3">
    <w:name w:val="Table Grid193"/>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4">
    <w:name w:val="Table Grid194"/>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5">
    <w:name w:val="Table Grid195"/>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6">
    <w:name w:val="Table Grid196"/>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7">
    <w:name w:val="Table Grid197"/>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8">
    <w:name w:val="Table Grid198"/>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199">
    <w:name w:val="Table Grid199"/>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0">
    <w:name w:val="Table Grid200"/>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1">
    <w:name w:val="Table Grid201"/>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2">
    <w:name w:val="Table Grid202"/>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3">
    <w:name w:val="Table Grid203"/>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4">
    <w:name w:val="Table Grid204"/>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5">
    <w:name w:val="Table Grid205"/>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6">
    <w:name w:val="Table Grid206"/>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7">
    <w:name w:val="Table Grid207"/>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8">
    <w:name w:val="Table Grid208"/>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09">
    <w:name w:val="Table Grid209"/>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100">
    <w:name w:val="Table Grid210"/>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17">
    <w:name w:val="Table Grid217"/>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18">
    <w:name w:val="Table Grid218"/>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19">
    <w:name w:val="Table Grid219"/>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20">
    <w:name w:val="Table Grid220"/>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21">
    <w:name w:val="Table Grid221"/>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22">
    <w:name w:val="Table Grid222"/>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table" w:customStyle="1" w:styleId="TableGrid223">
    <w:name w:val="Table Grid223"/>
    <w:basedOn w:val="TableNormal"/>
    <w:next w:val="TableGrid"/>
    <w:uiPriority w:val="39"/>
    <w:rsid w:val="0068189E"/>
    <w:pPr>
      <w:spacing w:after="0" w:line="240" w:lineRule="auto"/>
    </w:pPr>
    <w:rPr>
      <w:rFonts w:ascii="Calibri Light" w:eastAsia="Calibri" w:hAnsi="Calibri Light" w:cs="Times New Roman"/>
      <w:color w:val="auto"/>
      <w:szCs w:val="22"/>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Microsoft JhengHei" w:hAnsi="@Microsoft JhengHei"/>
        <w:b/>
        <w:sz w:val="26"/>
      </w:rPr>
      <w:tblPr/>
      <w:tcPr>
        <w:shd w:val="clear" w:color="auto" w:fill="BFBFBF"/>
      </w:tcPr>
    </w:tblStylePr>
    <w:tblStylePr w:type="firstCol">
      <w:pPr>
        <w:jc w:val="center"/>
      </w:pPr>
    </w:tblStylePr>
  </w:style>
  <w:style w:type="paragraph" w:customStyle="1" w:styleId="Tiu5">
    <w:name w:val="Tiêu đề #5"/>
    <w:basedOn w:val="Normal"/>
    <w:link w:val="Tiu50"/>
    <w:rsid w:val="00102504"/>
    <w:pPr>
      <w:widowControl w:val="0"/>
      <w:spacing w:after="100" w:line="300" w:lineRule="auto"/>
      <w:ind w:left="760"/>
      <w:outlineLvl w:val="4"/>
    </w:pPr>
    <w:rPr>
      <w:rFonts w:ascii="Times New Roman" w:hAnsi="Times New Roman"/>
      <w:b/>
      <w:color w:val="000000"/>
      <w:sz w:val="32"/>
      <w:szCs w:val="32"/>
      <w:lang w:val="vi-VN" w:eastAsia="vi-VN" w:bidi="vi-VN"/>
    </w:rPr>
  </w:style>
  <w:style w:type="character" w:customStyle="1" w:styleId="Tiu50">
    <w:name w:val="Tiêu đề #5_"/>
    <w:basedOn w:val="DefaultParagraphFont"/>
    <w:link w:val="Tiu5"/>
    <w:rsid w:val="00102504"/>
    <w:rPr>
      <w:rFonts w:eastAsia="Times New Roman" w:cs="Times New Roman"/>
      <w:b/>
      <w:bCs/>
      <w:sz w:val="32"/>
      <w:szCs w:val="32"/>
      <w:lang w:val="vi-VN" w:eastAsia="vi-VN" w:bidi="vi-VN"/>
    </w:rPr>
  </w:style>
  <w:style w:type="paragraph" w:customStyle="1" w:styleId="Tiu3">
    <w:name w:val="Tiêu đề #3"/>
    <w:basedOn w:val="Normal"/>
    <w:link w:val="Tiu30"/>
    <w:rsid w:val="00102504"/>
    <w:pPr>
      <w:widowControl w:val="0"/>
      <w:spacing w:line="230" w:lineRule="auto"/>
      <w:ind w:left="570"/>
      <w:outlineLvl w:val="2"/>
    </w:pPr>
    <w:rPr>
      <w:rFonts w:ascii="Times New Roman" w:hAnsi="Times New Roman"/>
      <w:b/>
      <w:color w:val="000000"/>
      <w:sz w:val="48"/>
      <w:szCs w:val="48"/>
      <w:lang w:val="vi-VN" w:eastAsia="vi-VN" w:bidi="vi-VN"/>
    </w:rPr>
  </w:style>
  <w:style w:type="character" w:customStyle="1" w:styleId="Tiu30">
    <w:name w:val="Tiêu đề #3_"/>
    <w:basedOn w:val="DefaultParagraphFont"/>
    <w:link w:val="Tiu3"/>
    <w:rsid w:val="00102504"/>
    <w:rPr>
      <w:rFonts w:eastAsia="Times New Roman" w:cs="Times New Roman"/>
      <w:b/>
      <w:bCs/>
      <w:sz w:val="48"/>
      <w:szCs w:val="48"/>
      <w:lang w:val="vi-VN" w:eastAsia="vi-VN" w:bidi="vi-VN"/>
    </w:rPr>
  </w:style>
  <w:style w:type="character" w:customStyle="1" w:styleId="Tiu6">
    <w:name w:val="Tiêu đề #6_"/>
    <w:basedOn w:val="DefaultParagraphFont"/>
    <w:link w:val="Tiu60"/>
    <w:rsid w:val="0098089F"/>
    <w:rPr>
      <w:rFonts w:eastAsia="Times New Roman" w:cs="Times New Roman"/>
      <w:b/>
      <w:bCs/>
      <w:sz w:val="28"/>
      <w:szCs w:val="28"/>
    </w:rPr>
  </w:style>
  <w:style w:type="paragraph" w:customStyle="1" w:styleId="Tiu60">
    <w:name w:val="Tiêu đề #6"/>
    <w:basedOn w:val="Normal"/>
    <w:link w:val="Tiu6"/>
    <w:rsid w:val="0098089F"/>
    <w:pPr>
      <w:widowControl w:val="0"/>
      <w:spacing w:after="100"/>
      <w:outlineLvl w:val="5"/>
    </w:pPr>
    <w:rPr>
      <w:rFonts w:ascii="Times New Roman" w:hAnsi="Times New Roman"/>
      <w:b/>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0650">
      <w:bodyDiv w:val="1"/>
      <w:marLeft w:val="0"/>
      <w:marRight w:val="0"/>
      <w:marTop w:val="0"/>
      <w:marBottom w:val="0"/>
      <w:divBdr>
        <w:top w:val="none" w:sz="0" w:space="0" w:color="auto"/>
        <w:left w:val="none" w:sz="0" w:space="0" w:color="auto"/>
        <w:bottom w:val="none" w:sz="0" w:space="0" w:color="auto"/>
        <w:right w:val="none" w:sz="0" w:space="0" w:color="auto"/>
      </w:divBdr>
    </w:div>
    <w:div w:id="9915990">
      <w:bodyDiv w:val="1"/>
      <w:marLeft w:val="0"/>
      <w:marRight w:val="0"/>
      <w:marTop w:val="0"/>
      <w:marBottom w:val="0"/>
      <w:divBdr>
        <w:top w:val="none" w:sz="0" w:space="0" w:color="auto"/>
        <w:left w:val="none" w:sz="0" w:space="0" w:color="auto"/>
        <w:bottom w:val="none" w:sz="0" w:space="0" w:color="auto"/>
        <w:right w:val="none" w:sz="0" w:space="0" w:color="auto"/>
      </w:divBdr>
    </w:div>
    <w:div w:id="11691658">
      <w:bodyDiv w:val="1"/>
      <w:marLeft w:val="0"/>
      <w:marRight w:val="0"/>
      <w:marTop w:val="0"/>
      <w:marBottom w:val="0"/>
      <w:divBdr>
        <w:top w:val="none" w:sz="0" w:space="0" w:color="auto"/>
        <w:left w:val="none" w:sz="0" w:space="0" w:color="auto"/>
        <w:bottom w:val="none" w:sz="0" w:space="0" w:color="auto"/>
        <w:right w:val="none" w:sz="0" w:space="0" w:color="auto"/>
      </w:divBdr>
    </w:div>
    <w:div w:id="19166046">
      <w:bodyDiv w:val="1"/>
      <w:marLeft w:val="0"/>
      <w:marRight w:val="0"/>
      <w:marTop w:val="0"/>
      <w:marBottom w:val="0"/>
      <w:divBdr>
        <w:top w:val="none" w:sz="0" w:space="0" w:color="auto"/>
        <w:left w:val="none" w:sz="0" w:space="0" w:color="auto"/>
        <w:bottom w:val="none" w:sz="0" w:space="0" w:color="auto"/>
        <w:right w:val="none" w:sz="0" w:space="0" w:color="auto"/>
      </w:divBdr>
    </w:div>
    <w:div w:id="26684106">
      <w:bodyDiv w:val="1"/>
      <w:marLeft w:val="0"/>
      <w:marRight w:val="0"/>
      <w:marTop w:val="0"/>
      <w:marBottom w:val="0"/>
      <w:divBdr>
        <w:top w:val="none" w:sz="0" w:space="0" w:color="auto"/>
        <w:left w:val="none" w:sz="0" w:space="0" w:color="auto"/>
        <w:bottom w:val="none" w:sz="0" w:space="0" w:color="auto"/>
        <w:right w:val="none" w:sz="0" w:space="0" w:color="auto"/>
      </w:divBdr>
    </w:div>
    <w:div w:id="32853258">
      <w:bodyDiv w:val="1"/>
      <w:marLeft w:val="0"/>
      <w:marRight w:val="0"/>
      <w:marTop w:val="0"/>
      <w:marBottom w:val="0"/>
      <w:divBdr>
        <w:top w:val="none" w:sz="0" w:space="0" w:color="auto"/>
        <w:left w:val="none" w:sz="0" w:space="0" w:color="auto"/>
        <w:bottom w:val="none" w:sz="0" w:space="0" w:color="auto"/>
        <w:right w:val="none" w:sz="0" w:space="0" w:color="auto"/>
      </w:divBdr>
    </w:div>
    <w:div w:id="37823940">
      <w:bodyDiv w:val="1"/>
      <w:marLeft w:val="0"/>
      <w:marRight w:val="0"/>
      <w:marTop w:val="0"/>
      <w:marBottom w:val="0"/>
      <w:divBdr>
        <w:top w:val="none" w:sz="0" w:space="0" w:color="auto"/>
        <w:left w:val="none" w:sz="0" w:space="0" w:color="auto"/>
        <w:bottom w:val="none" w:sz="0" w:space="0" w:color="auto"/>
        <w:right w:val="none" w:sz="0" w:space="0" w:color="auto"/>
      </w:divBdr>
    </w:div>
    <w:div w:id="39021120">
      <w:bodyDiv w:val="1"/>
      <w:marLeft w:val="0"/>
      <w:marRight w:val="0"/>
      <w:marTop w:val="0"/>
      <w:marBottom w:val="0"/>
      <w:divBdr>
        <w:top w:val="none" w:sz="0" w:space="0" w:color="auto"/>
        <w:left w:val="none" w:sz="0" w:space="0" w:color="auto"/>
        <w:bottom w:val="none" w:sz="0" w:space="0" w:color="auto"/>
        <w:right w:val="none" w:sz="0" w:space="0" w:color="auto"/>
      </w:divBdr>
    </w:div>
    <w:div w:id="39208239">
      <w:bodyDiv w:val="1"/>
      <w:marLeft w:val="0"/>
      <w:marRight w:val="0"/>
      <w:marTop w:val="0"/>
      <w:marBottom w:val="0"/>
      <w:divBdr>
        <w:top w:val="none" w:sz="0" w:space="0" w:color="auto"/>
        <w:left w:val="none" w:sz="0" w:space="0" w:color="auto"/>
        <w:bottom w:val="none" w:sz="0" w:space="0" w:color="auto"/>
        <w:right w:val="none" w:sz="0" w:space="0" w:color="auto"/>
      </w:divBdr>
    </w:div>
    <w:div w:id="42489149">
      <w:bodyDiv w:val="1"/>
      <w:marLeft w:val="0"/>
      <w:marRight w:val="0"/>
      <w:marTop w:val="0"/>
      <w:marBottom w:val="0"/>
      <w:divBdr>
        <w:top w:val="none" w:sz="0" w:space="0" w:color="auto"/>
        <w:left w:val="none" w:sz="0" w:space="0" w:color="auto"/>
        <w:bottom w:val="none" w:sz="0" w:space="0" w:color="auto"/>
        <w:right w:val="none" w:sz="0" w:space="0" w:color="auto"/>
      </w:divBdr>
    </w:div>
    <w:div w:id="51199553">
      <w:bodyDiv w:val="1"/>
      <w:marLeft w:val="0"/>
      <w:marRight w:val="0"/>
      <w:marTop w:val="0"/>
      <w:marBottom w:val="0"/>
      <w:divBdr>
        <w:top w:val="none" w:sz="0" w:space="0" w:color="auto"/>
        <w:left w:val="none" w:sz="0" w:space="0" w:color="auto"/>
        <w:bottom w:val="none" w:sz="0" w:space="0" w:color="auto"/>
        <w:right w:val="none" w:sz="0" w:space="0" w:color="auto"/>
      </w:divBdr>
    </w:div>
    <w:div w:id="56637839">
      <w:bodyDiv w:val="1"/>
      <w:marLeft w:val="0"/>
      <w:marRight w:val="0"/>
      <w:marTop w:val="0"/>
      <w:marBottom w:val="0"/>
      <w:divBdr>
        <w:top w:val="none" w:sz="0" w:space="0" w:color="auto"/>
        <w:left w:val="none" w:sz="0" w:space="0" w:color="auto"/>
        <w:bottom w:val="none" w:sz="0" w:space="0" w:color="auto"/>
        <w:right w:val="none" w:sz="0" w:space="0" w:color="auto"/>
      </w:divBdr>
    </w:div>
    <w:div w:id="61486241">
      <w:bodyDiv w:val="1"/>
      <w:marLeft w:val="0"/>
      <w:marRight w:val="0"/>
      <w:marTop w:val="0"/>
      <w:marBottom w:val="0"/>
      <w:divBdr>
        <w:top w:val="none" w:sz="0" w:space="0" w:color="auto"/>
        <w:left w:val="none" w:sz="0" w:space="0" w:color="auto"/>
        <w:bottom w:val="none" w:sz="0" w:space="0" w:color="auto"/>
        <w:right w:val="none" w:sz="0" w:space="0" w:color="auto"/>
      </w:divBdr>
    </w:div>
    <w:div w:id="62527079">
      <w:bodyDiv w:val="1"/>
      <w:marLeft w:val="0"/>
      <w:marRight w:val="0"/>
      <w:marTop w:val="0"/>
      <w:marBottom w:val="0"/>
      <w:divBdr>
        <w:top w:val="none" w:sz="0" w:space="0" w:color="auto"/>
        <w:left w:val="none" w:sz="0" w:space="0" w:color="auto"/>
        <w:bottom w:val="none" w:sz="0" w:space="0" w:color="auto"/>
        <w:right w:val="none" w:sz="0" w:space="0" w:color="auto"/>
      </w:divBdr>
    </w:div>
    <w:div w:id="62684992">
      <w:bodyDiv w:val="1"/>
      <w:marLeft w:val="0"/>
      <w:marRight w:val="0"/>
      <w:marTop w:val="0"/>
      <w:marBottom w:val="0"/>
      <w:divBdr>
        <w:top w:val="none" w:sz="0" w:space="0" w:color="auto"/>
        <w:left w:val="none" w:sz="0" w:space="0" w:color="auto"/>
        <w:bottom w:val="none" w:sz="0" w:space="0" w:color="auto"/>
        <w:right w:val="none" w:sz="0" w:space="0" w:color="auto"/>
      </w:divBdr>
    </w:div>
    <w:div w:id="71515340">
      <w:bodyDiv w:val="1"/>
      <w:marLeft w:val="0"/>
      <w:marRight w:val="0"/>
      <w:marTop w:val="0"/>
      <w:marBottom w:val="0"/>
      <w:divBdr>
        <w:top w:val="none" w:sz="0" w:space="0" w:color="auto"/>
        <w:left w:val="none" w:sz="0" w:space="0" w:color="auto"/>
        <w:bottom w:val="none" w:sz="0" w:space="0" w:color="auto"/>
        <w:right w:val="none" w:sz="0" w:space="0" w:color="auto"/>
      </w:divBdr>
    </w:div>
    <w:div w:id="77137397">
      <w:bodyDiv w:val="1"/>
      <w:marLeft w:val="0"/>
      <w:marRight w:val="0"/>
      <w:marTop w:val="0"/>
      <w:marBottom w:val="0"/>
      <w:divBdr>
        <w:top w:val="none" w:sz="0" w:space="0" w:color="auto"/>
        <w:left w:val="none" w:sz="0" w:space="0" w:color="auto"/>
        <w:bottom w:val="none" w:sz="0" w:space="0" w:color="auto"/>
        <w:right w:val="none" w:sz="0" w:space="0" w:color="auto"/>
      </w:divBdr>
    </w:div>
    <w:div w:id="79565245">
      <w:bodyDiv w:val="1"/>
      <w:marLeft w:val="0"/>
      <w:marRight w:val="0"/>
      <w:marTop w:val="0"/>
      <w:marBottom w:val="0"/>
      <w:divBdr>
        <w:top w:val="none" w:sz="0" w:space="0" w:color="auto"/>
        <w:left w:val="none" w:sz="0" w:space="0" w:color="auto"/>
        <w:bottom w:val="none" w:sz="0" w:space="0" w:color="auto"/>
        <w:right w:val="none" w:sz="0" w:space="0" w:color="auto"/>
      </w:divBdr>
    </w:div>
    <w:div w:id="85812167">
      <w:bodyDiv w:val="1"/>
      <w:marLeft w:val="0"/>
      <w:marRight w:val="0"/>
      <w:marTop w:val="0"/>
      <w:marBottom w:val="0"/>
      <w:divBdr>
        <w:top w:val="none" w:sz="0" w:space="0" w:color="auto"/>
        <w:left w:val="none" w:sz="0" w:space="0" w:color="auto"/>
        <w:bottom w:val="none" w:sz="0" w:space="0" w:color="auto"/>
        <w:right w:val="none" w:sz="0" w:space="0" w:color="auto"/>
      </w:divBdr>
    </w:div>
    <w:div w:id="87893970">
      <w:bodyDiv w:val="1"/>
      <w:marLeft w:val="0"/>
      <w:marRight w:val="0"/>
      <w:marTop w:val="0"/>
      <w:marBottom w:val="0"/>
      <w:divBdr>
        <w:top w:val="none" w:sz="0" w:space="0" w:color="auto"/>
        <w:left w:val="none" w:sz="0" w:space="0" w:color="auto"/>
        <w:bottom w:val="none" w:sz="0" w:space="0" w:color="auto"/>
        <w:right w:val="none" w:sz="0" w:space="0" w:color="auto"/>
      </w:divBdr>
    </w:div>
    <w:div w:id="88430305">
      <w:bodyDiv w:val="1"/>
      <w:marLeft w:val="0"/>
      <w:marRight w:val="0"/>
      <w:marTop w:val="0"/>
      <w:marBottom w:val="0"/>
      <w:divBdr>
        <w:top w:val="none" w:sz="0" w:space="0" w:color="auto"/>
        <w:left w:val="none" w:sz="0" w:space="0" w:color="auto"/>
        <w:bottom w:val="none" w:sz="0" w:space="0" w:color="auto"/>
        <w:right w:val="none" w:sz="0" w:space="0" w:color="auto"/>
      </w:divBdr>
    </w:div>
    <w:div w:id="91753290">
      <w:bodyDiv w:val="1"/>
      <w:marLeft w:val="0"/>
      <w:marRight w:val="0"/>
      <w:marTop w:val="0"/>
      <w:marBottom w:val="0"/>
      <w:divBdr>
        <w:top w:val="none" w:sz="0" w:space="0" w:color="auto"/>
        <w:left w:val="none" w:sz="0" w:space="0" w:color="auto"/>
        <w:bottom w:val="none" w:sz="0" w:space="0" w:color="auto"/>
        <w:right w:val="none" w:sz="0" w:space="0" w:color="auto"/>
      </w:divBdr>
    </w:div>
    <w:div w:id="100734265">
      <w:bodyDiv w:val="1"/>
      <w:marLeft w:val="0"/>
      <w:marRight w:val="0"/>
      <w:marTop w:val="0"/>
      <w:marBottom w:val="0"/>
      <w:divBdr>
        <w:top w:val="none" w:sz="0" w:space="0" w:color="auto"/>
        <w:left w:val="none" w:sz="0" w:space="0" w:color="auto"/>
        <w:bottom w:val="none" w:sz="0" w:space="0" w:color="auto"/>
        <w:right w:val="none" w:sz="0" w:space="0" w:color="auto"/>
      </w:divBdr>
    </w:div>
    <w:div w:id="104159400">
      <w:bodyDiv w:val="1"/>
      <w:marLeft w:val="0"/>
      <w:marRight w:val="0"/>
      <w:marTop w:val="0"/>
      <w:marBottom w:val="0"/>
      <w:divBdr>
        <w:top w:val="none" w:sz="0" w:space="0" w:color="auto"/>
        <w:left w:val="none" w:sz="0" w:space="0" w:color="auto"/>
        <w:bottom w:val="none" w:sz="0" w:space="0" w:color="auto"/>
        <w:right w:val="none" w:sz="0" w:space="0" w:color="auto"/>
      </w:divBdr>
    </w:div>
    <w:div w:id="112020488">
      <w:bodyDiv w:val="1"/>
      <w:marLeft w:val="0"/>
      <w:marRight w:val="0"/>
      <w:marTop w:val="0"/>
      <w:marBottom w:val="0"/>
      <w:divBdr>
        <w:top w:val="none" w:sz="0" w:space="0" w:color="auto"/>
        <w:left w:val="none" w:sz="0" w:space="0" w:color="auto"/>
        <w:bottom w:val="none" w:sz="0" w:space="0" w:color="auto"/>
        <w:right w:val="none" w:sz="0" w:space="0" w:color="auto"/>
      </w:divBdr>
    </w:div>
    <w:div w:id="113788103">
      <w:bodyDiv w:val="1"/>
      <w:marLeft w:val="0"/>
      <w:marRight w:val="0"/>
      <w:marTop w:val="0"/>
      <w:marBottom w:val="0"/>
      <w:divBdr>
        <w:top w:val="none" w:sz="0" w:space="0" w:color="auto"/>
        <w:left w:val="none" w:sz="0" w:space="0" w:color="auto"/>
        <w:bottom w:val="none" w:sz="0" w:space="0" w:color="auto"/>
        <w:right w:val="none" w:sz="0" w:space="0" w:color="auto"/>
      </w:divBdr>
    </w:div>
    <w:div w:id="115802446">
      <w:bodyDiv w:val="1"/>
      <w:marLeft w:val="0"/>
      <w:marRight w:val="0"/>
      <w:marTop w:val="0"/>
      <w:marBottom w:val="0"/>
      <w:divBdr>
        <w:top w:val="none" w:sz="0" w:space="0" w:color="auto"/>
        <w:left w:val="none" w:sz="0" w:space="0" w:color="auto"/>
        <w:bottom w:val="none" w:sz="0" w:space="0" w:color="auto"/>
        <w:right w:val="none" w:sz="0" w:space="0" w:color="auto"/>
      </w:divBdr>
    </w:div>
    <w:div w:id="119305499">
      <w:bodyDiv w:val="1"/>
      <w:marLeft w:val="0"/>
      <w:marRight w:val="0"/>
      <w:marTop w:val="0"/>
      <w:marBottom w:val="0"/>
      <w:divBdr>
        <w:top w:val="none" w:sz="0" w:space="0" w:color="auto"/>
        <w:left w:val="none" w:sz="0" w:space="0" w:color="auto"/>
        <w:bottom w:val="none" w:sz="0" w:space="0" w:color="auto"/>
        <w:right w:val="none" w:sz="0" w:space="0" w:color="auto"/>
      </w:divBdr>
    </w:div>
    <w:div w:id="120458911">
      <w:bodyDiv w:val="1"/>
      <w:marLeft w:val="0"/>
      <w:marRight w:val="0"/>
      <w:marTop w:val="0"/>
      <w:marBottom w:val="0"/>
      <w:divBdr>
        <w:top w:val="none" w:sz="0" w:space="0" w:color="auto"/>
        <w:left w:val="none" w:sz="0" w:space="0" w:color="auto"/>
        <w:bottom w:val="none" w:sz="0" w:space="0" w:color="auto"/>
        <w:right w:val="none" w:sz="0" w:space="0" w:color="auto"/>
      </w:divBdr>
    </w:div>
    <w:div w:id="121703419">
      <w:bodyDiv w:val="1"/>
      <w:marLeft w:val="0"/>
      <w:marRight w:val="0"/>
      <w:marTop w:val="0"/>
      <w:marBottom w:val="0"/>
      <w:divBdr>
        <w:top w:val="none" w:sz="0" w:space="0" w:color="auto"/>
        <w:left w:val="none" w:sz="0" w:space="0" w:color="auto"/>
        <w:bottom w:val="none" w:sz="0" w:space="0" w:color="auto"/>
        <w:right w:val="none" w:sz="0" w:space="0" w:color="auto"/>
      </w:divBdr>
    </w:div>
    <w:div w:id="123698436">
      <w:bodyDiv w:val="1"/>
      <w:marLeft w:val="0"/>
      <w:marRight w:val="0"/>
      <w:marTop w:val="0"/>
      <w:marBottom w:val="0"/>
      <w:divBdr>
        <w:top w:val="none" w:sz="0" w:space="0" w:color="auto"/>
        <w:left w:val="none" w:sz="0" w:space="0" w:color="auto"/>
        <w:bottom w:val="none" w:sz="0" w:space="0" w:color="auto"/>
        <w:right w:val="none" w:sz="0" w:space="0" w:color="auto"/>
      </w:divBdr>
    </w:div>
    <w:div w:id="124280441">
      <w:bodyDiv w:val="1"/>
      <w:marLeft w:val="0"/>
      <w:marRight w:val="0"/>
      <w:marTop w:val="0"/>
      <w:marBottom w:val="0"/>
      <w:divBdr>
        <w:top w:val="none" w:sz="0" w:space="0" w:color="auto"/>
        <w:left w:val="none" w:sz="0" w:space="0" w:color="auto"/>
        <w:bottom w:val="none" w:sz="0" w:space="0" w:color="auto"/>
        <w:right w:val="none" w:sz="0" w:space="0" w:color="auto"/>
      </w:divBdr>
    </w:div>
    <w:div w:id="128866340">
      <w:bodyDiv w:val="1"/>
      <w:marLeft w:val="0"/>
      <w:marRight w:val="0"/>
      <w:marTop w:val="0"/>
      <w:marBottom w:val="0"/>
      <w:divBdr>
        <w:top w:val="none" w:sz="0" w:space="0" w:color="auto"/>
        <w:left w:val="none" w:sz="0" w:space="0" w:color="auto"/>
        <w:bottom w:val="none" w:sz="0" w:space="0" w:color="auto"/>
        <w:right w:val="none" w:sz="0" w:space="0" w:color="auto"/>
      </w:divBdr>
    </w:div>
    <w:div w:id="128909430">
      <w:bodyDiv w:val="1"/>
      <w:marLeft w:val="0"/>
      <w:marRight w:val="0"/>
      <w:marTop w:val="0"/>
      <w:marBottom w:val="0"/>
      <w:divBdr>
        <w:top w:val="none" w:sz="0" w:space="0" w:color="auto"/>
        <w:left w:val="none" w:sz="0" w:space="0" w:color="auto"/>
        <w:bottom w:val="none" w:sz="0" w:space="0" w:color="auto"/>
        <w:right w:val="none" w:sz="0" w:space="0" w:color="auto"/>
      </w:divBdr>
    </w:div>
    <w:div w:id="132598902">
      <w:bodyDiv w:val="1"/>
      <w:marLeft w:val="0"/>
      <w:marRight w:val="0"/>
      <w:marTop w:val="0"/>
      <w:marBottom w:val="0"/>
      <w:divBdr>
        <w:top w:val="none" w:sz="0" w:space="0" w:color="auto"/>
        <w:left w:val="none" w:sz="0" w:space="0" w:color="auto"/>
        <w:bottom w:val="none" w:sz="0" w:space="0" w:color="auto"/>
        <w:right w:val="none" w:sz="0" w:space="0" w:color="auto"/>
      </w:divBdr>
    </w:div>
    <w:div w:id="134417751">
      <w:bodyDiv w:val="1"/>
      <w:marLeft w:val="0"/>
      <w:marRight w:val="0"/>
      <w:marTop w:val="0"/>
      <w:marBottom w:val="0"/>
      <w:divBdr>
        <w:top w:val="none" w:sz="0" w:space="0" w:color="auto"/>
        <w:left w:val="none" w:sz="0" w:space="0" w:color="auto"/>
        <w:bottom w:val="none" w:sz="0" w:space="0" w:color="auto"/>
        <w:right w:val="none" w:sz="0" w:space="0" w:color="auto"/>
      </w:divBdr>
    </w:div>
    <w:div w:id="136649946">
      <w:bodyDiv w:val="1"/>
      <w:marLeft w:val="0"/>
      <w:marRight w:val="0"/>
      <w:marTop w:val="0"/>
      <w:marBottom w:val="0"/>
      <w:divBdr>
        <w:top w:val="none" w:sz="0" w:space="0" w:color="auto"/>
        <w:left w:val="none" w:sz="0" w:space="0" w:color="auto"/>
        <w:bottom w:val="none" w:sz="0" w:space="0" w:color="auto"/>
        <w:right w:val="none" w:sz="0" w:space="0" w:color="auto"/>
      </w:divBdr>
    </w:div>
    <w:div w:id="142158396">
      <w:bodyDiv w:val="1"/>
      <w:marLeft w:val="0"/>
      <w:marRight w:val="0"/>
      <w:marTop w:val="0"/>
      <w:marBottom w:val="0"/>
      <w:divBdr>
        <w:top w:val="none" w:sz="0" w:space="0" w:color="auto"/>
        <w:left w:val="none" w:sz="0" w:space="0" w:color="auto"/>
        <w:bottom w:val="none" w:sz="0" w:space="0" w:color="auto"/>
        <w:right w:val="none" w:sz="0" w:space="0" w:color="auto"/>
      </w:divBdr>
    </w:div>
    <w:div w:id="142433337">
      <w:bodyDiv w:val="1"/>
      <w:marLeft w:val="0"/>
      <w:marRight w:val="0"/>
      <w:marTop w:val="0"/>
      <w:marBottom w:val="0"/>
      <w:divBdr>
        <w:top w:val="none" w:sz="0" w:space="0" w:color="auto"/>
        <w:left w:val="none" w:sz="0" w:space="0" w:color="auto"/>
        <w:bottom w:val="none" w:sz="0" w:space="0" w:color="auto"/>
        <w:right w:val="none" w:sz="0" w:space="0" w:color="auto"/>
      </w:divBdr>
    </w:div>
    <w:div w:id="142545672">
      <w:bodyDiv w:val="1"/>
      <w:marLeft w:val="0"/>
      <w:marRight w:val="0"/>
      <w:marTop w:val="0"/>
      <w:marBottom w:val="0"/>
      <w:divBdr>
        <w:top w:val="none" w:sz="0" w:space="0" w:color="auto"/>
        <w:left w:val="none" w:sz="0" w:space="0" w:color="auto"/>
        <w:bottom w:val="none" w:sz="0" w:space="0" w:color="auto"/>
        <w:right w:val="none" w:sz="0" w:space="0" w:color="auto"/>
      </w:divBdr>
      <w:divsChild>
        <w:div w:id="1925844316">
          <w:marLeft w:val="600"/>
          <w:marRight w:val="0"/>
          <w:marTop w:val="0"/>
          <w:marBottom w:val="0"/>
          <w:divBdr>
            <w:top w:val="none" w:sz="0" w:space="0" w:color="auto"/>
            <w:left w:val="none" w:sz="0" w:space="0" w:color="auto"/>
            <w:bottom w:val="none" w:sz="0" w:space="0" w:color="auto"/>
            <w:right w:val="none" w:sz="0" w:space="0" w:color="auto"/>
          </w:divBdr>
        </w:div>
      </w:divsChild>
    </w:div>
    <w:div w:id="143008264">
      <w:bodyDiv w:val="1"/>
      <w:marLeft w:val="0"/>
      <w:marRight w:val="0"/>
      <w:marTop w:val="0"/>
      <w:marBottom w:val="0"/>
      <w:divBdr>
        <w:top w:val="none" w:sz="0" w:space="0" w:color="auto"/>
        <w:left w:val="none" w:sz="0" w:space="0" w:color="auto"/>
        <w:bottom w:val="none" w:sz="0" w:space="0" w:color="auto"/>
        <w:right w:val="none" w:sz="0" w:space="0" w:color="auto"/>
      </w:divBdr>
    </w:div>
    <w:div w:id="148375403">
      <w:bodyDiv w:val="1"/>
      <w:marLeft w:val="0"/>
      <w:marRight w:val="0"/>
      <w:marTop w:val="0"/>
      <w:marBottom w:val="0"/>
      <w:divBdr>
        <w:top w:val="none" w:sz="0" w:space="0" w:color="auto"/>
        <w:left w:val="none" w:sz="0" w:space="0" w:color="auto"/>
        <w:bottom w:val="none" w:sz="0" w:space="0" w:color="auto"/>
        <w:right w:val="none" w:sz="0" w:space="0" w:color="auto"/>
      </w:divBdr>
    </w:div>
    <w:div w:id="149491000">
      <w:bodyDiv w:val="1"/>
      <w:marLeft w:val="0"/>
      <w:marRight w:val="0"/>
      <w:marTop w:val="0"/>
      <w:marBottom w:val="0"/>
      <w:divBdr>
        <w:top w:val="none" w:sz="0" w:space="0" w:color="auto"/>
        <w:left w:val="none" w:sz="0" w:space="0" w:color="auto"/>
        <w:bottom w:val="none" w:sz="0" w:space="0" w:color="auto"/>
        <w:right w:val="none" w:sz="0" w:space="0" w:color="auto"/>
      </w:divBdr>
    </w:div>
    <w:div w:id="152794837">
      <w:bodyDiv w:val="1"/>
      <w:marLeft w:val="0"/>
      <w:marRight w:val="0"/>
      <w:marTop w:val="0"/>
      <w:marBottom w:val="0"/>
      <w:divBdr>
        <w:top w:val="none" w:sz="0" w:space="0" w:color="auto"/>
        <w:left w:val="none" w:sz="0" w:space="0" w:color="auto"/>
        <w:bottom w:val="none" w:sz="0" w:space="0" w:color="auto"/>
        <w:right w:val="none" w:sz="0" w:space="0" w:color="auto"/>
      </w:divBdr>
    </w:div>
    <w:div w:id="152845007">
      <w:bodyDiv w:val="1"/>
      <w:marLeft w:val="0"/>
      <w:marRight w:val="0"/>
      <w:marTop w:val="0"/>
      <w:marBottom w:val="0"/>
      <w:divBdr>
        <w:top w:val="none" w:sz="0" w:space="0" w:color="auto"/>
        <w:left w:val="none" w:sz="0" w:space="0" w:color="auto"/>
        <w:bottom w:val="none" w:sz="0" w:space="0" w:color="auto"/>
        <w:right w:val="none" w:sz="0" w:space="0" w:color="auto"/>
      </w:divBdr>
    </w:div>
    <w:div w:id="158081396">
      <w:bodyDiv w:val="1"/>
      <w:marLeft w:val="0"/>
      <w:marRight w:val="0"/>
      <w:marTop w:val="0"/>
      <w:marBottom w:val="0"/>
      <w:divBdr>
        <w:top w:val="none" w:sz="0" w:space="0" w:color="auto"/>
        <w:left w:val="none" w:sz="0" w:space="0" w:color="auto"/>
        <w:bottom w:val="none" w:sz="0" w:space="0" w:color="auto"/>
        <w:right w:val="none" w:sz="0" w:space="0" w:color="auto"/>
      </w:divBdr>
    </w:div>
    <w:div w:id="162017578">
      <w:bodyDiv w:val="1"/>
      <w:marLeft w:val="0"/>
      <w:marRight w:val="0"/>
      <w:marTop w:val="0"/>
      <w:marBottom w:val="0"/>
      <w:divBdr>
        <w:top w:val="none" w:sz="0" w:space="0" w:color="auto"/>
        <w:left w:val="none" w:sz="0" w:space="0" w:color="auto"/>
        <w:bottom w:val="none" w:sz="0" w:space="0" w:color="auto"/>
        <w:right w:val="none" w:sz="0" w:space="0" w:color="auto"/>
      </w:divBdr>
    </w:div>
    <w:div w:id="163520124">
      <w:bodyDiv w:val="1"/>
      <w:marLeft w:val="0"/>
      <w:marRight w:val="0"/>
      <w:marTop w:val="0"/>
      <w:marBottom w:val="0"/>
      <w:divBdr>
        <w:top w:val="none" w:sz="0" w:space="0" w:color="auto"/>
        <w:left w:val="none" w:sz="0" w:space="0" w:color="auto"/>
        <w:bottom w:val="none" w:sz="0" w:space="0" w:color="auto"/>
        <w:right w:val="none" w:sz="0" w:space="0" w:color="auto"/>
      </w:divBdr>
    </w:div>
    <w:div w:id="169373443">
      <w:bodyDiv w:val="1"/>
      <w:marLeft w:val="0"/>
      <w:marRight w:val="0"/>
      <w:marTop w:val="0"/>
      <w:marBottom w:val="0"/>
      <w:divBdr>
        <w:top w:val="none" w:sz="0" w:space="0" w:color="auto"/>
        <w:left w:val="none" w:sz="0" w:space="0" w:color="auto"/>
        <w:bottom w:val="none" w:sz="0" w:space="0" w:color="auto"/>
        <w:right w:val="none" w:sz="0" w:space="0" w:color="auto"/>
      </w:divBdr>
    </w:div>
    <w:div w:id="178012306">
      <w:bodyDiv w:val="1"/>
      <w:marLeft w:val="0"/>
      <w:marRight w:val="0"/>
      <w:marTop w:val="0"/>
      <w:marBottom w:val="0"/>
      <w:divBdr>
        <w:top w:val="none" w:sz="0" w:space="0" w:color="auto"/>
        <w:left w:val="none" w:sz="0" w:space="0" w:color="auto"/>
        <w:bottom w:val="none" w:sz="0" w:space="0" w:color="auto"/>
        <w:right w:val="none" w:sz="0" w:space="0" w:color="auto"/>
      </w:divBdr>
    </w:div>
    <w:div w:id="180439397">
      <w:bodyDiv w:val="1"/>
      <w:marLeft w:val="0"/>
      <w:marRight w:val="0"/>
      <w:marTop w:val="0"/>
      <w:marBottom w:val="0"/>
      <w:divBdr>
        <w:top w:val="none" w:sz="0" w:space="0" w:color="auto"/>
        <w:left w:val="none" w:sz="0" w:space="0" w:color="auto"/>
        <w:bottom w:val="none" w:sz="0" w:space="0" w:color="auto"/>
        <w:right w:val="none" w:sz="0" w:space="0" w:color="auto"/>
      </w:divBdr>
    </w:div>
    <w:div w:id="189615500">
      <w:bodyDiv w:val="1"/>
      <w:marLeft w:val="0"/>
      <w:marRight w:val="0"/>
      <w:marTop w:val="0"/>
      <w:marBottom w:val="0"/>
      <w:divBdr>
        <w:top w:val="none" w:sz="0" w:space="0" w:color="auto"/>
        <w:left w:val="none" w:sz="0" w:space="0" w:color="auto"/>
        <w:bottom w:val="none" w:sz="0" w:space="0" w:color="auto"/>
        <w:right w:val="none" w:sz="0" w:space="0" w:color="auto"/>
      </w:divBdr>
    </w:div>
    <w:div w:id="198010442">
      <w:bodyDiv w:val="1"/>
      <w:marLeft w:val="0"/>
      <w:marRight w:val="0"/>
      <w:marTop w:val="0"/>
      <w:marBottom w:val="0"/>
      <w:divBdr>
        <w:top w:val="none" w:sz="0" w:space="0" w:color="auto"/>
        <w:left w:val="none" w:sz="0" w:space="0" w:color="auto"/>
        <w:bottom w:val="none" w:sz="0" w:space="0" w:color="auto"/>
        <w:right w:val="none" w:sz="0" w:space="0" w:color="auto"/>
      </w:divBdr>
    </w:div>
    <w:div w:id="199369236">
      <w:bodyDiv w:val="1"/>
      <w:marLeft w:val="0"/>
      <w:marRight w:val="0"/>
      <w:marTop w:val="0"/>
      <w:marBottom w:val="0"/>
      <w:divBdr>
        <w:top w:val="none" w:sz="0" w:space="0" w:color="auto"/>
        <w:left w:val="none" w:sz="0" w:space="0" w:color="auto"/>
        <w:bottom w:val="none" w:sz="0" w:space="0" w:color="auto"/>
        <w:right w:val="none" w:sz="0" w:space="0" w:color="auto"/>
      </w:divBdr>
    </w:div>
    <w:div w:id="201290537">
      <w:bodyDiv w:val="1"/>
      <w:marLeft w:val="0"/>
      <w:marRight w:val="0"/>
      <w:marTop w:val="0"/>
      <w:marBottom w:val="0"/>
      <w:divBdr>
        <w:top w:val="none" w:sz="0" w:space="0" w:color="auto"/>
        <w:left w:val="none" w:sz="0" w:space="0" w:color="auto"/>
        <w:bottom w:val="none" w:sz="0" w:space="0" w:color="auto"/>
        <w:right w:val="none" w:sz="0" w:space="0" w:color="auto"/>
      </w:divBdr>
    </w:div>
    <w:div w:id="201524859">
      <w:bodyDiv w:val="1"/>
      <w:marLeft w:val="0"/>
      <w:marRight w:val="0"/>
      <w:marTop w:val="0"/>
      <w:marBottom w:val="0"/>
      <w:divBdr>
        <w:top w:val="none" w:sz="0" w:space="0" w:color="auto"/>
        <w:left w:val="none" w:sz="0" w:space="0" w:color="auto"/>
        <w:bottom w:val="none" w:sz="0" w:space="0" w:color="auto"/>
        <w:right w:val="none" w:sz="0" w:space="0" w:color="auto"/>
      </w:divBdr>
    </w:div>
    <w:div w:id="201982893">
      <w:bodyDiv w:val="1"/>
      <w:marLeft w:val="0"/>
      <w:marRight w:val="0"/>
      <w:marTop w:val="0"/>
      <w:marBottom w:val="0"/>
      <w:divBdr>
        <w:top w:val="none" w:sz="0" w:space="0" w:color="auto"/>
        <w:left w:val="none" w:sz="0" w:space="0" w:color="auto"/>
        <w:bottom w:val="none" w:sz="0" w:space="0" w:color="auto"/>
        <w:right w:val="none" w:sz="0" w:space="0" w:color="auto"/>
      </w:divBdr>
    </w:div>
    <w:div w:id="203913121">
      <w:bodyDiv w:val="1"/>
      <w:marLeft w:val="0"/>
      <w:marRight w:val="0"/>
      <w:marTop w:val="0"/>
      <w:marBottom w:val="0"/>
      <w:divBdr>
        <w:top w:val="none" w:sz="0" w:space="0" w:color="auto"/>
        <w:left w:val="none" w:sz="0" w:space="0" w:color="auto"/>
        <w:bottom w:val="none" w:sz="0" w:space="0" w:color="auto"/>
        <w:right w:val="none" w:sz="0" w:space="0" w:color="auto"/>
      </w:divBdr>
    </w:div>
    <w:div w:id="205988251">
      <w:bodyDiv w:val="1"/>
      <w:marLeft w:val="0"/>
      <w:marRight w:val="0"/>
      <w:marTop w:val="0"/>
      <w:marBottom w:val="0"/>
      <w:divBdr>
        <w:top w:val="none" w:sz="0" w:space="0" w:color="auto"/>
        <w:left w:val="none" w:sz="0" w:space="0" w:color="auto"/>
        <w:bottom w:val="none" w:sz="0" w:space="0" w:color="auto"/>
        <w:right w:val="none" w:sz="0" w:space="0" w:color="auto"/>
      </w:divBdr>
    </w:div>
    <w:div w:id="207880672">
      <w:bodyDiv w:val="1"/>
      <w:marLeft w:val="0"/>
      <w:marRight w:val="0"/>
      <w:marTop w:val="0"/>
      <w:marBottom w:val="0"/>
      <w:divBdr>
        <w:top w:val="none" w:sz="0" w:space="0" w:color="auto"/>
        <w:left w:val="none" w:sz="0" w:space="0" w:color="auto"/>
        <w:bottom w:val="none" w:sz="0" w:space="0" w:color="auto"/>
        <w:right w:val="none" w:sz="0" w:space="0" w:color="auto"/>
      </w:divBdr>
    </w:div>
    <w:div w:id="211770855">
      <w:bodyDiv w:val="1"/>
      <w:marLeft w:val="0"/>
      <w:marRight w:val="0"/>
      <w:marTop w:val="0"/>
      <w:marBottom w:val="0"/>
      <w:divBdr>
        <w:top w:val="none" w:sz="0" w:space="0" w:color="auto"/>
        <w:left w:val="none" w:sz="0" w:space="0" w:color="auto"/>
        <w:bottom w:val="none" w:sz="0" w:space="0" w:color="auto"/>
        <w:right w:val="none" w:sz="0" w:space="0" w:color="auto"/>
      </w:divBdr>
    </w:div>
    <w:div w:id="212814970">
      <w:bodyDiv w:val="1"/>
      <w:marLeft w:val="0"/>
      <w:marRight w:val="0"/>
      <w:marTop w:val="0"/>
      <w:marBottom w:val="0"/>
      <w:divBdr>
        <w:top w:val="none" w:sz="0" w:space="0" w:color="auto"/>
        <w:left w:val="none" w:sz="0" w:space="0" w:color="auto"/>
        <w:bottom w:val="none" w:sz="0" w:space="0" w:color="auto"/>
        <w:right w:val="none" w:sz="0" w:space="0" w:color="auto"/>
      </w:divBdr>
    </w:div>
    <w:div w:id="217404966">
      <w:bodyDiv w:val="1"/>
      <w:marLeft w:val="0"/>
      <w:marRight w:val="0"/>
      <w:marTop w:val="0"/>
      <w:marBottom w:val="0"/>
      <w:divBdr>
        <w:top w:val="none" w:sz="0" w:space="0" w:color="auto"/>
        <w:left w:val="none" w:sz="0" w:space="0" w:color="auto"/>
        <w:bottom w:val="none" w:sz="0" w:space="0" w:color="auto"/>
        <w:right w:val="none" w:sz="0" w:space="0" w:color="auto"/>
      </w:divBdr>
    </w:div>
    <w:div w:id="224804252">
      <w:bodyDiv w:val="1"/>
      <w:marLeft w:val="0"/>
      <w:marRight w:val="0"/>
      <w:marTop w:val="0"/>
      <w:marBottom w:val="0"/>
      <w:divBdr>
        <w:top w:val="none" w:sz="0" w:space="0" w:color="auto"/>
        <w:left w:val="none" w:sz="0" w:space="0" w:color="auto"/>
        <w:bottom w:val="none" w:sz="0" w:space="0" w:color="auto"/>
        <w:right w:val="none" w:sz="0" w:space="0" w:color="auto"/>
      </w:divBdr>
    </w:div>
    <w:div w:id="226915837">
      <w:bodyDiv w:val="1"/>
      <w:marLeft w:val="0"/>
      <w:marRight w:val="0"/>
      <w:marTop w:val="0"/>
      <w:marBottom w:val="0"/>
      <w:divBdr>
        <w:top w:val="none" w:sz="0" w:space="0" w:color="auto"/>
        <w:left w:val="none" w:sz="0" w:space="0" w:color="auto"/>
        <w:bottom w:val="none" w:sz="0" w:space="0" w:color="auto"/>
        <w:right w:val="none" w:sz="0" w:space="0" w:color="auto"/>
      </w:divBdr>
    </w:div>
    <w:div w:id="228538523">
      <w:bodyDiv w:val="1"/>
      <w:marLeft w:val="0"/>
      <w:marRight w:val="0"/>
      <w:marTop w:val="0"/>
      <w:marBottom w:val="0"/>
      <w:divBdr>
        <w:top w:val="none" w:sz="0" w:space="0" w:color="auto"/>
        <w:left w:val="none" w:sz="0" w:space="0" w:color="auto"/>
        <w:bottom w:val="none" w:sz="0" w:space="0" w:color="auto"/>
        <w:right w:val="none" w:sz="0" w:space="0" w:color="auto"/>
      </w:divBdr>
    </w:div>
    <w:div w:id="241723353">
      <w:bodyDiv w:val="1"/>
      <w:marLeft w:val="0"/>
      <w:marRight w:val="0"/>
      <w:marTop w:val="0"/>
      <w:marBottom w:val="0"/>
      <w:divBdr>
        <w:top w:val="none" w:sz="0" w:space="0" w:color="auto"/>
        <w:left w:val="none" w:sz="0" w:space="0" w:color="auto"/>
        <w:bottom w:val="none" w:sz="0" w:space="0" w:color="auto"/>
        <w:right w:val="none" w:sz="0" w:space="0" w:color="auto"/>
      </w:divBdr>
    </w:div>
    <w:div w:id="242954724">
      <w:bodyDiv w:val="1"/>
      <w:marLeft w:val="0"/>
      <w:marRight w:val="0"/>
      <w:marTop w:val="0"/>
      <w:marBottom w:val="0"/>
      <w:divBdr>
        <w:top w:val="none" w:sz="0" w:space="0" w:color="auto"/>
        <w:left w:val="none" w:sz="0" w:space="0" w:color="auto"/>
        <w:bottom w:val="none" w:sz="0" w:space="0" w:color="auto"/>
        <w:right w:val="none" w:sz="0" w:space="0" w:color="auto"/>
      </w:divBdr>
    </w:div>
    <w:div w:id="249509566">
      <w:bodyDiv w:val="1"/>
      <w:marLeft w:val="0"/>
      <w:marRight w:val="0"/>
      <w:marTop w:val="0"/>
      <w:marBottom w:val="0"/>
      <w:divBdr>
        <w:top w:val="none" w:sz="0" w:space="0" w:color="auto"/>
        <w:left w:val="none" w:sz="0" w:space="0" w:color="auto"/>
        <w:bottom w:val="none" w:sz="0" w:space="0" w:color="auto"/>
        <w:right w:val="none" w:sz="0" w:space="0" w:color="auto"/>
      </w:divBdr>
    </w:div>
    <w:div w:id="256136154">
      <w:bodyDiv w:val="1"/>
      <w:marLeft w:val="0"/>
      <w:marRight w:val="0"/>
      <w:marTop w:val="0"/>
      <w:marBottom w:val="0"/>
      <w:divBdr>
        <w:top w:val="none" w:sz="0" w:space="0" w:color="auto"/>
        <w:left w:val="none" w:sz="0" w:space="0" w:color="auto"/>
        <w:bottom w:val="none" w:sz="0" w:space="0" w:color="auto"/>
        <w:right w:val="none" w:sz="0" w:space="0" w:color="auto"/>
      </w:divBdr>
    </w:div>
    <w:div w:id="260533195">
      <w:bodyDiv w:val="1"/>
      <w:marLeft w:val="0"/>
      <w:marRight w:val="0"/>
      <w:marTop w:val="0"/>
      <w:marBottom w:val="0"/>
      <w:divBdr>
        <w:top w:val="none" w:sz="0" w:space="0" w:color="auto"/>
        <w:left w:val="none" w:sz="0" w:space="0" w:color="auto"/>
        <w:bottom w:val="none" w:sz="0" w:space="0" w:color="auto"/>
        <w:right w:val="none" w:sz="0" w:space="0" w:color="auto"/>
      </w:divBdr>
    </w:div>
    <w:div w:id="271476149">
      <w:bodyDiv w:val="1"/>
      <w:marLeft w:val="0"/>
      <w:marRight w:val="0"/>
      <w:marTop w:val="0"/>
      <w:marBottom w:val="0"/>
      <w:divBdr>
        <w:top w:val="none" w:sz="0" w:space="0" w:color="auto"/>
        <w:left w:val="none" w:sz="0" w:space="0" w:color="auto"/>
        <w:bottom w:val="none" w:sz="0" w:space="0" w:color="auto"/>
        <w:right w:val="none" w:sz="0" w:space="0" w:color="auto"/>
      </w:divBdr>
    </w:div>
    <w:div w:id="278414957">
      <w:bodyDiv w:val="1"/>
      <w:marLeft w:val="0"/>
      <w:marRight w:val="0"/>
      <w:marTop w:val="0"/>
      <w:marBottom w:val="0"/>
      <w:divBdr>
        <w:top w:val="none" w:sz="0" w:space="0" w:color="auto"/>
        <w:left w:val="none" w:sz="0" w:space="0" w:color="auto"/>
        <w:bottom w:val="none" w:sz="0" w:space="0" w:color="auto"/>
        <w:right w:val="none" w:sz="0" w:space="0" w:color="auto"/>
      </w:divBdr>
    </w:div>
    <w:div w:id="296301310">
      <w:bodyDiv w:val="1"/>
      <w:marLeft w:val="0"/>
      <w:marRight w:val="0"/>
      <w:marTop w:val="0"/>
      <w:marBottom w:val="0"/>
      <w:divBdr>
        <w:top w:val="none" w:sz="0" w:space="0" w:color="auto"/>
        <w:left w:val="none" w:sz="0" w:space="0" w:color="auto"/>
        <w:bottom w:val="none" w:sz="0" w:space="0" w:color="auto"/>
        <w:right w:val="none" w:sz="0" w:space="0" w:color="auto"/>
      </w:divBdr>
    </w:div>
    <w:div w:id="296884222">
      <w:bodyDiv w:val="1"/>
      <w:marLeft w:val="0"/>
      <w:marRight w:val="0"/>
      <w:marTop w:val="0"/>
      <w:marBottom w:val="0"/>
      <w:divBdr>
        <w:top w:val="none" w:sz="0" w:space="0" w:color="auto"/>
        <w:left w:val="none" w:sz="0" w:space="0" w:color="auto"/>
        <w:bottom w:val="none" w:sz="0" w:space="0" w:color="auto"/>
        <w:right w:val="none" w:sz="0" w:space="0" w:color="auto"/>
      </w:divBdr>
    </w:div>
    <w:div w:id="297954393">
      <w:bodyDiv w:val="1"/>
      <w:marLeft w:val="0"/>
      <w:marRight w:val="0"/>
      <w:marTop w:val="0"/>
      <w:marBottom w:val="0"/>
      <w:divBdr>
        <w:top w:val="none" w:sz="0" w:space="0" w:color="auto"/>
        <w:left w:val="none" w:sz="0" w:space="0" w:color="auto"/>
        <w:bottom w:val="none" w:sz="0" w:space="0" w:color="auto"/>
        <w:right w:val="none" w:sz="0" w:space="0" w:color="auto"/>
      </w:divBdr>
    </w:div>
    <w:div w:id="298220241">
      <w:bodyDiv w:val="1"/>
      <w:marLeft w:val="0"/>
      <w:marRight w:val="0"/>
      <w:marTop w:val="0"/>
      <w:marBottom w:val="0"/>
      <w:divBdr>
        <w:top w:val="none" w:sz="0" w:space="0" w:color="auto"/>
        <w:left w:val="none" w:sz="0" w:space="0" w:color="auto"/>
        <w:bottom w:val="none" w:sz="0" w:space="0" w:color="auto"/>
        <w:right w:val="none" w:sz="0" w:space="0" w:color="auto"/>
      </w:divBdr>
    </w:div>
    <w:div w:id="304315810">
      <w:bodyDiv w:val="1"/>
      <w:marLeft w:val="0"/>
      <w:marRight w:val="0"/>
      <w:marTop w:val="0"/>
      <w:marBottom w:val="0"/>
      <w:divBdr>
        <w:top w:val="none" w:sz="0" w:space="0" w:color="auto"/>
        <w:left w:val="none" w:sz="0" w:space="0" w:color="auto"/>
        <w:bottom w:val="none" w:sz="0" w:space="0" w:color="auto"/>
        <w:right w:val="none" w:sz="0" w:space="0" w:color="auto"/>
      </w:divBdr>
    </w:div>
    <w:div w:id="305864265">
      <w:bodyDiv w:val="1"/>
      <w:marLeft w:val="0"/>
      <w:marRight w:val="0"/>
      <w:marTop w:val="0"/>
      <w:marBottom w:val="0"/>
      <w:divBdr>
        <w:top w:val="none" w:sz="0" w:space="0" w:color="auto"/>
        <w:left w:val="none" w:sz="0" w:space="0" w:color="auto"/>
        <w:bottom w:val="none" w:sz="0" w:space="0" w:color="auto"/>
        <w:right w:val="none" w:sz="0" w:space="0" w:color="auto"/>
      </w:divBdr>
    </w:div>
    <w:div w:id="306711142">
      <w:bodyDiv w:val="1"/>
      <w:marLeft w:val="0"/>
      <w:marRight w:val="0"/>
      <w:marTop w:val="0"/>
      <w:marBottom w:val="0"/>
      <w:divBdr>
        <w:top w:val="none" w:sz="0" w:space="0" w:color="auto"/>
        <w:left w:val="none" w:sz="0" w:space="0" w:color="auto"/>
        <w:bottom w:val="none" w:sz="0" w:space="0" w:color="auto"/>
        <w:right w:val="none" w:sz="0" w:space="0" w:color="auto"/>
      </w:divBdr>
    </w:div>
    <w:div w:id="309601734">
      <w:bodyDiv w:val="1"/>
      <w:marLeft w:val="0"/>
      <w:marRight w:val="0"/>
      <w:marTop w:val="0"/>
      <w:marBottom w:val="0"/>
      <w:divBdr>
        <w:top w:val="none" w:sz="0" w:space="0" w:color="auto"/>
        <w:left w:val="none" w:sz="0" w:space="0" w:color="auto"/>
        <w:bottom w:val="none" w:sz="0" w:space="0" w:color="auto"/>
        <w:right w:val="none" w:sz="0" w:space="0" w:color="auto"/>
      </w:divBdr>
    </w:div>
    <w:div w:id="310793039">
      <w:bodyDiv w:val="1"/>
      <w:marLeft w:val="0"/>
      <w:marRight w:val="0"/>
      <w:marTop w:val="0"/>
      <w:marBottom w:val="0"/>
      <w:divBdr>
        <w:top w:val="none" w:sz="0" w:space="0" w:color="auto"/>
        <w:left w:val="none" w:sz="0" w:space="0" w:color="auto"/>
        <w:bottom w:val="none" w:sz="0" w:space="0" w:color="auto"/>
        <w:right w:val="none" w:sz="0" w:space="0" w:color="auto"/>
      </w:divBdr>
    </w:div>
    <w:div w:id="315841715">
      <w:bodyDiv w:val="1"/>
      <w:marLeft w:val="0"/>
      <w:marRight w:val="0"/>
      <w:marTop w:val="0"/>
      <w:marBottom w:val="0"/>
      <w:divBdr>
        <w:top w:val="none" w:sz="0" w:space="0" w:color="auto"/>
        <w:left w:val="none" w:sz="0" w:space="0" w:color="auto"/>
        <w:bottom w:val="none" w:sz="0" w:space="0" w:color="auto"/>
        <w:right w:val="none" w:sz="0" w:space="0" w:color="auto"/>
      </w:divBdr>
    </w:div>
    <w:div w:id="318582784">
      <w:bodyDiv w:val="1"/>
      <w:marLeft w:val="0"/>
      <w:marRight w:val="0"/>
      <w:marTop w:val="0"/>
      <w:marBottom w:val="0"/>
      <w:divBdr>
        <w:top w:val="none" w:sz="0" w:space="0" w:color="auto"/>
        <w:left w:val="none" w:sz="0" w:space="0" w:color="auto"/>
        <w:bottom w:val="none" w:sz="0" w:space="0" w:color="auto"/>
        <w:right w:val="none" w:sz="0" w:space="0" w:color="auto"/>
      </w:divBdr>
    </w:div>
    <w:div w:id="322003056">
      <w:bodyDiv w:val="1"/>
      <w:marLeft w:val="0"/>
      <w:marRight w:val="0"/>
      <w:marTop w:val="0"/>
      <w:marBottom w:val="0"/>
      <w:divBdr>
        <w:top w:val="none" w:sz="0" w:space="0" w:color="auto"/>
        <w:left w:val="none" w:sz="0" w:space="0" w:color="auto"/>
        <w:bottom w:val="none" w:sz="0" w:space="0" w:color="auto"/>
        <w:right w:val="none" w:sz="0" w:space="0" w:color="auto"/>
      </w:divBdr>
    </w:div>
    <w:div w:id="327250771">
      <w:bodyDiv w:val="1"/>
      <w:marLeft w:val="0"/>
      <w:marRight w:val="0"/>
      <w:marTop w:val="0"/>
      <w:marBottom w:val="0"/>
      <w:divBdr>
        <w:top w:val="none" w:sz="0" w:space="0" w:color="auto"/>
        <w:left w:val="none" w:sz="0" w:space="0" w:color="auto"/>
        <w:bottom w:val="none" w:sz="0" w:space="0" w:color="auto"/>
        <w:right w:val="none" w:sz="0" w:space="0" w:color="auto"/>
      </w:divBdr>
    </w:div>
    <w:div w:id="329450901">
      <w:bodyDiv w:val="1"/>
      <w:marLeft w:val="0"/>
      <w:marRight w:val="0"/>
      <w:marTop w:val="0"/>
      <w:marBottom w:val="0"/>
      <w:divBdr>
        <w:top w:val="none" w:sz="0" w:space="0" w:color="auto"/>
        <w:left w:val="none" w:sz="0" w:space="0" w:color="auto"/>
        <w:bottom w:val="none" w:sz="0" w:space="0" w:color="auto"/>
        <w:right w:val="none" w:sz="0" w:space="0" w:color="auto"/>
      </w:divBdr>
    </w:div>
    <w:div w:id="331612428">
      <w:bodyDiv w:val="1"/>
      <w:marLeft w:val="0"/>
      <w:marRight w:val="0"/>
      <w:marTop w:val="0"/>
      <w:marBottom w:val="0"/>
      <w:divBdr>
        <w:top w:val="none" w:sz="0" w:space="0" w:color="auto"/>
        <w:left w:val="none" w:sz="0" w:space="0" w:color="auto"/>
        <w:bottom w:val="none" w:sz="0" w:space="0" w:color="auto"/>
        <w:right w:val="none" w:sz="0" w:space="0" w:color="auto"/>
      </w:divBdr>
    </w:div>
    <w:div w:id="333918535">
      <w:bodyDiv w:val="1"/>
      <w:marLeft w:val="0"/>
      <w:marRight w:val="0"/>
      <w:marTop w:val="0"/>
      <w:marBottom w:val="0"/>
      <w:divBdr>
        <w:top w:val="none" w:sz="0" w:space="0" w:color="auto"/>
        <w:left w:val="none" w:sz="0" w:space="0" w:color="auto"/>
        <w:bottom w:val="none" w:sz="0" w:space="0" w:color="auto"/>
        <w:right w:val="none" w:sz="0" w:space="0" w:color="auto"/>
      </w:divBdr>
    </w:div>
    <w:div w:id="339548477">
      <w:bodyDiv w:val="1"/>
      <w:marLeft w:val="0"/>
      <w:marRight w:val="0"/>
      <w:marTop w:val="0"/>
      <w:marBottom w:val="0"/>
      <w:divBdr>
        <w:top w:val="none" w:sz="0" w:space="0" w:color="auto"/>
        <w:left w:val="none" w:sz="0" w:space="0" w:color="auto"/>
        <w:bottom w:val="none" w:sz="0" w:space="0" w:color="auto"/>
        <w:right w:val="none" w:sz="0" w:space="0" w:color="auto"/>
      </w:divBdr>
    </w:div>
    <w:div w:id="344014139">
      <w:bodyDiv w:val="1"/>
      <w:marLeft w:val="0"/>
      <w:marRight w:val="0"/>
      <w:marTop w:val="0"/>
      <w:marBottom w:val="0"/>
      <w:divBdr>
        <w:top w:val="none" w:sz="0" w:space="0" w:color="auto"/>
        <w:left w:val="none" w:sz="0" w:space="0" w:color="auto"/>
        <w:bottom w:val="none" w:sz="0" w:space="0" w:color="auto"/>
        <w:right w:val="none" w:sz="0" w:space="0" w:color="auto"/>
      </w:divBdr>
    </w:div>
    <w:div w:id="344135380">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sChild>
        <w:div w:id="182399208">
          <w:marLeft w:val="0"/>
          <w:marRight w:val="0"/>
          <w:marTop w:val="75"/>
          <w:marBottom w:val="75"/>
          <w:divBdr>
            <w:top w:val="single" w:sz="6" w:space="4" w:color="F0F0F0"/>
            <w:left w:val="single" w:sz="6" w:space="2" w:color="F0F0F0"/>
            <w:bottom w:val="single" w:sz="6" w:space="8" w:color="F0F0F0"/>
            <w:right w:val="single" w:sz="6" w:space="2" w:color="F0F0F0"/>
          </w:divBdr>
        </w:div>
      </w:divsChild>
    </w:div>
    <w:div w:id="355543453">
      <w:bodyDiv w:val="1"/>
      <w:marLeft w:val="0"/>
      <w:marRight w:val="0"/>
      <w:marTop w:val="0"/>
      <w:marBottom w:val="0"/>
      <w:divBdr>
        <w:top w:val="none" w:sz="0" w:space="0" w:color="auto"/>
        <w:left w:val="none" w:sz="0" w:space="0" w:color="auto"/>
        <w:bottom w:val="none" w:sz="0" w:space="0" w:color="auto"/>
        <w:right w:val="none" w:sz="0" w:space="0" w:color="auto"/>
      </w:divBdr>
    </w:div>
    <w:div w:id="358824739">
      <w:bodyDiv w:val="1"/>
      <w:marLeft w:val="0"/>
      <w:marRight w:val="0"/>
      <w:marTop w:val="0"/>
      <w:marBottom w:val="0"/>
      <w:divBdr>
        <w:top w:val="none" w:sz="0" w:space="0" w:color="auto"/>
        <w:left w:val="none" w:sz="0" w:space="0" w:color="auto"/>
        <w:bottom w:val="none" w:sz="0" w:space="0" w:color="auto"/>
        <w:right w:val="none" w:sz="0" w:space="0" w:color="auto"/>
      </w:divBdr>
      <w:divsChild>
        <w:div w:id="69423850">
          <w:marLeft w:val="0"/>
          <w:marRight w:val="0"/>
          <w:marTop w:val="0"/>
          <w:marBottom w:val="0"/>
          <w:divBdr>
            <w:top w:val="none" w:sz="0" w:space="0" w:color="auto"/>
            <w:left w:val="none" w:sz="0" w:space="0" w:color="auto"/>
            <w:bottom w:val="none" w:sz="0" w:space="0" w:color="auto"/>
            <w:right w:val="none" w:sz="0" w:space="0" w:color="auto"/>
          </w:divBdr>
        </w:div>
        <w:div w:id="195387292">
          <w:marLeft w:val="0"/>
          <w:marRight w:val="0"/>
          <w:marTop w:val="0"/>
          <w:marBottom w:val="0"/>
          <w:divBdr>
            <w:top w:val="none" w:sz="0" w:space="0" w:color="auto"/>
            <w:left w:val="none" w:sz="0" w:space="0" w:color="auto"/>
            <w:bottom w:val="none" w:sz="0" w:space="0" w:color="auto"/>
            <w:right w:val="none" w:sz="0" w:space="0" w:color="auto"/>
          </w:divBdr>
        </w:div>
        <w:div w:id="305475647">
          <w:marLeft w:val="0"/>
          <w:marRight w:val="0"/>
          <w:marTop w:val="0"/>
          <w:marBottom w:val="0"/>
          <w:divBdr>
            <w:top w:val="none" w:sz="0" w:space="0" w:color="auto"/>
            <w:left w:val="none" w:sz="0" w:space="0" w:color="auto"/>
            <w:bottom w:val="none" w:sz="0" w:space="0" w:color="auto"/>
            <w:right w:val="none" w:sz="0" w:space="0" w:color="auto"/>
          </w:divBdr>
        </w:div>
        <w:div w:id="1167133746">
          <w:marLeft w:val="0"/>
          <w:marRight w:val="0"/>
          <w:marTop w:val="0"/>
          <w:marBottom w:val="0"/>
          <w:divBdr>
            <w:top w:val="none" w:sz="0" w:space="0" w:color="auto"/>
            <w:left w:val="none" w:sz="0" w:space="0" w:color="auto"/>
            <w:bottom w:val="none" w:sz="0" w:space="0" w:color="auto"/>
            <w:right w:val="none" w:sz="0" w:space="0" w:color="auto"/>
          </w:divBdr>
        </w:div>
        <w:div w:id="1262839509">
          <w:marLeft w:val="0"/>
          <w:marRight w:val="0"/>
          <w:marTop w:val="0"/>
          <w:marBottom w:val="0"/>
          <w:divBdr>
            <w:top w:val="none" w:sz="0" w:space="0" w:color="auto"/>
            <w:left w:val="none" w:sz="0" w:space="0" w:color="auto"/>
            <w:bottom w:val="none" w:sz="0" w:space="0" w:color="auto"/>
            <w:right w:val="none" w:sz="0" w:space="0" w:color="auto"/>
          </w:divBdr>
        </w:div>
        <w:div w:id="1392533498">
          <w:marLeft w:val="0"/>
          <w:marRight w:val="0"/>
          <w:marTop w:val="0"/>
          <w:marBottom w:val="0"/>
          <w:divBdr>
            <w:top w:val="none" w:sz="0" w:space="0" w:color="auto"/>
            <w:left w:val="none" w:sz="0" w:space="0" w:color="auto"/>
            <w:bottom w:val="none" w:sz="0" w:space="0" w:color="auto"/>
            <w:right w:val="none" w:sz="0" w:space="0" w:color="auto"/>
          </w:divBdr>
        </w:div>
        <w:div w:id="1732196778">
          <w:marLeft w:val="0"/>
          <w:marRight w:val="0"/>
          <w:marTop w:val="0"/>
          <w:marBottom w:val="0"/>
          <w:divBdr>
            <w:top w:val="none" w:sz="0" w:space="0" w:color="auto"/>
            <w:left w:val="none" w:sz="0" w:space="0" w:color="auto"/>
            <w:bottom w:val="none" w:sz="0" w:space="0" w:color="auto"/>
            <w:right w:val="none" w:sz="0" w:space="0" w:color="auto"/>
          </w:divBdr>
        </w:div>
        <w:div w:id="1942256532">
          <w:marLeft w:val="0"/>
          <w:marRight w:val="0"/>
          <w:marTop w:val="0"/>
          <w:marBottom w:val="0"/>
          <w:divBdr>
            <w:top w:val="none" w:sz="0" w:space="0" w:color="auto"/>
            <w:left w:val="none" w:sz="0" w:space="0" w:color="auto"/>
            <w:bottom w:val="none" w:sz="0" w:space="0" w:color="auto"/>
            <w:right w:val="none" w:sz="0" w:space="0" w:color="auto"/>
          </w:divBdr>
        </w:div>
        <w:div w:id="2078279212">
          <w:marLeft w:val="0"/>
          <w:marRight w:val="0"/>
          <w:marTop w:val="0"/>
          <w:marBottom w:val="0"/>
          <w:divBdr>
            <w:top w:val="none" w:sz="0" w:space="0" w:color="auto"/>
            <w:left w:val="none" w:sz="0" w:space="0" w:color="auto"/>
            <w:bottom w:val="none" w:sz="0" w:space="0" w:color="auto"/>
            <w:right w:val="none" w:sz="0" w:space="0" w:color="auto"/>
          </w:divBdr>
        </w:div>
      </w:divsChild>
    </w:div>
    <w:div w:id="360477406">
      <w:bodyDiv w:val="1"/>
      <w:marLeft w:val="0"/>
      <w:marRight w:val="0"/>
      <w:marTop w:val="0"/>
      <w:marBottom w:val="0"/>
      <w:divBdr>
        <w:top w:val="none" w:sz="0" w:space="0" w:color="auto"/>
        <w:left w:val="none" w:sz="0" w:space="0" w:color="auto"/>
        <w:bottom w:val="none" w:sz="0" w:space="0" w:color="auto"/>
        <w:right w:val="none" w:sz="0" w:space="0" w:color="auto"/>
      </w:divBdr>
    </w:div>
    <w:div w:id="360937151">
      <w:bodyDiv w:val="1"/>
      <w:marLeft w:val="0"/>
      <w:marRight w:val="0"/>
      <w:marTop w:val="0"/>
      <w:marBottom w:val="0"/>
      <w:divBdr>
        <w:top w:val="none" w:sz="0" w:space="0" w:color="auto"/>
        <w:left w:val="none" w:sz="0" w:space="0" w:color="auto"/>
        <w:bottom w:val="none" w:sz="0" w:space="0" w:color="auto"/>
        <w:right w:val="none" w:sz="0" w:space="0" w:color="auto"/>
      </w:divBdr>
    </w:div>
    <w:div w:id="363601080">
      <w:bodyDiv w:val="1"/>
      <w:marLeft w:val="0"/>
      <w:marRight w:val="0"/>
      <w:marTop w:val="0"/>
      <w:marBottom w:val="0"/>
      <w:divBdr>
        <w:top w:val="none" w:sz="0" w:space="0" w:color="auto"/>
        <w:left w:val="none" w:sz="0" w:space="0" w:color="auto"/>
        <w:bottom w:val="none" w:sz="0" w:space="0" w:color="auto"/>
        <w:right w:val="none" w:sz="0" w:space="0" w:color="auto"/>
      </w:divBdr>
    </w:div>
    <w:div w:id="367338515">
      <w:bodyDiv w:val="1"/>
      <w:marLeft w:val="0"/>
      <w:marRight w:val="0"/>
      <w:marTop w:val="0"/>
      <w:marBottom w:val="0"/>
      <w:divBdr>
        <w:top w:val="none" w:sz="0" w:space="0" w:color="auto"/>
        <w:left w:val="none" w:sz="0" w:space="0" w:color="auto"/>
        <w:bottom w:val="none" w:sz="0" w:space="0" w:color="auto"/>
        <w:right w:val="none" w:sz="0" w:space="0" w:color="auto"/>
      </w:divBdr>
    </w:div>
    <w:div w:id="367492110">
      <w:bodyDiv w:val="1"/>
      <w:marLeft w:val="0"/>
      <w:marRight w:val="0"/>
      <w:marTop w:val="0"/>
      <w:marBottom w:val="0"/>
      <w:divBdr>
        <w:top w:val="none" w:sz="0" w:space="0" w:color="auto"/>
        <w:left w:val="none" w:sz="0" w:space="0" w:color="auto"/>
        <w:bottom w:val="none" w:sz="0" w:space="0" w:color="auto"/>
        <w:right w:val="none" w:sz="0" w:space="0" w:color="auto"/>
      </w:divBdr>
    </w:div>
    <w:div w:id="383020386">
      <w:bodyDiv w:val="1"/>
      <w:marLeft w:val="0"/>
      <w:marRight w:val="0"/>
      <w:marTop w:val="0"/>
      <w:marBottom w:val="0"/>
      <w:divBdr>
        <w:top w:val="none" w:sz="0" w:space="0" w:color="auto"/>
        <w:left w:val="none" w:sz="0" w:space="0" w:color="auto"/>
        <w:bottom w:val="none" w:sz="0" w:space="0" w:color="auto"/>
        <w:right w:val="none" w:sz="0" w:space="0" w:color="auto"/>
      </w:divBdr>
    </w:div>
    <w:div w:id="385642365">
      <w:bodyDiv w:val="1"/>
      <w:marLeft w:val="0"/>
      <w:marRight w:val="0"/>
      <w:marTop w:val="0"/>
      <w:marBottom w:val="0"/>
      <w:divBdr>
        <w:top w:val="none" w:sz="0" w:space="0" w:color="auto"/>
        <w:left w:val="none" w:sz="0" w:space="0" w:color="auto"/>
        <w:bottom w:val="none" w:sz="0" w:space="0" w:color="auto"/>
        <w:right w:val="none" w:sz="0" w:space="0" w:color="auto"/>
      </w:divBdr>
    </w:div>
    <w:div w:id="387152749">
      <w:bodyDiv w:val="1"/>
      <w:marLeft w:val="0"/>
      <w:marRight w:val="0"/>
      <w:marTop w:val="0"/>
      <w:marBottom w:val="0"/>
      <w:divBdr>
        <w:top w:val="none" w:sz="0" w:space="0" w:color="auto"/>
        <w:left w:val="none" w:sz="0" w:space="0" w:color="auto"/>
        <w:bottom w:val="none" w:sz="0" w:space="0" w:color="auto"/>
        <w:right w:val="none" w:sz="0" w:space="0" w:color="auto"/>
      </w:divBdr>
    </w:div>
    <w:div w:id="397170558">
      <w:bodyDiv w:val="1"/>
      <w:marLeft w:val="0"/>
      <w:marRight w:val="0"/>
      <w:marTop w:val="0"/>
      <w:marBottom w:val="0"/>
      <w:divBdr>
        <w:top w:val="none" w:sz="0" w:space="0" w:color="auto"/>
        <w:left w:val="none" w:sz="0" w:space="0" w:color="auto"/>
        <w:bottom w:val="none" w:sz="0" w:space="0" w:color="auto"/>
        <w:right w:val="none" w:sz="0" w:space="0" w:color="auto"/>
      </w:divBdr>
    </w:div>
    <w:div w:id="398553992">
      <w:bodyDiv w:val="1"/>
      <w:marLeft w:val="0"/>
      <w:marRight w:val="0"/>
      <w:marTop w:val="0"/>
      <w:marBottom w:val="0"/>
      <w:divBdr>
        <w:top w:val="none" w:sz="0" w:space="0" w:color="auto"/>
        <w:left w:val="none" w:sz="0" w:space="0" w:color="auto"/>
        <w:bottom w:val="none" w:sz="0" w:space="0" w:color="auto"/>
        <w:right w:val="none" w:sz="0" w:space="0" w:color="auto"/>
      </w:divBdr>
    </w:div>
    <w:div w:id="402874875">
      <w:bodyDiv w:val="1"/>
      <w:marLeft w:val="0"/>
      <w:marRight w:val="0"/>
      <w:marTop w:val="0"/>
      <w:marBottom w:val="0"/>
      <w:divBdr>
        <w:top w:val="none" w:sz="0" w:space="0" w:color="auto"/>
        <w:left w:val="none" w:sz="0" w:space="0" w:color="auto"/>
        <w:bottom w:val="none" w:sz="0" w:space="0" w:color="auto"/>
        <w:right w:val="none" w:sz="0" w:space="0" w:color="auto"/>
      </w:divBdr>
    </w:div>
    <w:div w:id="403071562">
      <w:bodyDiv w:val="1"/>
      <w:marLeft w:val="0"/>
      <w:marRight w:val="0"/>
      <w:marTop w:val="0"/>
      <w:marBottom w:val="0"/>
      <w:divBdr>
        <w:top w:val="none" w:sz="0" w:space="0" w:color="auto"/>
        <w:left w:val="none" w:sz="0" w:space="0" w:color="auto"/>
        <w:bottom w:val="none" w:sz="0" w:space="0" w:color="auto"/>
        <w:right w:val="none" w:sz="0" w:space="0" w:color="auto"/>
      </w:divBdr>
    </w:div>
    <w:div w:id="424770649">
      <w:bodyDiv w:val="1"/>
      <w:marLeft w:val="0"/>
      <w:marRight w:val="0"/>
      <w:marTop w:val="0"/>
      <w:marBottom w:val="0"/>
      <w:divBdr>
        <w:top w:val="none" w:sz="0" w:space="0" w:color="auto"/>
        <w:left w:val="none" w:sz="0" w:space="0" w:color="auto"/>
        <w:bottom w:val="none" w:sz="0" w:space="0" w:color="auto"/>
        <w:right w:val="none" w:sz="0" w:space="0" w:color="auto"/>
      </w:divBdr>
    </w:div>
    <w:div w:id="426199043">
      <w:bodyDiv w:val="1"/>
      <w:marLeft w:val="0"/>
      <w:marRight w:val="0"/>
      <w:marTop w:val="0"/>
      <w:marBottom w:val="0"/>
      <w:divBdr>
        <w:top w:val="none" w:sz="0" w:space="0" w:color="auto"/>
        <w:left w:val="none" w:sz="0" w:space="0" w:color="auto"/>
        <w:bottom w:val="none" w:sz="0" w:space="0" w:color="auto"/>
        <w:right w:val="none" w:sz="0" w:space="0" w:color="auto"/>
      </w:divBdr>
    </w:div>
    <w:div w:id="432168769">
      <w:bodyDiv w:val="1"/>
      <w:marLeft w:val="0"/>
      <w:marRight w:val="0"/>
      <w:marTop w:val="0"/>
      <w:marBottom w:val="0"/>
      <w:divBdr>
        <w:top w:val="none" w:sz="0" w:space="0" w:color="auto"/>
        <w:left w:val="none" w:sz="0" w:space="0" w:color="auto"/>
        <w:bottom w:val="none" w:sz="0" w:space="0" w:color="auto"/>
        <w:right w:val="none" w:sz="0" w:space="0" w:color="auto"/>
      </w:divBdr>
    </w:div>
    <w:div w:id="435558766">
      <w:bodyDiv w:val="1"/>
      <w:marLeft w:val="0"/>
      <w:marRight w:val="0"/>
      <w:marTop w:val="0"/>
      <w:marBottom w:val="0"/>
      <w:divBdr>
        <w:top w:val="none" w:sz="0" w:space="0" w:color="auto"/>
        <w:left w:val="none" w:sz="0" w:space="0" w:color="auto"/>
        <w:bottom w:val="none" w:sz="0" w:space="0" w:color="auto"/>
        <w:right w:val="none" w:sz="0" w:space="0" w:color="auto"/>
      </w:divBdr>
    </w:div>
    <w:div w:id="437608001">
      <w:bodyDiv w:val="1"/>
      <w:marLeft w:val="0"/>
      <w:marRight w:val="0"/>
      <w:marTop w:val="0"/>
      <w:marBottom w:val="0"/>
      <w:divBdr>
        <w:top w:val="none" w:sz="0" w:space="0" w:color="auto"/>
        <w:left w:val="none" w:sz="0" w:space="0" w:color="auto"/>
        <w:bottom w:val="none" w:sz="0" w:space="0" w:color="auto"/>
        <w:right w:val="none" w:sz="0" w:space="0" w:color="auto"/>
      </w:divBdr>
    </w:div>
    <w:div w:id="441413648">
      <w:bodyDiv w:val="1"/>
      <w:marLeft w:val="0"/>
      <w:marRight w:val="0"/>
      <w:marTop w:val="0"/>
      <w:marBottom w:val="0"/>
      <w:divBdr>
        <w:top w:val="none" w:sz="0" w:space="0" w:color="auto"/>
        <w:left w:val="none" w:sz="0" w:space="0" w:color="auto"/>
        <w:bottom w:val="none" w:sz="0" w:space="0" w:color="auto"/>
        <w:right w:val="none" w:sz="0" w:space="0" w:color="auto"/>
      </w:divBdr>
    </w:div>
    <w:div w:id="444925877">
      <w:bodyDiv w:val="1"/>
      <w:marLeft w:val="0"/>
      <w:marRight w:val="0"/>
      <w:marTop w:val="0"/>
      <w:marBottom w:val="0"/>
      <w:divBdr>
        <w:top w:val="none" w:sz="0" w:space="0" w:color="auto"/>
        <w:left w:val="none" w:sz="0" w:space="0" w:color="auto"/>
        <w:bottom w:val="none" w:sz="0" w:space="0" w:color="auto"/>
        <w:right w:val="none" w:sz="0" w:space="0" w:color="auto"/>
      </w:divBdr>
    </w:div>
    <w:div w:id="447774441">
      <w:bodyDiv w:val="1"/>
      <w:marLeft w:val="0"/>
      <w:marRight w:val="0"/>
      <w:marTop w:val="0"/>
      <w:marBottom w:val="0"/>
      <w:divBdr>
        <w:top w:val="none" w:sz="0" w:space="0" w:color="auto"/>
        <w:left w:val="none" w:sz="0" w:space="0" w:color="auto"/>
        <w:bottom w:val="none" w:sz="0" w:space="0" w:color="auto"/>
        <w:right w:val="none" w:sz="0" w:space="0" w:color="auto"/>
      </w:divBdr>
    </w:div>
    <w:div w:id="448626330">
      <w:bodyDiv w:val="1"/>
      <w:marLeft w:val="0"/>
      <w:marRight w:val="0"/>
      <w:marTop w:val="0"/>
      <w:marBottom w:val="0"/>
      <w:divBdr>
        <w:top w:val="none" w:sz="0" w:space="0" w:color="auto"/>
        <w:left w:val="none" w:sz="0" w:space="0" w:color="auto"/>
        <w:bottom w:val="none" w:sz="0" w:space="0" w:color="auto"/>
        <w:right w:val="none" w:sz="0" w:space="0" w:color="auto"/>
      </w:divBdr>
    </w:div>
    <w:div w:id="454639435">
      <w:bodyDiv w:val="1"/>
      <w:marLeft w:val="0"/>
      <w:marRight w:val="0"/>
      <w:marTop w:val="0"/>
      <w:marBottom w:val="0"/>
      <w:divBdr>
        <w:top w:val="none" w:sz="0" w:space="0" w:color="auto"/>
        <w:left w:val="none" w:sz="0" w:space="0" w:color="auto"/>
        <w:bottom w:val="none" w:sz="0" w:space="0" w:color="auto"/>
        <w:right w:val="none" w:sz="0" w:space="0" w:color="auto"/>
      </w:divBdr>
    </w:div>
    <w:div w:id="456417939">
      <w:bodyDiv w:val="1"/>
      <w:marLeft w:val="0"/>
      <w:marRight w:val="0"/>
      <w:marTop w:val="0"/>
      <w:marBottom w:val="0"/>
      <w:divBdr>
        <w:top w:val="none" w:sz="0" w:space="0" w:color="auto"/>
        <w:left w:val="none" w:sz="0" w:space="0" w:color="auto"/>
        <w:bottom w:val="none" w:sz="0" w:space="0" w:color="auto"/>
        <w:right w:val="none" w:sz="0" w:space="0" w:color="auto"/>
      </w:divBdr>
    </w:div>
    <w:div w:id="457264848">
      <w:bodyDiv w:val="1"/>
      <w:marLeft w:val="0"/>
      <w:marRight w:val="0"/>
      <w:marTop w:val="0"/>
      <w:marBottom w:val="0"/>
      <w:divBdr>
        <w:top w:val="none" w:sz="0" w:space="0" w:color="auto"/>
        <w:left w:val="none" w:sz="0" w:space="0" w:color="auto"/>
        <w:bottom w:val="none" w:sz="0" w:space="0" w:color="auto"/>
        <w:right w:val="none" w:sz="0" w:space="0" w:color="auto"/>
      </w:divBdr>
    </w:div>
    <w:div w:id="463163913">
      <w:bodyDiv w:val="1"/>
      <w:marLeft w:val="0"/>
      <w:marRight w:val="0"/>
      <w:marTop w:val="0"/>
      <w:marBottom w:val="0"/>
      <w:divBdr>
        <w:top w:val="none" w:sz="0" w:space="0" w:color="auto"/>
        <w:left w:val="none" w:sz="0" w:space="0" w:color="auto"/>
        <w:bottom w:val="none" w:sz="0" w:space="0" w:color="auto"/>
        <w:right w:val="none" w:sz="0" w:space="0" w:color="auto"/>
      </w:divBdr>
    </w:div>
    <w:div w:id="470096536">
      <w:bodyDiv w:val="1"/>
      <w:marLeft w:val="0"/>
      <w:marRight w:val="0"/>
      <w:marTop w:val="0"/>
      <w:marBottom w:val="0"/>
      <w:divBdr>
        <w:top w:val="none" w:sz="0" w:space="0" w:color="auto"/>
        <w:left w:val="none" w:sz="0" w:space="0" w:color="auto"/>
        <w:bottom w:val="none" w:sz="0" w:space="0" w:color="auto"/>
        <w:right w:val="none" w:sz="0" w:space="0" w:color="auto"/>
      </w:divBdr>
    </w:div>
    <w:div w:id="479467644">
      <w:bodyDiv w:val="1"/>
      <w:marLeft w:val="0"/>
      <w:marRight w:val="0"/>
      <w:marTop w:val="0"/>
      <w:marBottom w:val="0"/>
      <w:divBdr>
        <w:top w:val="none" w:sz="0" w:space="0" w:color="auto"/>
        <w:left w:val="none" w:sz="0" w:space="0" w:color="auto"/>
        <w:bottom w:val="none" w:sz="0" w:space="0" w:color="auto"/>
        <w:right w:val="none" w:sz="0" w:space="0" w:color="auto"/>
      </w:divBdr>
    </w:div>
    <w:div w:id="482356433">
      <w:bodyDiv w:val="1"/>
      <w:marLeft w:val="0"/>
      <w:marRight w:val="0"/>
      <w:marTop w:val="0"/>
      <w:marBottom w:val="0"/>
      <w:divBdr>
        <w:top w:val="none" w:sz="0" w:space="0" w:color="auto"/>
        <w:left w:val="none" w:sz="0" w:space="0" w:color="auto"/>
        <w:bottom w:val="none" w:sz="0" w:space="0" w:color="auto"/>
        <w:right w:val="none" w:sz="0" w:space="0" w:color="auto"/>
      </w:divBdr>
    </w:div>
    <w:div w:id="483356028">
      <w:bodyDiv w:val="1"/>
      <w:marLeft w:val="0"/>
      <w:marRight w:val="0"/>
      <w:marTop w:val="0"/>
      <w:marBottom w:val="0"/>
      <w:divBdr>
        <w:top w:val="none" w:sz="0" w:space="0" w:color="auto"/>
        <w:left w:val="none" w:sz="0" w:space="0" w:color="auto"/>
        <w:bottom w:val="none" w:sz="0" w:space="0" w:color="auto"/>
        <w:right w:val="none" w:sz="0" w:space="0" w:color="auto"/>
      </w:divBdr>
    </w:div>
    <w:div w:id="486216350">
      <w:bodyDiv w:val="1"/>
      <w:marLeft w:val="0"/>
      <w:marRight w:val="0"/>
      <w:marTop w:val="0"/>
      <w:marBottom w:val="0"/>
      <w:divBdr>
        <w:top w:val="none" w:sz="0" w:space="0" w:color="auto"/>
        <w:left w:val="none" w:sz="0" w:space="0" w:color="auto"/>
        <w:bottom w:val="none" w:sz="0" w:space="0" w:color="auto"/>
        <w:right w:val="none" w:sz="0" w:space="0" w:color="auto"/>
      </w:divBdr>
    </w:div>
    <w:div w:id="490868943">
      <w:bodyDiv w:val="1"/>
      <w:marLeft w:val="0"/>
      <w:marRight w:val="0"/>
      <w:marTop w:val="0"/>
      <w:marBottom w:val="0"/>
      <w:divBdr>
        <w:top w:val="none" w:sz="0" w:space="0" w:color="auto"/>
        <w:left w:val="none" w:sz="0" w:space="0" w:color="auto"/>
        <w:bottom w:val="none" w:sz="0" w:space="0" w:color="auto"/>
        <w:right w:val="none" w:sz="0" w:space="0" w:color="auto"/>
      </w:divBdr>
    </w:div>
    <w:div w:id="491918188">
      <w:bodyDiv w:val="1"/>
      <w:marLeft w:val="0"/>
      <w:marRight w:val="0"/>
      <w:marTop w:val="0"/>
      <w:marBottom w:val="0"/>
      <w:divBdr>
        <w:top w:val="none" w:sz="0" w:space="0" w:color="auto"/>
        <w:left w:val="none" w:sz="0" w:space="0" w:color="auto"/>
        <w:bottom w:val="none" w:sz="0" w:space="0" w:color="auto"/>
        <w:right w:val="none" w:sz="0" w:space="0" w:color="auto"/>
      </w:divBdr>
    </w:div>
    <w:div w:id="492257962">
      <w:bodyDiv w:val="1"/>
      <w:marLeft w:val="0"/>
      <w:marRight w:val="0"/>
      <w:marTop w:val="0"/>
      <w:marBottom w:val="0"/>
      <w:divBdr>
        <w:top w:val="none" w:sz="0" w:space="0" w:color="auto"/>
        <w:left w:val="none" w:sz="0" w:space="0" w:color="auto"/>
        <w:bottom w:val="none" w:sz="0" w:space="0" w:color="auto"/>
        <w:right w:val="none" w:sz="0" w:space="0" w:color="auto"/>
      </w:divBdr>
    </w:div>
    <w:div w:id="496270649">
      <w:bodyDiv w:val="1"/>
      <w:marLeft w:val="0"/>
      <w:marRight w:val="0"/>
      <w:marTop w:val="0"/>
      <w:marBottom w:val="0"/>
      <w:divBdr>
        <w:top w:val="none" w:sz="0" w:space="0" w:color="auto"/>
        <w:left w:val="none" w:sz="0" w:space="0" w:color="auto"/>
        <w:bottom w:val="none" w:sz="0" w:space="0" w:color="auto"/>
        <w:right w:val="none" w:sz="0" w:space="0" w:color="auto"/>
      </w:divBdr>
    </w:div>
    <w:div w:id="497893263">
      <w:bodyDiv w:val="1"/>
      <w:marLeft w:val="0"/>
      <w:marRight w:val="0"/>
      <w:marTop w:val="0"/>
      <w:marBottom w:val="0"/>
      <w:divBdr>
        <w:top w:val="none" w:sz="0" w:space="0" w:color="auto"/>
        <w:left w:val="none" w:sz="0" w:space="0" w:color="auto"/>
        <w:bottom w:val="none" w:sz="0" w:space="0" w:color="auto"/>
        <w:right w:val="none" w:sz="0" w:space="0" w:color="auto"/>
      </w:divBdr>
    </w:div>
    <w:div w:id="498083877">
      <w:bodyDiv w:val="1"/>
      <w:marLeft w:val="0"/>
      <w:marRight w:val="0"/>
      <w:marTop w:val="0"/>
      <w:marBottom w:val="0"/>
      <w:divBdr>
        <w:top w:val="none" w:sz="0" w:space="0" w:color="auto"/>
        <w:left w:val="none" w:sz="0" w:space="0" w:color="auto"/>
        <w:bottom w:val="none" w:sz="0" w:space="0" w:color="auto"/>
        <w:right w:val="none" w:sz="0" w:space="0" w:color="auto"/>
      </w:divBdr>
    </w:div>
    <w:div w:id="498892454">
      <w:bodyDiv w:val="1"/>
      <w:marLeft w:val="0"/>
      <w:marRight w:val="0"/>
      <w:marTop w:val="0"/>
      <w:marBottom w:val="0"/>
      <w:divBdr>
        <w:top w:val="none" w:sz="0" w:space="0" w:color="auto"/>
        <w:left w:val="none" w:sz="0" w:space="0" w:color="auto"/>
        <w:bottom w:val="none" w:sz="0" w:space="0" w:color="auto"/>
        <w:right w:val="none" w:sz="0" w:space="0" w:color="auto"/>
      </w:divBdr>
    </w:div>
    <w:div w:id="501553063">
      <w:bodyDiv w:val="1"/>
      <w:marLeft w:val="0"/>
      <w:marRight w:val="0"/>
      <w:marTop w:val="0"/>
      <w:marBottom w:val="0"/>
      <w:divBdr>
        <w:top w:val="none" w:sz="0" w:space="0" w:color="auto"/>
        <w:left w:val="none" w:sz="0" w:space="0" w:color="auto"/>
        <w:bottom w:val="none" w:sz="0" w:space="0" w:color="auto"/>
        <w:right w:val="none" w:sz="0" w:space="0" w:color="auto"/>
      </w:divBdr>
    </w:div>
    <w:div w:id="506672725">
      <w:bodyDiv w:val="1"/>
      <w:marLeft w:val="0"/>
      <w:marRight w:val="0"/>
      <w:marTop w:val="0"/>
      <w:marBottom w:val="0"/>
      <w:divBdr>
        <w:top w:val="none" w:sz="0" w:space="0" w:color="auto"/>
        <w:left w:val="none" w:sz="0" w:space="0" w:color="auto"/>
        <w:bottom w:val="none" w:sz="0" w:space="0" w:color="auto"/>
        <w:right w:val="none" w:sz="0" w:space="0" w:color="auto"/>
      </w:divBdr>
    </w:div>
    <w:div w:id="511068090">
      <w:bodyDiv w:val="1"/>
      <w:marLeft w:val="0"/>
      <w:marRight w:val="0"/>
      <w:marTop w:val="0"/>
      <w:marBottom w:val="0"/>
      <w:divBdr>
        <w:top w:val="none" w:sz="0" w:space="0" w:color="auto"/>
        <w:left w:val="none" w:sz="0" w:space="0" w:color="auto"/>
        <w:bottom w:val="none" w:sz="0" w:space="0" w:color="auto"/>
        <w:right w:val="none" w:sz="0" w:space="0" w:color="auto"/>
      </w:divBdr>
    </w:div>
    <w:div w:id="511377775">
      <w:bodyDiv w:val="1"/>
      <w:marLeft w:val="0"/>
      <w:marRight w:val="0"/>
      <w:marTop w:val="0"/>
      <w:marBottom w:val="0"/>
      <w:divBdr>
        <w:top w:val="none" w:sz="0" w:space="0" w:color="auto"/>
        <w:left w:val="none" w:sz="0" w:space="0" w:color="auto"/>
        <w:bottom w:val="none" w:sz="0" w:space="0" w:color="auto"/>
        <w:right w:val="none" w:sz="0" w:space="0" w:color="auto"/>
      </w:divBdr>
    </w:div>
    <w:div w:id="518590787">
      <w:bodyDiv w:val="1"/>
      <w:marLeft w:val="0"/>
      <w:marRight w:val="0"/>
      <w:marTop w:val="0"/>
      <w:marBottom w:val="0"/>
      <w:divBdr>
        <w:top w:val="none" w:sz="0" w:space="0" w:color="auto"/>
        <w:left w:val="none" w:sz="0" w:space="0" w:color="auto"/>
        <w:bottom w:val="none" w:sz="0" w:space="0" w:color="auto"/>
        <w:right w:val="none" w:sz="0" w:space="0" w:color="auto"/>
      </w:divBdr>
    </w:div>
    <w:div w:id="520969422">
      <w:bodyDiv w:val="1"/>
      <w:marLeft w:val="0"/>
      <w:marRight w:val="0"/>
      <w:marTop w:val="0"/>
      <w:marBottom w:val="0"/>
      <w:divBdr>
        <w:top w:val="none" w:sz="0" w:space="0" w:color="auto"/>
        <w:left w:val="none" w:sz="0" w:space="0" w:color="auto"/>
        <w:bottom w:val="none" w:sz="0" w:space="0" w:color="auto"/>
        <w:right w:val="none" w:sz="0" w:space="0" w:color="auto"/>
      </w:divBdr>
    </w:div>
    <w:div w:id="525211877">
      <w:bodyDiv w:val="1"/>
      <w:marLeft w:val="0"/>
      <w:marRight w:val="0"/>
      <w:marTop w:val="0"/>
      <w:marBottom w:val="0"/>
      <w:divBdr>
        <w:top w:val="none" w:sz="0" w:space="0" w:color="auto"/>
        <w:left w:val="none" w:sz="0" w:space="0" w:color="auto"/>
        <w:bottom w:val="none" w:sz="0" w:space="0" w:color="auto"/>
        <w:right w:val="none" w:sz="0" w:space="0" w:color="auto"/>
      </w:divBdr>
    </w:div>
    <w:div w:id="525363801">
      <w:bodyDiv w:val="1"/>
      <w:marLeft w:val="0"/>
      <w:marRight w:val="0"/>
      <w:marTop w:val="0"/>
      <w:marBottom w:val="0"/>
      <w:divBdr>
        <w:top w:val="none" w:sz="0" w:space="0" w:color="auto"/>
        <w:left w:val="none" w:sz="0" w:space="0" w:color="auto"/>
        <w:bottom w:val="none" w:sz="0" w:space="0" w:color="auto"/>
        <w:right w:val="none" w:sz="0" w:space="0" w:color="auto"/>
      </w:divBdr>
    </w:div>
    <w:div w:id="526523296">
      <w:bodyDiv w:val="1"/>
      <w:marLeft w:val="0"/>
      <w:marRight w:val="0"/>
      <w:marTop w:val="0"/>
      <w:marBottom w:val="0"/>
      <w:divBdr>
        <w:top w:val="none" w:sz="0" w:space="0" w:color="auto"/>
        <w:left w:val="none" w:sz="0" w:space="0" w:color="auto"/>
        <w:bottom w:val="none" w:sz="0" w:space="0" w:color="auto"/>
        <w:right w:val="none" w:sz="0" w:space="0" w:color="auto"/>
      </w:divBdr>
    </w:div>
    <w:div w:id="529418357">
      <w:bodyDiv w:val="1"/>
      <w:marLeft w:val="0"/>
      <w:marRight w:val="0"/>
      <w:marTop w:val="0"/>
      <w:marBottom w:val="0"/>
      <w:divBdr>
        <w:top w:val="none" w:sz="0" w:space="0" w:color="auto"/>
        <w:left w:val="none" w:sz="0" w:space="0" w:color="auto"/>
        <w:bottom w:val="none" w:sz="0" w:space="0" w:color="auto"/>
        <w:right w:val="none" w:sz="0" w:space="0" w:color="auto"/>
      </w:divBdr>
    </w:div>
    <w:div w:id="535119665">
      <w:bodyDiv w:val="1"/>
      <w:marLeft w:val="0"/>
      <w:marRight w:val="0"/>
      <w:marTop w:val="0"/>
      <w:marBottom w:val="0"/>
      <w:divBdr>
        <w:top w:val="none" w:sz="0" w:space="0" w:color="auto"/>
        <w:left w:val="none" w:sz="0" w:space="0" w:color="auto"/>
        <w:bottom w:val="none" w:sz="0" w:space="0" w:color="auto"/>
        <w:right w:val="none" w:sz="0" w:space="0" w:color="auto"/>
      </w:divBdr>
    </w:div>
    <w:div w:id="540361068">
      <w:bodyDiv w:val="1"/>
      <w:marLeft w:val="0"/>
      <w:marRight w:val="0"/>
      <w:marTop w:val="0"/>
      <w:marBottom w:val="0"/>
      <w:divBdr>
        <w:top w:val="none" w:sz="0" w:space="0" w:color="auto"/>
        <w:left w:val="none" w:sz="0" w:space="0" w:color="auto"/>
        <w:bottom w:val="none" w:sz="0" w:space="0" w:color="auto"/>
        <w:right w:val="none" w:sz="0" w:space="0" w:color="auto"/>
      </w:divBdr>
    </w:div>
    <w:div w:id="540702400">
      <w:bodyDiv w:val="1"/>
      <w:marLeft w:val="0"/>
      <w:marRight w:val="0"/>
      <w:marTop w:val="0"/>
      <w:marBottom w:val="0"/>
      <w:divBdr>
        <w:top w:val="none" w:sz="0" w:space="0" w:color="auto"/>
        <w:left w:val="none" w:sz="0" w:space="0" w:color="auto"/>
        <w:bottom w:val="none" w:sz="0" w:space="0" w:color="auto"/>
        <w:right w:val="none" w:sz="0" w:space="0" w:color="auto"/>
      </w:divBdr>
    </w:div>
    <w:div w:id="547258337">
      <w:bodyDiv w:val="1"/>
      <w:marLeft w:val="0"/>
      <w:marRight w:val="0"/>
      <w:marTop w:val="0"/>
      <w:marBottom w:val="0"/>
      <w:divBdr>
        <w:top w:val="none" w:sz="0" w:space="0" w:color="auto"/>
        <w:left w:val="none" w:sz="0" w:space="0" w:color="auto"/>
        <w:bottom w:val="none" w:sz="0" w:space="0" w:color="auto"/>
        <w:right w:val="none" w:sz="0" w:space="0" w:color="auto"/>
      </w:divBdr>
    </w:div>
    <w:div w:id="552036843">
      <w:bodyDiv w:val="1"/>
      <w:marLeft w:val="0"/>
      <w:marRight w:val="0"/>
      <w:marTop w:val="0"/>
      <w:marBottom w:val="0"/>
      <w:divBdr>
        <w:top w:val="none" w:sz="0" w:space="0" w:color="auto"/>
        <w:left w:val="none" w:sz="0" w:space="0" w:color="auto"/>
        <w:bottom w:val="none" w:sz="0" w:space="0" w:color="auto"/>
        <w:right w:val="none" w:sz="0" w:space="0" w:color="auto"/>
      </w:divBdr>
    </w:div>
    <w:div w:id="555510982">
      <w:bodyDiv w:val="1"/>
      <w:marLeft w:val="0"/>
      <w:marRight w:val="0"/>
      <w:marTop w:val="0"/>
      <w:marBottom w:val="0"/>
      <w:divBdr>
        <w:top w:val="none" w:sz="0" w:space="0" w:color="auto"/>
        <w:left w:val="none" w:sz="0" w:space="0" w:color="auto"/>
        <w:bottom w:val="none" w:sz="0" w:space="0" w:color="auto"/>
        <w:right w:val="none" w:sz="0" w:space="0" w:color="auto"/>
      </w:divBdr>
    </w:div>
    <w:div w:id="571620223">
      <w:bodyDiv w:val="1"/>
      <w:marLeft w:val="0"/>
      <w:marRight w:val="0"/>
      <w:marTop w:val="0"/>
      <w:marBottom w:val="0"/>
      <w:divBdr>
        <w:top w:val="none" w:sz="0" w:space="0" w:color="auto"/>
        <w:left w:val="none" w:sz="0" w:space="0" w:color="auto"/>
        <w:bottom w:val="none" w:sz="0" w:space="0" w:color="auto"/>
        <w:right w:val="none" w:sz="0" w:space="0" w:color="auto"/>
      </w:divBdr>
    </w:div>
    <w:div w:id="574441175">
      <w:bodyDiv w:val="1"/>
      <w:marLeft w:val="0"/>
      <w:marRight w:val="0"/>
      <w:marTop w:val="0"/>
      <w:marBottom w:val="0"/>
      <w:divBdr>
        <w:top w:val="none" w:sz="0" w:space="0" w:color="auto"/>
        <w:left w:val="none" w:sz="0" w:space="0" w:color="auto"/>
        <w:bottom w:val="none" w:sz="0" w:space="0" w:color="auto"/>
        <w:right w:val="none" w:sz="0" w:space="0" w:color="auto"/>
      </w:divBdr>
    </w:div>
    <w:div w:id="576014849">
      <w:bodyDiv w:val="1"/>
      <w:marLeft w:val="0"/>
      <w:marRight w:val="0"/>
      <w:marTop w:val="0"/>
      <w:marBottom w:val="0"/>
      <w:divBdr>
        <w:top w:val="none" w:sz="0" w:space="0" w:color="auto"/>
        <w:left w:val="none" w:sz="0" w:space="0" w:color="auto"/>
        <w:bottom w:val="none" w:sz="0" w:space="0" w:color="auto"/>
        <w:right w:val="none" w:sz="0" w:space="0" w:color="auto"/>
      </w:divBdr>
    </w:div>
    <w:div w:id="576330133">
      <w:bodyDiv w:val="1"/>
      <w:marLeft w:val="0"/>
      <w:marRight w:val="0"/>
      <w:marTop w:val="0"/>
      <w:marBottom w:val="0"/>
      <w:divBdr>
        <w:top w:val="none" w:sz="0" w:space="0" w:color="auto"/>
        <w:left w:val="none" w:sz="0" w:space="0" w:color="auto"/>
        <w:bottom w:val="none" w:sz="0" w:space="0" w:color="auto"/>
        <w:right w:val="none" w:sz="0" w:space="0" w:color="auto"/>
      </w:divBdr>
    </w:div>
    <w:div w:id="579682612">
      <w:bodyDiv w:val="1"/>
      <w:marLeft w:val="0"/>
      <w:marRight w:val="0"/>
      <w:marTop w:val="0"/>
      <w:marBottom w:val="0"/>
      <w:divBdr>
        <w:top w:val="none" w:sz="0" w:space="0" w:color="auto"/>
        <w:left w:val="none" w:sz="0" w:space="0" w:color="auto"/>
        <w:bottom w:val="none" w:sz="0" w:space="0" w:color="auto"/>
        <w:right w:val="none" w:sz="0" w:space="0" w:color="auto"/>
      </w:divBdr>
    </w:div>
    <w:div w:id="583028098">
      <w:bodyDiv w:val="1"/>
      <w:marLeft w:val="0"/>
      <w:marRight w:val="0"/>
      <w:marTop w:val="0"/>
      <w:marBottom w:val="0"/>
      <w:divBdr>
        <w:top w:val="none" w:sz="0" w:space="0" w:color="auto"/>
        <w:left w:val="none" w:sz="0" w:space="0" w:color="auto"/>
        <w:bottom w:val="none" w:sz="0" w:space="0" w:color="auto"/>
        <w:right w:val="none" w:sz="0" w:space="0" w:color="auto"/>
      </w:divBdr>
    </w:div>
    <w:div w:id="583801442">
      <w:bodyDiv w:val="1"/>
      <w:marLeft w:val="0"/>
      <w:marRight w:val="0"/>
      <w:marTop w:val="0"/>
      <w:marBottom w:val="0"/>
      <w:divBdr>
        <w:top w:val="none" w:sz="0" w:space="0" w:color="auto"/>
        <w:left w:val="none" w:sz="0" w:space="0" w:color="auto"/>
        <w:bottom w:val="none" w:sz="0" w:space="0" w:color="auto"/>
        <w:right w:val="none" w:sz="0" w:space="0" w:color="auto"/>
      </w:divBdr>
    </w:div>
    <w:div w:id="587542219">
      <w:bodyDiv w:val="1"/>
      <w:marLeft w:val="0"/>
      <w:marRight w:val="0"/>
      <w:marTop w:val="0"/>
      <w:marBottom w:val="0"/>
      <w:divBdr>
        <w:top w:val="none" w:sz="0" w:space="0" w:color="auto"/>
        <w:left w:val="none" w:sz="0" w:space="0" w:color="auto"/>
        <w:bottom w:val="none" w:sz="0" w:space="0" w:color="auto"/>
        <w:right w:val="none" w:sz="0" w:space="0" w:color="auto"/>
      </w:divBdr>
    </w:div>
    <w:div w:id="591204524">
      <w:bodyDiv w:val="1"/>
      <w:marLeft w:val="0"/>
      <w:marRight w:val="0"/>
      <w:marTop w:val="0"/>
      <w:marBottom w:val="0"/>
      <w:divBdr>
        <w:top w:val="none" w:sz="0" w:space="0" w:color="auto"/>
        <w:left w:val="none" w:sz="0" w:space="0" w:color="auto"/>
        <w:bottom w:val="none" w:sz="0" w:space="0" w:color="auto"/>
        <w:right w:val="none" w:sz="0" w:space="0" w:color="auto"/>
      </w:divBdr>
    </w:div>
    <w:div w:id="593903953">
      <w:bodyDiv w:val="1"/>
      <w:marLeft w:val="0"/>
      <w:marRight w:val="0"/>
      <w:marTop w:val="0"/>
      <w:marBottom w:val="0"/>
      <w:divBdr>
        <w:top w:val="none" w:sz="0" w:space="0" w:color="auto"/>
        <w:left w:val="none" w:sz="0" w:space="0" w:color="auto"/>
        <w:bottom w:val="none" w:sz="0" w:space="0" w:color="auto"/>
        <w:right w:val="none" w:sz="0" w:space="0" w:color="auto"/>
      </w:divBdr>
    </w:div>
    <w:div w:id="597636039">
      <w:bodyDiv w:val="1"/>
      <w:marLeft w:val="0"/>
      <w:marRight w:val="0"/>
      <w:marTop w:val="0"/>
      <w:marBottom w:val="0"/>
      <w:divBdr>
        <w:top w:val="none" w:sz="0" w:space="0" w:color="auto"/>
        <w:left w:val="none" w:sz="0" w:space="0" w:color="auto"/>
        <w:bottom w:val="none" w:sz="0" w:space="0" w:color="auto"/>
        <w:right w:val="none" w:sz="0" w:space="0" w:color="auto"/>
      </w:divBdr>
    </w:div>
    <w:div w:id="605579368">
      <w:bodyDiv w:val="1"/>
      <w:marLeft w:val="0"/>
      <w:marRight w:val="0"/>
      <w:marTop w:val="0"/>
      <w:marBottom w:val="0"/>
      <w:divBdr>
        <w:top w:val="none" w:sz="0" w:space="0" w:color="auto"/>
        <w:left w:val="none" w:sz="0" w:space="0" w:color="auto"/>
        <w:bottom w:val="none" w:sz="0" w:space="0" w:color="auto"/>
        <w:right w:val="none" w:sz="0" w:space="0" w:color="auto"/>
      </w:divBdr>
    </w:div>
    <w:div w:id="616448011">
      <w:bodyDiv w:val="1"/>
      <w:marLeft w:val="0"/>
      <w:marRight w:val="0"/>
      <w:marTop w:val="0"/>
      <w:marBottom w:val="0"/>
      <w:divBdr>
        <w:top w:val="none" w:sz="0" w:space="0" w:color="auto"/>
        <w:left w:val="none" w:sz="0" w:space="0" w:color="auto"/>
        <w:bottom w:val="none" w:sz="0" w:space="0" w:color="auto"/>
        <w:right w:val="none" w:sz="0" w:space="0" w:color="auto"/>
      </w:divBdr>
    </w:div>
    <w:div w:id="617369561">
      <w:bodyDiv w:val="1"/>
      <w:marLeft w:val="0"/>
      <w:marRight w:val="0"/>
      <w:marTop w:val="0"/>
      <w:marBottom w:val="0"/>
      <w:divBdr>
        <w:top w:val="none" w:sz="0" w:space="0" w:color="auto"/>
        <w:left w:val="none" w:sz="0" w:space="0" w:color="auto"/>
        <w:bottom w:val="none" w:sz="0" w:space="0" w:color="auto"/>
        <w:right w:val="none" w:sz="0" w:space="0" w:color="auto"/>
      </w:divBdr>
    </w:div>
    <w:div w:id="618947841">
      <w:bodyDiv w:val="1"/>
      <w:marLeft w:val="0"/>
      <w:marRight w:val="0"/>
      <w:marTop w:val="0"/>
      <w:marBottom w:val="0"/>
      <w:divBdr>
        <w:top w:val="none" w:sz="0" w:space="0" w:color="auto"/>
        <w:left w:val="none" w:sz="0" w:space="0" w:color="auto"/>
        <w:bottom w:val="none" w:sz="0" w:space="0" w:color="auto"/>
        <w:right w:val="none" w:sz="0" w:space="0" w:color="auto"/>
      </w:divBdr>
      <w:divsChild>
        <w:div w:id="103579160">
          <w:marLeft w:val="1440"/>
          <w:marRight w:val="0"/>
          <w:marTop w:val="0"/>
          <w:marBottom w:val="0"/>
          <w:divBdr>
            <w:top w:val="none" w:sz="0" w:space="0" w:color="auto"/>
            <w:left w:val="none" w:sz="0" w:space="0" w:color="auto"/>
            <w:bottom w:val="none" w:sz="0" w:space="0" w:color="auto"/>
            <w:right w:val="none" w:sz="0" w:space="0" w:color="auto"/>
          </w:divBdr>
        </w:div>
        <w:div w:id="634410406">
          <w:marLeft w:val="600"/>
          <w:marRight w:val="0"/>
          <w:marTop w:val="0"/>
          <w:marBottom w:val="0"/>
          <w:divBdr>
            <w:top w:val="none" w:sz="0" w:space="0" w:color="auto"/>
            <w:left w:val="none" w:sz="0" w:space="0" w:color="auto"/>
            <w:bottom w:val="none" w:sz="0" w:space="0" w:color="auto"/>
            <w:right w:val="none" w:sz="0" w:space="0" w:color="auto"/>
          </w:divBdr>
        </w:div>
        <w:div w:id="1461533601">
          <w:marLeft w:val="600"/>
          <w:marRight w:val="0"/>
          <w:marTop w:val="0"/>
          <w:marBottom w:val="0"/>
          <w:divBdr>
            <w:top w:val="none" w:sz="0" w:space="0" w:color="auto"/>
            <w:left w:val="none" w:sz="0" w:space="0" w:color="auto"/>
            <w:bottom w:val="none" w:sz="0" w:space="0" w:color="auto"/>
            <w:right w:val="none" w:sz="0" w:space="0" w:color="auto"/>
          </w:divBdr>
        </w:div>
        <w:div w:id="1699625396">
          <w:marLeft w:val="600"/>
          <w:marRight w:val="0"/>
          <w:marTop w:val="0"/>
          <w:marBottom w:val="0"/>
          <w:divBdr>
            <w:top w:val="none" w:sz="0" w:space="0" w:color="auto"/>
            <w:left w:val="none" w:sz="0" w:space="0" w:color="auto"/>
            <w:bottom w:val="none" w:sz="0" w:space="0" w:color="auto"/>
            <w:right w:val="none" w:sz="0" w:space="0" w:color="auto"/>
          </w:divBdr>
        </w:div>
        <w:div w:id="1886138434">
          <w:marLeft w:val="600"/>
          <w:marRight w:val="0"/>
          <w:marTop w:val="0"/>
          <w:marBottom w:val="0"/>
          <w:divBdr>
            <w:top w:val="none" w:sz="0" w:space="0" w:color="auto"/>
            <w:left w:val="none" w:sz="0" w:space="0" w:color="auto"/>
            <w:bottom w:val="none" w:sz="0" w:space="0" w:color="auto"/>
            <w:right w:val="none" w:sz="0" w:space="0" w:color="auto"/>
          </w:divBdr>
        </w:div>
        <w:div w:id="2134714302">
          <w:marLeft w:val="600"/>
          <w:marRight w:val="0"/>
          <w:marTop w:val="0"/>
          <w:marBottom w:val="0"/>
          <w:divBdr>
            <w:top w:val="none" w:sz="0" w:space="0" w:color="auto"/>
            <w:left w:val="none" w:sz="0" w:space="0" w:color="auto"/>
            <w:bottom w:val="none" w:sz="0" w:space="0" w:color="auto"/>
            <w:right w:val="none" w:sz="0" w:space="0" w:color="auto"/>
          </w:divBdr>
        </w:div>
      </w:divsChild>
    </w:div>
    <w:div w:id="618953272">
      <w:bodyDiv w:val="1"/>
      <w:marLeft w:val="0"/>
      <w:marRight w:val="0"/>
      <w:marTop w:val="0"/>
      <w:marBottom w:val="0"/>
      <w:divBdr>
        <w:top w:val="none" w:sz="0" w:space="0" w:color="auto"/>
        <w:left w:val="none" w:sz="0" w:space="0" w:color="auto"/>
        <w:bottom w:val="none" w:sz="0" w:space="0" w:color="auto"/>
        <w:right w:val="none" w:sz="0" w:space="0" w:color="auto"/>
      </w:divBdr>
    </w:div>
    <w:div w:id="620691644">
      <w:bodyDiv w:val="1"/>
      <w:marLeft w:val="0"/>
      <w:marRight w:val="0"/>
      <w:marTop w:val="0"/>
      <w:marBottom w:val="0"/>
      <w:divBdr>
        <w:top w:val="none" w:sz="0" w:space="0" w:color="auto"/>
        <w:left w:val="none" w:sz="0" w:space="0" w:color="auto"/>
        <w:bottom w:val="none" w:sz="0" w:space="0" w:color="auto"/>
        <w:right w:val="none" w:sz="0" w:space="0" w:color="auto"/>
      </w:divBdr>
    </w:div>
    <w:div w:id="623198673">
      <w:bodyDiv w:val="1"/>
      <w:marLeft w:val="0"/>
      <w:marRight w:val="0"/>
      <w:marTop w:val="0"/>
      <w:marBottom w:val="0"/>
      <w:divBdr>
        <w:top w:val="none" w:sz="0" w:space="0" w:color="auto"/>
        <w:left w:val="none" w:sz="0" w:space="0" w:color="auto"/>
        <w:bottom w:val="none" w:sz="0" w:space="0" w:color="auto"/>
        <w:right w:val="none" w:sz="0" w:space="0" w:color="auto"/>
      </w:divBdr>
    </w:div>
    <w:div w:id="625308540">
      <w:bodyDiv w:val="1"/>
      <w:marLeft w:val="0"/>
      <w:marRight w:val="0"/>
      <w:marTop w:val="0"/>
      <w:marBottom w:val="0"/>
      <w:divBdr>
        <w:top w:val="none" w:sz="0" w:space="0" w:color="auto"/>
        <w:left w:val="none" w:sz="0" w:space="0" w:color="auto"/>
        <w:bottom w:val="none" w:sz="0" w:space="0" w:color="auto"/>
        <w:right w:val="none" w:sz="0" w:space="0" w:color="auto"/>
      </w:divBdr>
    </w:div>
    <w:div w:id="631448034">
      <w:bodyDiv w:val="1"/>
      <w:marLeft w:val="0"/>
      <w:marRight w:val="0"/>
      <w:marTop w:val="0"/>
      <w:marBottom w:val="0"/>
      <w:divBdr>
        <w:top w:val="none" w:sz="0" w:space="0" w:color="auto"/>
        <w:left w:val="none" w:sz="0" w:space="0" w:color="auto"/>
        <w:bottom w:val="none" w:sz="0" w:space="0" w:color="auto"/>
        <w:right w:val="none" w:sz="0" w:space="0" w:color="auto"/>
      </w:divBdr>
    </w:div>
    <w:div w:id="634794311">
      <w:bodyDiv w:val="1"/>
      <w:marLeft w:val="0"/>
      <w:marRight w:val="0"/>
      <w:marTop w:val="0"/>
      <w:marBottom w:val="0"/>
      <w:divBdr>
        <w:top w:val="none" w:sz="0" w:space="0" w:color="auto"/>
        <w:left w:val="none" w:sz="0" w:space="0" w:color="auto"/>
        <w:bottom w:val="none" w:sz="0" w:space="0" w:color="auto"/>
        <w:right w:val="none" w:sz="0" w:space="0" w:color="auto"/>
      </w:divBdr>
    </w:div>
    <w:div w:id="636380011">
      <w:bodyDiv w:val="1"/>
      <w:marLeft w:val="0"/>
      <w:marRight w:val="0"/>
      <w:marTop w:val="0"/>
      <w:marBottom w:val="0"/>
      <w:divBdr>
        <w:top w:val="none" w:sz="0" w:space="0" w:color="auto"/>
        <w:left w:val="none" w:sz="0" w:space="0" w:color="auto"/>
        <w:bottom w:val="none" w:sz="0" w:space="0" w:color="auto"/>
        <w:right w:val="none" w:sz="0" w:space="0" w:color="auto"/>
      </w:divBdr>
    </w:div>
    <w:div w:id="636641250">
      <w:bodyDiv w:val="1"/>
      <w:marLeft w:val="0"/>
      <w:marRight w:val="0"/>
      <w:marTop w:val="0"/>
      <w:marBottom w:val="0"/>
      <w:divBdr>
        <w:top w:val="none" w:sz="0" w:space="0" w:color="auto"/>
        <w:left w:val="none" w:sz="0" w:space="0" w:color="auto"/>
        <w:bottom w:val="none" w:sz="0" w:space="0" w:color="auto"/>
        <w:right w:val="none" w:sz="0" w:space="0" w:color="auto"/>
      </w:divBdr>
    </w:div>
    <w:div w:id="638803529">
      <w:bodyDiv w:val="1"/>
      <w:marLeft w:val="0"/>
      <w:marRight w:val="0"/>
      <w:marTop w:val="0"/>
      <w:marBottom w:val="0"/>
      <w:divBdr>
        <w:top w:val="none" w:sz="0" w:space="0" w:color="auto"/>
        <w:left w:val="none" w:sz="0" w:space="0" w:color="auto"/>
        <w:bottom w:val="none" w:sz="0" w:space="0" w:color="auto"/>
        <w:right w:val="none" w:sz="0" w:space="0" w:color="auto"/>
      </w:divBdr>
    </w:div>
    <w:div w:id="640497439">
      <w:bodyDiv w:val="1"/>
      <w:marLeft w:val="0"/>
      <w:marRight w:val="0"/>
      <w:marTop w:val="0"/>
      <w:marBottom w:val="0"/>
      <w:divBdr>
        <w:top w:val="none" w:sz="0" w:space="0" w:color="auto"/>
        <w:left w:val="none" w:sz="0" w:space="0" w:color="auto"/>
        <w:bottom w:val="none" w:sz="0" w:space="0" w:color="auto"/>
        <w:right w:val="none" w:sz="0" w:space="0" w:color="auto"/>
      </w:divBdr>
    </w:div>
    <w:div w:id="645553332">
      <w:bodyDiv w:val="1"/>
      <w:marLeft w:val="0"/>
      <w:marRight w:val="0"/>
      <w:marTop w:val="0"/>
      <w:marBottom w:val="0"/>
      <w:divBdr>
        <w:top w:val="none" w:sz="0" w:space="0" w:color="auto"/>
        <w:left w:val="none" w:sz="0" w:space="0" w:color="auto"/>
        <w:bottom w:val="none" w:sz="0" w:space="0" w:color="auto"/>
        <w:right w:val="none" w:sz="0" w:space="0" w:color="auto"/>
      </w:divBdr>
    </w:div>
    <w:div w:id="662127280">
      <w:bodyDiv w:val="1"/>
      <w:marLeft w:val="0"/>
      <w:marRight w:val="0"/>
      <w:marTop w:val="0"/>
      <w:marBottom w:val="0"/>
      <w:divBdr>
        <w:top w:val="none" w:sz="0" w:space="0" w:color="auto"/>
        <w:left w:val="none" w:sz="0" w:space="0" w:color="auto"/>
        <w:bottom w:val="none" w:sz="0" w:space="0" w:color="auto"/>
        <w:right w:val="none" w:sz="0" w:space="0" w:color="auto"/>
      </w:divBdr>
    </w:div>
    <w:div w:id="663167655">
      <w:bodyDiv w:val="1"/>
      <w:marLeft w:val="0"/>
      <w:marRight w:val="0"/>
      <w:marTop w:val="0"/>
      <w:marBottom w:val="0"/>
      <w:divBdr>
        <w:top w:val="none" w:sz="0" w:space="0" w:color="auto"/>
        <w:left w:val="none" w:sz="0" w:space="0" w:color="auto"/>
        <w:bottom w:val="none" w:sz="0" w:space="0" w:color="auto"/>
        <w:right w:val="none" w:sz="0" w:space="0" w:color="auto"/>
      </w:divBdr>
    </w:div>
    <w:div w:id="670106008">
      <w:bodyDiv w:val="1"/>
      <w:marLeft w:val="0"/>
      <w:marRight w:val="0"/>
      <w:marTop w:val="0"/>
      <w:marBottom w:val="0"/>
      <w:divBdr>
        <w:top w:val="none" w:sz="0" w:space="0" w:color="auto"/>
        <w:left w:val="none" w:sz="0" w:space="0" w:color="auto"/>
        <w:bottom w:val="none" w:sz="0" w:space="0" w:color="auto"/>
        <w:right w:val="none" w:sz="0" w:space="0" w:color="auto"/>
      </w:divBdr>
    </w:div>
    <w:div w:id="670841643">
      <w:bodyDiv w:val="1"/>
      <w:marLeft w:val="0"/>
      <w:marRight w:val="0"/>
      <w:marTop w:val="0"/>
      <w:marBottom w:val="0"/>
      <w:divBdr>
        <w:top w:val="none" w:sz="0" w:space="0" w:color="auto"/>
        <w:left w:val="none" w:sz="0" w:space="0" w:color="auto"/>
        <w:bottom w:val="none" w:sz="0" w:space="0" w:color="auto"/>
        <w:right w:val="none" w:sz="0" w:space="0" w:color="auto"/>
      </w:divBdr>
    </w:div>
    <w:div w:id="670987807">
      <w:bodyDiv w:val="1"/>
      <w:marLeft w:val="0"/>
      <w:marRight w:val="0"/>
      <w:marTop w:val="0"/>
      <w:marBottom w:val="0"/>
      <w:divBdr>
        <w:top w:val="none" w:sz="0" w:space="0" w:color="auto"/>
        <w:left w:val="none" w:sz="0" w:space="0" w:color="auto"/>
        <w:bottom w:val="none" w:sz="0" w:space="0" w:color="auto"/>
        <w:right w:val="none" w:sz="0" w:space="0" w:color="auto"/>
      </w:divBdr>
    </w:div>
    <w:div w:id="673651846">
      <w:bodyDiv w:val="1"/>
      <w:marLeft w:val="0"/>
      <w:marRight w:val="0"/>
      <w:marTop w:val="0"/>
      <w:marBottom w:val="0"/>
      <w:divBdr>
        <w:top w:val="none" w:sz="0" w:space="0" w:color="auto"/>
        <w:left w:val="none" w:sz="0" w:space="0" w:color="auto"/>
        <w:bottom w:val="none" w:sz="0" w:space="0" w:color="auto"/>
        <w:right w:val="none" w:sz="0" w:space="0" w:color="auto"/>
      </w:divBdr>
    </w:div>
    <w:div w:id="682439449">
      <w:bodyDiv w:val="1"/>
      <w:marLeft w:val="0"/>
      <w:marRight w:val="0"/>
      <w:marTop w:val="0"/>
      <w:marBottom w:val="0"/>
      <w:divBdr>
        <w:top w:val="none" w:sz="0" w:space="0" w:color="auto"/>
        <w:left w:val="none" w:sz="0" w:space="0" w:color="auto"/>
        <w:bottom w:val="none" w:sz="0" w:space="0" w:color="auto"/>
        <w:right w:val="none" w:sz="0" w:space="0" w:color="auto"/>
      </w:divBdr>
    </w:div>
    <w:div w:id="685596418">
      <w:bodyDiv w:val="1"/>
      <w:marLeft w:val="0"/>
      <w:marRight w:val="0"/>
      <w:marTop w:val="0"/>
      <w:marBottom w:val="0"/>
      <w:divBdr>
        <w:top w:val="none" w:sz="0" w:space="0" w:color="auto"/>
        <w:left w:val="none" w:sz="0" w:space="0" w:color="auto"/>
        <w:bottom w:val="none" w:sz="0" w:space="0" w:color="auto"/>
        <w:right w:val="none" w:sz="0" w:space="0" w:color="auto"/>
      </w:divBdr>
    </w:div>
    <w:div w:id="693460117">
      <w:bodyDiv w:val="1"/>
      <w:marLeft w:val="0"/>
      <w:marRight w:val="0"/>
      <w:marTop w:val="0"/>
      <w:marBottom w:val="0"/>
      <w:divBdr>
        <w:top w:val="none" w:sz="0" w:space="0" w:color="auto"/>
        <w:left w:val="none" w:sz="0" w:space="0" w:color="auto"/>
        <w:bottom w:val="none" w:sz="0" w:space="0" w:color="auto"/>
        <w:right w:val="none" w:sz="0" w:space="0" w:color="auto"/>
      </w:divBdr>
    </w:div>
    <w:div w:id="693534321">
      <w:bodyDiv w:val="1"/>
      <w:marLeft w:val="0"/>
      <w:marRight w:val="0"/>
      <w:marTop w:val="0"/>
      <w:marBottom w:val="0"/>
      <w:divBdr>
        <w:top w:val="none" w:sz="0" w:space="0" w:color="auto"/>
        <w:left w:val="none" w:sz="0" w:space="0" w:color="auto"/>
        <w:bottom w:val="none" w:sz="0" w:space="0" w:color="auto"/>
        <w:right w:val="none" w:sz="0" w:space="0" w:color="auto"/>
      </w:divBdr>
    </w:div>
    <w:div w:id="704332062">
      <w:bodyDiv w:val="1"/>
      <w:marLeft w:val="0"/>
      <w:marRight w:val="0"/>
      <w:marTop w:val="0"/>
      <w:marBottom w:val="0"/>
      <w:divBdr>
        <w:top w:val="none" w:sz="0" w:space="0" w:color="auto"/>
        <w:left w:val="none" w:sz="0" w:space="0" w:color="auto"/>
        <w:bottom w:val="none" w:sz="0" w:space="0" w:color="auto"/>
        <w:right w:val="none" w:sz="0" w:space="0" w:color="auto"/>
      </w:divBdr>
    </w:div>
    <w:div w:id="714239784">
      <w:bodyDiv w:val="1"/>
      <w:marLeft w:val="0"/>
      <w:marRight w:val="0"/>
      <w:marTop w:val="0"/>
      <w:marBottom w:val="0"/>
      <w:divBdr>
        <w:top w:val="none" w:sz="0" w:space="0" w:color="auto"/>
        <w:left w:val="none" w:sz="0" w:space="0" w:color="auto"/>
        <w:bottom w:val="none" w:sz="0" w:space="0" w:color="auto"/>
        <w:right w:val="none" w:sz="0" w:space="0" w:color="auto"/>
      </w:divBdr>
    </w:div>
    <w:div w:id="717050069">
      <w:bodyDiv w:val="1"/>
      <w:marLeft w:val="0"/>
      <w:marRight w:val="0"/>
      <w:marTop w:val="0"/>
      <w:marBottom w:val="0"/>
      <w:divBdr>
        <w:top w:val="none" w:sz="0" w:space="0" w:color="auto"/>
        <w:left w:val="none" w:sz="0" w:space="0" w:color="auto"/>
        <w:bottom w:val="none" w:sz="0" w:space="0" w:color="auto"/>
        <w:right w:val="none" w:sz="0" w:space="0" w:color="auto"/>
      </w:divBdr>
    </w:div>
    <w:div w:id="739135171">
      <w:bodyDiv w:val="1"/>
      <w:marLeft w:val="0"/>
      <w:marRight w:val="0"/>
      <w:marTop w:val="0"/>
      <w:marBottom w:val="0"/>
      <w:divBdr>
        <w:top w:val="none" w:sz="0" w:space="0" w:color="auto"/>
        <w:left w:val="none" w:sz="0" w:space="0" w:color="auto"/>
        <w:bottom w:val="none" w:sz="0" w:space="0" w:color="auto"/>
        <w:right w:val="none" w:sz="0" w:space="0" w:color="auto"/>
      </w:divBdr>
    </w:div>
    <w:div w:id="746535084">
      <w:bodyDiv w:val="1"/>
      <w:marLeft w:val="0"/>
      <w:marRight w:val="0"/>
      <w:marTop w:val="0"/>
      <w:marBottom w:val="0"/>
      <w:divBdr>
        <w:top w:val="none" w:sz="0" w:space="0" w:color="auto"/>
        <w:left w:val="none" w:sz="0" w:space="0" w:color="auto"/>
        <w:bottom w:val="none" w:sz="0" w:space="0" w:color="auto"/>
        <w:right w:val="none" w:sz="0" w:space="0" w:color="auto"/>
      </w:divBdr>
    </w:div>
    <w:div w:id="746801845">
      <w:bodyDiv w:val="1"/>
      <w:marLeft w:val="0"/>
      <w:marRight w:val="0"/>
      <w:marTop w:val="0"/>
      <w:marBottom w:val="0"/>
      <w:divBdr>
        <w:top w:val="none" w:sz="0" w:space="0" w:color="auto"/>
        <w:left w:val="none" w:sz="0" w:space="0" w:color="auto"/>
        <w:bottom w:val="none" w:sz="0" w:space="0" w:color="auto"/>
        <w:right w:val="none" w:sz="0" w:space="0" w:color="auto"/>
      </w:divBdr>
    </w:div>
    <w:div w:id="752432156">
      <w:bodyDiv w:val="1"/>
      <w:marLeft w:val="0"/>
      <w:marRight w:val="0"/>
      <w:marTop w:val="0"/>
      <w:marBottom w:val="0"/>
      <w:divBdr>
        <w:top w:val="none" w:sz="0" w:space="0" w:color="auto"/>
        <w:left w:val="none" w:sz="0" w:space="0" w:color="auto"/>
        <w:bottom w:val="none" w:sz="0" w:space="0" w:color="auto"/>
        <w:right w:val="none" w:sz="0" w:space="0" w:color="auto"/>
      </w:divBdr>
    </w:div>
    <w:div w:id="757091807">
      <w:bodyDiv w:val="1"/>
      <w:marLeft w:val="0"/>
      <w:marRight w:val="0"/>
      <w:marTop w:val="0"/>
      <w:marBottom w:val="0"/>
      <w:divBdr>
        <w:top w:val="none" w:sz="0" w:space="0" w:color="auto"/>
        <w:left w:val="none" w:sz="0" w:space="0" w:color="auto"/>
        <w:bottom w:val="none" w:sz="0" w:space="0" w:color="auto"/>
        <w:right w:val="none" w:sz="0" w:space="0" w:color="auto"/>
      </w:divBdr>
    </w:div>
    <w:div w:id="760028154">
      <w:bodyDiv w:val="1"/>
      <w:marLeft w:val="0"/>
      <w:marRight w:val="0"/>
      <w:marTop w:val="0"/>
      <w:marBottom w:val="0"/>
      <w:divBdr>
        <w:top w:val="none" w:sz="0" w:space="0" w:color="auto"/>
        <w:left w:val="none" w:sz="0" w:space="0" w:color="auto"/>
        <w:bottom w:val="none" w:sz="0" w:space="0" w:color="auto"/>
        <w:right w:val="none" w:sz="0" w:space="0" w:color="auto"/>
      </w:divBdr>
    </w:div>
    <w:div w:id="762148866">
      <w:bodyDiv w:val="1"/>
      <w:marLeft w:val="0"/>
      <w:marRight w:val="0"/>
      <w:marTop w:val="0"/>
      <w:marBottom w:val="0"/>
      <w:divBdr>
        <w:top w:val="none" w:sz="0" w:space="0" w:color="auto"/>
        <w:left w:val="none" w:sz="0" w:space="0" w:color="auto"/>
        <w:bottom w:val="none" w:sz="0" w:space="0" w:color="auto"/>
        <w:right w:val="none" w:sz="0" w:space="0" w:color="auto"/>
      </w:divBdr>
    </w:div>
    <w:div w:id="762796784">
      <w:bodyDiv w:val="1"/>
      <w:marLeft w:val="0"/>
      <w:marRight w:val="0"/>
      <w:marTop w:val="0"/>
      <w:marBottom w:val="0"/>
      <w:divBdr>
        <w:top w:val="none" w:sz="0" w:space="0" w:color="auto"/>
        <w:left w:val="none" w:sz="0" w:space="0" w:color="auto"/>
        <w:bottom w:val="none" w:sz="0" w:space="0" w:color="auto"/>
        <w:right w:val="none" w:sz="0" w:space="0" w:color="auto"/>
      </w:divBdr>
    </w:div>
    <w:div w:id="763919316">
      <w:bodyDiv w:val="1"/>
      <w:marLeft w:val="0"/>
      <w:marRight w:val="0"/>
      <w:marTop w:val="0"/>
      <w:marBottom w:val="0"/>
      <w:divBdr>
        <w:top w:val="none" w:sz="0" w:space="0" w:color="auto"/>
        <w:left w:val="none" w:sz="0" w:space="0" w:color="auto"/>
        <w:bottom w:val="none" w:sz="0" w:space="0" w:color="auto"/>
        <w:right w:val="none" w:sz="0" w:space="0" w:color="auto"/>
      </w:divBdr>
    </w:div>
    <w:div w:id="764763624">
      <w:bodyDiv w:val="1"/>
      <w:marLeft w:val="0"/>
      <w:marRight w:val="0"/>
      <w:marTop w:val="0"/>
      <w:marBottom w:val="0"/>
      <w:divBdr>
        <w:top w:val="none" w:sz="0" w:space="0" w:color="auto"/>
        <w:left w:val="none" w:sz="0" w:space="0" w:color="auto"/>
        <w:bottom w:val="none" w:sz="0" w:space="0" w:color="auto"/>
        <w:right w:val="none" w:sz="0" w:space="0" w:color="auto"/>
      </w:divBdr>
    </w:div>
    <w:div w:id="768089657">
      <w:bodyDiv w:val="1"/>
      <w:marLeft w:val="0"/>
      <w:marRight w:val="0"/>
      <w:marTop w:val="0"/>
      <w:marBottom w:val="0"/>
      <w:divBdr>
        <w:top w:val="none" w:sz="0" w:space="0" w:color="auto"/>
        <w:left w:val="none" w:sz="0" w:space="0" w:color="auto"/>
        <w:bottom w:val="none" w:sz="0" w:space="0" w:color="auto"/>
        <w:right w:val="none" w:sz="0" w:space="0" w:color="auto"/>
      </w:divBdr>
    </w:div>
    <w:div w:id="771245612">
      <w:bodyDiv w:val="1"/>
      <w:marLeft w:val="0"/>
      <w:marRight w:val="0"/>
      <w:marTop w:val="0"/>
      <w:marBottom w:val="0"/>
      <w:divBdr>
        <w:top w:val="none" w:sz="0" w:space="0" w:color="auto"/>
        <w:left w:val="none" w:sz="0" w:space="0" w:color="auto"/>
        <w:bottom w:val="none" w:sz="0" w:space="0" w:color="auto"/>
        <w:right w:val="none" w:sz="0" w:space="0" w:color="auto"/>
      </w:divBdr>
    </w:div>
    <w:div w:id="773283987">
      <w:bodyDiv w:val="1"/>
      <w:marLeft w:val="0"/>
      <w:marRight w:val="0"/>
      <w:marTop w:val="0"/>
      <w:marBottom w:val="0"/>
      <w:divBdr>
        <w:top w:val="none" w:sz="0" w:space="0" w:color="auto"/>
        <w:left w:val="none" w:sz="0" w:space="0" w:color="auto"/>
        <w:bottom w:val="none" w:sz="0" w:space="0" w:color="auto"/>
        <w:right w:val="none" w:sz="0" w:space="0" w:color="auto"/>
      </w:divBdr>
    </w:div>
    <w:div w:id="776366756">
      <w:bodyDiv w:val="1"/>
      <w:marLeft w:val="0"/>
      <w:marRight w:val="0"/>
      <w:marTop w:val="0"/>
      <w:marBottom w:val="0"/>
      <w:divBdr>
        <w:top w:val="none" w:sz="0" w:space="0" w:color="auto"/>
        <w:left w:val="none" w:sz="0" w:space="0" w:color="auto"/>
        <w:bottom w:val="none" w:sz="0" w:space="0" w:color="auto"/>
        <w:right w:val="none" w:sz="0" w:space="0" w:color="auto"/>
      </w:divBdr>
    </w:div>
    <w:div w:id="777724227">
      <w:bodyDiv w:val="1"/>
      <w:marLeft w:val="0"/>
      <w:marRight w:val="0"/>
      <w:marTop w:val="0"/>
      <w:marBottom w:val="0"/>
      <w:divBdr>
        <w:top w:val="none" w:sz="0" w:space="0" w:color="auto"/>
        <w:left w:val="none" w:sz="0" w:space="0" w:color="auto"/>
        <w:bottom w:val="none" w:sz="0" w:space="0" w:color="auto"/>
        <w:right w:val="none" w:sz="0" w:space="0" w:color="auto"/>
      </w:divBdr>
    </w:div>
    <w:div w:id="777876492">
      <w:bodyDiv w:val="1"/>
      <w:marLeft w:val="0"/>
      <w:marRight w:val="0"/>
      <w:marTop w:val="0"/>
      <w:marBottom w:val="0"/>
      <w:divBdr>
        <w:top w:val="none" w:sz="0" w:space="0" w:color="auto"/>
        <w:left w:val="none" w:sz="0" w:space="0" w:color="auto"/>
        <w:bottom w:val="none" w:sz="0" w:space="0" w:color="auto"/>
        <w:right w:val="none" w:sz="0" w:space="0" w:color="auto"/>
      </w:divBdr>
    </w:div>
    <w:div w:id="780733497">
      <w:bodyDiv w:val="1"/>
      <w:marLeft w:val="0"/>
      <w:marRight w:val="0"/>
      <w:marTop w:val="0"/>
      <w:marBottom w:val="0"/>
      <w:divBdr>
        <w:top w:val="none" w:sz="0" w:space="0" w:color="auto"/>
        <w:left w:val="none" w:sz="0" w:space="0" w:color="auto"/>
        <w:bottom w:val="none" w:sz="0" w:space="0" w:color="auto"/>
        <w:right w:val="none" w:sz="0" w:space="0" w:color="auto"/>
      </w:divBdr>
    </w:div>
    <w:div w:id="782041089">
      <w:bodyDiv w:val="1"/>
      <w:marLeft w:val="0"/>
      <w:marRight w:val="0"/>
      <w:marTop w:val="0"/>
      <w:marBottom w:val="0"/>
      <w:divBdr>
        <w:top w:val="none" w:sz="0" w:space="0" w:color="auto"/>
        <w:left w:val="none" w:sz="0" w:space="0" w:color="auto"/>
        <w:bottom w:val="none" w:sz="0" w:space="0" w:color="auto"/>
        <w:right w:val="none" w:sz="0" w:space="0" w:color="auto"/>
      </w:divBdr>
    </w:div>
    <w:div w:id="783959411">
      <w:bodyDiv w:val="1"/>
      <w:marLeft w:val="0"/>
      <w:marRight w:val="0"/>
      <w:marTop w:val="0"/>
      <w:marBottom w:val="0"/>
      <w:divBdr>
        <w:top w:val="none" w:sz="0" w:space="0" w:color="auto"/>
        <w:left w:val="none" w:sz="0" w:space="0" w:color="auto"/>
        <w:bottom w:val="none" w:sz="0" w:space="0" w:color="auto"/>
        <w:right w:val="none" w:sz="0" w:space="0" w:color="auto"/>
      </w:divBdr>
    </w:div>
    <w:div w:id="788091830">
      <w:bodyDiv w:val="1"/>
      <w:marLeft w:val="0"/>
      <w:marRight w:val="0"/>
      <w:marTop w:val="0"/>
      <w:marBottom w:val="0"/>
      <w:divBdr>
        <w:top w:val="none" w:sz="0" w:space="0" w:color="auto"/>
        <w:left w:val="none" w:sz="0" w:space="0" w:color="auto"/>
        <w:bottom w:val="none" w:sz="0" w:space="0" w:color="auto"/>
        <w:right w:val="none" w:sz="0" w:space="0" w:color="auto"/>
      </w:divBdr>
    </w:div>
    <w:div w:id="788857030">
      <w:bodyDiv w:val="1"/>
      <w:marLeft w:val="0"/>
      <w:marRight w:val="0"/>
      <w:marTop w:val="0"/>
      <w:marBottom w:val="0"/>
      <w:divBdr>
        <w:top w:val="none" w:sz="0" w:space="0" w:color="auto"/>
        <w:left w:val="none" w:sz="0" w:space="0" w:color="auto"/>
        <w:bottom w:val="none" w:sz="0" w:space="0" w:color="auto"/>
        <w:right w:val="none" w:sz="0" w:space="0" w:color="auto"/>
      </w:divBdr>
    </w:div>
    <w:div w:id="792864023">
      <w:bodyDiv w:val="1"/>
      <w:marLeft w:val="0"/>
      <w:marRight w:val="0"/>
      <w:marTop w:val="0"/>
      <w:marBottom w:val="0"/>
      <w:divBdr>
        <w:top w:val="none" w:sz="0" w:space="0" w:color="auto"/>
        <w:left w:val="none" w:sz="0" w:space="0" w:color="auto"/>
        <w:bottom w:val="none" w:sz="0" w:space="0" w:color="auto"/>
        <w:right w:val="none" w:sz="0" w:space="0" w:color="auto"/>
      </w:divBdr>
    </w:div>
    <w:div w:id="800458995">
      <w:bodyDiv w:val="1"/>
      <w:marLeft w:val="0"/>
      <w:marRight w:val="0"/>
      <w:marTop w:val="0"/>
      <w:marBottom w:val="0"/>
      <w:divBdr>
        <w:top w:val="none" w:sz="0" w:space="0" w:color="auto"/>
        <w:left w:val="none" w:sz="0" w:space="0" w:color="auto"/>
        <w:bottom w:val="none" w:sz="0" w:space="0" w:color="auto"/>
        <w:right w:val="none" w:sz="0" w:space="0" w:color="auto"/>
      </w:divBdr>
    </w:div>
    <w:div w:id="800538344">
      <w:bodyDiv w:val="1"/>
      <w:marLeft w:val="0"/>
      <w:marRight w:val="0"/>
      <w:marTop w:val="0"/>
      <w:marBottom w:val="0"/>
      <w:divBdr>
        <w:top w:val="none" w:sz="0" w:space="0" w:color="auto"/>
        <w:left w:val="none" w:sz="0" w:space="0" w:color="auto"/>
        <w:bottom w:val="none" w:sz="0" w:space="0" w:color="auto"/>
        <w:right w:val="none" w:sz="0" w:space="0" w:color="auto"/>
      </w:divBdr>
    </w:div>
    <w:div w:id="803349390">
      <w:bodyDiv w:val="1"/>
      <w:marLeft w:val="0"/>
      <w:marRight w:val="0"/>
      <w:marTop w:val="0"/>
      <w:marBottom w:val="0"/>
      <w:divBdr>
        <w:top w:val="none" w:sz="0" w:space="0" w:color="auto"/>
        <w:left w:val="none" w:sz="0" w:space="0" w:color="auto"/>
        <w:bottom w:val="none" w:sz="0" w:space="0" w:color="auto"/>
        <w:right w:val="none" w:sz="0" w:space="0" w:color="auto"/>
      </w:divBdr>
    </w:div>
    <w:div w:id="804203250">
      <w:bodyDiv w:val="1"/>
      <w:marLeft w:val="0"/>
      <w:marRight w:val="0"/>
      <w:marTop w:val="0"/>
      <w:marBottom w:val="0"/>
      <w:divBdr>
        <w:top w:val="none" w:sz="0" w:space="0" w:color="auto"/>
        <w:left w:val="none" w:sz="0" w:space="0" w:color="auto"/>
        <w:bottom w:val="none" w:sz="0" w:space="0" w:color="auto"/>
        <w:right w:val="none" w:sz="0" w:space="0" w:color="auto"/>
      </w:divBdr>
    </w:div>
    <w:div w:id="804466485">
      <w:bodyDiv w:val="1"/>
      <w:marLeft w:val="0"/>
      <w:marRight w:val="0"/>
      <w:marTop w:val="0"/>
      <w:marBottom w:val="0"/>
      <w:divBdr>
        <w:top w:val="none" w:sz="0" w:space="0" w:color="auto"/>
        <w:left w:val="none" w:sz="0" w:space="0" w:color="auto"/>
        <w:bottom w:val="none" w:sz="0" w:space="0" w:color="auto"/>
        <w:right w:val="none" w:sz="0" w:space="0" w:color="auto"/>
      </w:divBdr>
      <w:divsChild>
        <w:div w:id="729117072">
          <w:marLeft w:val="0"/>
          <w:marRight w:val="0"/>
          <w:marTop w:val="0"/>
          <w:marBottom w:val="0"/>
          <w:divBdr>
            <w:top w:val="none" w:sz="0" w:space="0" w:color="auto"/>
            <w:left w:val="none" w:sz="0" w:space="0" w:color="auto"/>
            <w:bottom w:val="none" w:sz="0" w:space="0" w:color="auto"/>
            <w:right w:val="none" w:sz="0" w:space="0" w:color="auto"/>
          </w:divBdr>
        </w:div>
        <w:div w:id="1507748531">
          <w:marLeft w:val="0"/>
          <w:marRight w:val="0"/>
          <w:marTop w:val="0"/>
          <w:marBottom w:val="0"/>
          <w:divBdr>
            <w:top w:val="none" w:sz="0" w:space="0" w:color="auto"/>
            <w:left w:val="none" w:sz="0" w:space="0" w:color="auto"/>
            <w:bottom w:val="none" w:sz="0" w:space="0" w:color="auto"/>
            <w:right w:val="none" w:sz="0" w:space="0" w:color="auto"/>
          </w:divBdr>
        </w:div>
      </w:divsChild>
    </w:div>
    <w:div w:id="805902310">
      <w:bodyDiv w:val="1"/>
      <w:marLeft w:val="0"/>
      <w:marRight w:val="0"/>
      <w:marTop w:val="0"/>
      <w:marBottom w:val="0"/>
      <w:divBdr>
        <w:top w:val="none" w:sz="0" w:space="0" w:color="auto"/>
        <w:left w:val="none" w:sz="0" w:space="0" w:color="auto"/>
        <w:bottom w:val="none" w:sz="0" w:space="0" w:color="auto"/>
        <w:right w:val="none" w:sz="0" w:space="0" w:color="auto"/>
      </w:divBdr>
    </w:div>
    <w:div w:id="807094969">
      <w:bodyDiv w:val="1"/>
      <w:marLeft w:val="0"/>
      <w:marRight w:val="0"/>
      <w:marTop w:val="0"/>
      <w:marBottom w:val="0"/>
      <w:divBdr>
        <w:top w:val="none" w:sz="0" w:space="0" w:color="auto"/>
        <w:left w:val="none" w:sz="0" w:space="0" w:color="auto"/>
        <w:bottom w:val="none" w:sz="0" w:space="0" w:color="auto"/>
        <w:right w:val="none" w:sz="0" w:space="0" w:color="auto"/>
      </w:divBdr>
    </w:div>
    <w:div w:id="807556994">
      <w:bodyDiv w:val="1"/>
      <w:marLeft w:val="0"/>
      <w:marRight w:val="0"/>
      <w:marTop w:val="0"/>
      <w:marBottom w:val="0"/>
      <w:divBdr>
        <w:top w:val="none" w:sz="0" w:space="0" w:color="auto"/>
        <w:left w:val="none" w:sz="0" w:space="0" w:color="auto"/>
        <w:bottom w:val="none" w:sz="0" w:space="0" w:color="auto"/>
        <w:right w:val="none" w:sz="0" w:space="0" w:color="auto"/>
      </w:divBdr>
    </w:div>
    <w:div w:id="808938973">
      <w:bodyDiv w:val="1"/>
      <w:marLeft w:val="0"/>
      <w:marRight w:val="0"/>
      <w:marTop w:val="0"/>
      <w:marBottom w:val="0"/>
      <w:divBdr>
        <w:top w:val="none" w:sz="0" w:space="0" w:color="auto"/>
        <w:left w:val="none" w:sz="0" w:space="0" w:color="auto"/>
        <w:bottom w:val="none" w:sz="0" w:space="0" w:color="auto"/>
        <w:right w:val="none" w:sz="0" w:space="0" w:color="auto"/>
      </w:divBdr>
    </w:div>
    <w:div w:id="811750165">
      <w:bodyDiv w:val="1"/>
      <w:marLeft w:val="0"/>
      <w:marRight w:val="0"/>
      <w:marTop w:val="0"/>
      <w:marBottom w:val="0"/>
      <w:divBdr>
        <w:top w:val="none" w:sz="0" w:space="0" w:color="auto"/>
        <w:left w:val="none" w:sz="0" w:space="0" w:color="auto"/>
        <w:bottom w:val="none" w:sz="0" w:space="0" w:color="auto"/>
        <w:right w:val="none" w:sz="0" w:space="0" w:color="auto"/>
      </w:divBdr>
    </w:div>
    <w:div w:id="815948870">
      <w:bodyDiv w:val="1"/>
      <w:marLeft w:val="0"/>
      <w:marRight w:val="0"/>
      <w:marTop w:val="0"/>
      <w:marBottom w:val="0"/>
      <w:divBdr>
        <w:top w:val="none" w:sz="0" w:space="0" w:color="auto"/>
        <w:left w:val="none" w:sz="0" w:space="0" w:color="auto"/>
        <w:bottom w:val="none" w:sz="0" w:space="0" w:color="auto"/>
        <w:right w:val="none" w:sz="0" w:space="0" w:color="auto"/>
      </w:divBdr>
    </w:div>
    <w:div w:id="816915435">
      <w:bodyDiv w:val="1"/>
      <w:marLeft w:val="0"/>
      <w:marRight w:val="0"/>
      <w:marTop w:val="0"/>
      <w:marBottom w:val="0"/>
      <w:divBdr>
        <w:top w:val="none" w:sz="0" w:space="0" w:color="auto"/>
        <w:left w:val="none" w:sz="0" w:space="0" w:color="auto"/>
        <w:bottom w:val="none" w:sz="0" w:space="0" w:color="auto"/>
        <w:right w:val="none" w:sz="0" w:space="0" w:color="auto"/>
      </w:divBdr>
    </w:div>
    <w:div w:id="820586095">
      <w:bodyDiv w:val="1"/>
      <w:marLeft w:val="0"/>
      <w:marRight w:val="0"/>
      <w:marTop w:val="0"/>
      <w:marBottom w:val="0"/>
      <w:divBdr>
        <w:top w:val="none" w:sz="0" w:space="0" w:color="auto"/>
        <w:left w:val="none" w:sz="0" w:space="0" w:color="auto"/>
        <w:bottom w:val="none" w:sz="0" w:space="0" w:color="auto"/>
        <w:right w:val="none" w:sz="0" w:space="0" w:color="auto"/>
      </w:divBdr>
    </w:div>
    <w:div w:id="821388296">
      <w:bodyDiv w:val="1"/>
      <w:marLeft w:val="0"/>
      <w:marRight w:val="0"/>
      <w:marTop w:val="0"/>
      <w:marBottom w:val="0"/>
      <w:divBdr>
        <w:top w:val="none" w:sz="0" w:space="0" w:color="auto"/>
        <w:left w:val="none" w:sz="0" w:space="0" w:color="auto"/>
        <w:bottom w:val="none" w:sz="0" w:space="0" w:color="auto"/>
        <w:right w:val="none" w:sz="0" w:space="0" w:color="auto"/>
      </w:divBdr>
    </w:div>
    <w:div w:id="823395481">
      <w:bodyDiv w:val="1"/>
      <w:marLeft w:val="0"/>
      <w:marRight w:val="0"/>
      <w:marTop w:val="0"/>
      <w:marBottom w:val="0"/>
      <w:divBdr>
        <w:top w:val="none" w:sz="0" w:space="0" w:color="auto"/>
        <w:left w:val="none" w:sz="0" w:space="0" w:color="auto"/>
        <w:bottom w:val="none" w:sz="0" w:space="0" w:color="auto"/>
        <w:right w:val="none" w:sz="0" w:space="0" w:color="auto"/>
      </w:divBdr>
    </w:div>
    <w:div w:id="830173722">
      <w:bodyDiv w:val="1"/>
      <w:marLeft w:val="0"/>
      <w:marRight w:val="0"/>
      <w:marTop w:val="0"/>
      <w:marBottom w:val="0"/>
      <w:divBdr>
        <w:top w:val="none" w:sz="0" w:space="0" w:color="auto"/>
        <w:left w:val="none" w:sz="0" w:space="0" w:color="auto"/>
        <w:bottom w:val="none" w:sz="0" w:space="0" w:color="auto"/>
        <w:right w:val="none" w:sz="0" w:space="0" w:color="auto"/>
      </w:divBdr>
    </w:div>
    <w:div w:id="831721957">
      <w:bodyDiv w:val="1"/>
      <w:marLeft w:val="0"/>
      <w:marRight w:val="0"/>
      <w:marTop w:val="0"/>
      <w:marBottom w:val="0"/>
      <w:divBdr>
        <w:top w:val="none" w:sz="0" w:space="0" w:color="auto"/>
        <w:left w:val="none" w:sz="0" w:space="0" w:color="auto"/>
        <w:bottom w:val="none" w:sz="0" w:space="0" w:color="auto"/>
        <w:right w:val="none" w:sz="0" w:space="0" w:color="auto"/>
      </w:divBdr>
    </w:div>
    <w:div w:id="835650472">
      <w:bodyDiv w:val="1"/>
      <w:marLeft w:val="0"/>
      <w:marRight w:val="0"/>
      <w:marTop w:val="0"/>
      <w:marBottom w:val="0"/>
      <w:divBdr>
        <w:top w:val="none" w:sz="0" w:space="0" w:color="auto"/>
        <w:left w:val="none" w:sz="0" w:space="0" w:color="auto"/>
        <w:bottom w:val="none" w:sz="0" w:space="0" w:color="auto"/>
        <w:right w:val="none" w:sz="0" w:space="0" w:color="auto"/>
      </w:divBdr>
    </w:div>
    <w:div w:id="837043553">
      <w:bodyDiv w:val="1"/>
      <w:marLeft w:val="0"/>
      <w:marRight w:val="0"/>
      <w:marTop w:val="0"/>
      <w:marBottom w:val="0"/>
      <w:divBdr>
        <w:top w:val="none" w:sz="0" w:space="0" w:color="auto"/>
        <w:left w:val="none" w:sz="0" w:space="0" w:color="auto"/>
        <w:bottom w:val="none" w:sz="0" w:space="0" w:color="auto"/>
        <w:right w:val="none" w:sz="0" w:space="0" w:color="auto"/>
      </w:divBdr>
    </w:div>
    <w:div w:id="840659509">
      <w:bodyDiv w:val="1"/>
      <w:marLeft w:val="0"/>
      <w:marRight w:val="0"/>
      <w:marTop w:val="0"/>
      <w:marBottom w:val="0"/>
      <w:divBdr>
        <w:top w:val="none" w:sz="0" w:space="0" w:color="auto"/>
        <w:left w:val="none" w:sz="0" w:space="0" w:color="auto"/>
        <w:bottom w:val="none" w:sz="0" w:space="0" w:color="auto"/>
        <w:right w:val="none" w:sz="0" w:space="0" w:color="auto"/>
      </w:divBdr>
    </w:div>
    <w:div w:id="843396442">
      <w:bodyDiv w:val="1"/>
      <w:marLeft w:val="0"/>
      <w:marRight w:val="0"/>
      <w:marTop w:val="0"/>
      <w:marBottom w:val="0"/>
      <w:divBdr>
        <w:top w:val="none" w:sz="0" w:space="0" w:color="auto"/>
        <w:left w:val="none" w:sz="0" w:space="0" w:color="auto"/>
        <w:bottom w:val="none" w:sz="0" w:space="0" w:color="auto"/>
        <w:right w:val="none" w:sz="0" w:space="0" w:color="auto"/>
      </w:divBdr>
    </w:div>
    <w:div w:id="846481382">
      <w:bodyDiv w:val="1"/>
      <w:marLeft w:val="0"/>
      <w:marRight w:val="0"/>
      <w:marTop w:val="0"/>
      <w:marBottom w:val="0"/>
      <w:divBdr>
        <w:top w:val="none" w:sz="0" w:space="0" w:color="auto"/>
        <w:left w:val="none" w:sz="0" w:space="0" w:color="auto"/>
        <w:bottom w:val="none" w:sz="0" w:space="0" w:color="auto"/>
        <w:right w:val="none" w:sz="0" w:space="0" w:color="auto"/>
      </w:divBdr>
    </w:div>
    <w:div w:id="849443262">
      <w:bodyDiv w:val="1"/>
      <w:marLeft w:val="0"/>
      <w:marRight w:val="0"/>
      <w:marTop w:val="0"/>
      <w:marBottom w:val="0"/>
      <w:divBdr>
        <w:top w:val="none" w:sz="0" w:space="0" w:color="auto"/>
        <w:left w:val="none" w:sz="0" w:space="0" w:color="auto"/>
        <w:bottom w:val="none" w:sz="0" w:space="0" w:color="auto"/>
        <w:right w:val="none" w:sz="0" w:space="0" w:color="auto"/>
      </w:divBdr>
    </w:div>
    <w:div w:id="850729425">
      <w:bodyDiv w:val="1"/>
      <w:marLeft w:val="0"/>
      <w:marRight w:val="0"/>
      <w:marTop w:val="0"/>
      <w:marBottom w:val="0"/>
      <w:divBdr>
        <w:top w:val="none" w:sz="0" w:space="0" w:color="auto"/>
        <w:left w:val="none" w:sz="0" w:space="0" w:color="auto"/>
        <w:bottom w:val="none" w:sz="0" w:space="0" w:color="auto"/>
        <w:right w:val="none" w:sz="0" w:space="0" w:color="auto"/>
      </w:divBdr>
    </w:div>
    <w:div w:id="854804934">
      <w:bodyDiv w:val="1"/>
      <w:marLeft w:val="0"/>
      <w:marRight w:val="0"/>
      <w:marTop w:val="0"/>
      <w:marBottom w:val="0"/>
      <w:divBdr>
        <w:top w:val="none" w:sz="0" w:space="0" w:color="auto"/>
        <w:left w:val="none" w:sz="0" w:space="0" w:color="auto"/>
        <w:bottom w:val="none" w:sz="0" w:space="0" w:color="auto"/>
        <w:right w:val="none" w:sz="0" w:space="0" w:color="auto"/>
      </w:divBdr>
    </w:div>
    <w:div w:id="855270226">
      <w:bodyDiv w:val="1"/>
      <w:marLeft w:val="0"/>
      <w:marRight w:val="0"/>
      <w:marTop w:val="0"/>
      <w:marBottom w:val="0"/>
      <w:divBdr>
        <w:top w:val="none" w:sz="0" w:space="0" w:color="auto"/>
        <w:left w:val="none" w:sz="0" w:space="0" w:color="auto"/>
        <w:bottom w:val="none" w:sz="0" w:space="0" w:color="auto"/>
        <w:right w:val="none" w:sz="0" w:space="0" w:color="auto"/>
      </w:divBdr>
    </w:div>
    <w:div w:id="858587605">
      <w:bodyDiv w:val="1"/>
      <w:marLeft w:val="0"/>
      <w:marRight w:val="0"/>
      <w:marTop w:val="0"/>
      <w:marBottom w:val="0"/>
      <w:divBdr>
        <w:top w:val="none" w:sz="0" w:space="0" w:color="auto"/>
        <w:left w:val="none" w:sz="0" w:space="0" w:color="auto"/>
        <w:bottom w:val="none" w:sz="0" w:space="0" w:color="auto"/>
        <w:right w:val="none" w:sz="0" w:space="0" w:color="auto"/>
      </w:divBdr>
    </w:div>
    <w:div w:id="861675588">
      <w:bodyDiv w:val="1"/>
      <w:marLeft w:val="0"/>
      <w:marRight w:val="0"/>
      <w:marTop w:val="0"/>
      <w:marBottom w:val="0"/>
      <w:divBdr>
        <w:top w:val="none" w:sz="0" w:space="0" w:color="auto"/>
        <w:left w:val="none" w:sz="0" w:space="0" w:color="auto"/>
        <w:bottom w:val="none" w:sz="0" w:space="0" w:color="auto"/>
        <w:right w:val="none" w:sz="0" w:space="0" w:color="auto"/>
      </w:divBdr>
    </w:div>
    <w:div w:id="865172583">
      <w:bodyDiv w:val="1"/>
      <w:marLeft w:val="0"/>
      <w:marRight w:val="0"/>
      <w:marTop w:val="0"/>
      <w:marBottom w:val="0"/>
      <w:divBdr>
        <w:top w:val="none" w:sz="0" w:space="0" w:color="auto"/>
        <w:left w:val="none" w:sz="0" w:space="0" w:color="auto"/>
        <w:bottom w:val="none" w:sz="0" w:space="0" w:color="auto"/>
        <w:right w:val="none" w:sz="0" w:space="0" w:color="auto"/>
      </w:divBdr>
    </w:div>
    <w:div w:id="865294523">
      <w:bodyDiv w:val="1"/>
      <w:marLeft w:val="0"/>
      <w:marRight w:val="0"/>
      <w:marTop w:val="0"/>
      <w:marBottom w:val="0"/>
      <w:divBdr>
        <w:top w:val="none" w:sz="0" w:space="0" w:color="auto"/>
        <w:left w:val="none" w:sz="0" w:space="0" w:color="auto"/>
        <w:bottom w:val="none" w:sz="0" w:space="0" w:color="auto"/>
        <w:right w:val="none" w:sz="0" w:space="0" w:color="auto"/>
      </w:divBdr>
    </w:div>
    <w:div w:id="868027746">
      <w:bodyDiv w:val="1"/>
      <w:marLeft w:val="0"/>
      <w:marRight w:val="0"/>
      <w:marTop w:val="0"/>
      <w:marBottom w:val="0"/>
      <w:divBdr>
        <w:top w:val="none" w:sz="0" w:space="0" w:color="auto"/>
        <w:left w:val="none" w:sz="0" w:space="0" w:color="auto"/>
        <w:bottom w:val="none" w:sz="0" w:space="0" w:color="auto"/>
        <w:right w:val="none" w:sz="0" w:space="0" w:color="auto"/>
      </w:divBdr>
    </w:div>
    <w:div w:id="876312728">
      <w:bodyDiv w:val="1"/>
      <w:marLeft w:val="0"/>
      <w:marRight w:val="0"/>
      <w:marTop w:val="0"/>
      <w:marBottom w:val="0"/>
      <w:divBdr>
        <w:top w:val="none" w:sz="0" w:space="0" w:color="auto"/>
        <w:left w:val="none" w:sz="0" w:space="0" w:color="auto"/>
        <w:bottom w:val="none" w:sz="0" w:space="0" w:color="auto"/>
        <w:right w:val="none" w:sz="0" w:space="0" w:color="auto"/>
      </w:divBdr>
    </w:div>
    <w:div w:id="884098210">
      <w:bodyDiv w:val="1"/>
      <w:marLeft w:val="0"/>
      <w:marRight w:val="0"/>
      <w:marTop w:val="0"/>
      <w:marBottom w:val="0"/>
      <w:divBdr>
        <w:top w:val="none" w:sz="0" w:space="0" w:color="auto"/>
        <w:left w:val="none" w:sz="0" w:space="0" w:color="auto"/>
        <w:bottom w:val="none" w:sz="0" w:space="0" w:color="auto"/>
        <w:right w:val="none" w:sz="0" w:space="0" w:color="auto"/>
      </w:divBdr>
    </w:div>
    <w:div w:id="884178762">
      <w:bodyDiv w:val="1"/>
      <w:marLeft w:val="0"/>
      <w:marRight w:val="0"/>
      <w:marTop w:val="0"/>
      <w:marBottom w:val="0"/>
      <w:divBdr>
        <w:top w:val="none" w:sz="0" w:space="0" w:color="auto"/>
        <w:left w:val="none" w:sz="0" w:space="0" w:color="auto"/>
        <w:bottom w:val="none" w:sz="0" w:space="0" w:color="auto"/>
        <w:right w:val="none" w:sz="0" w:space="0" w:color="auto"/>
      </w:divBdr>
    </w:div>
    <w:div w:id="891036798">
      <w:bodyDiv w:val="1"/>
      <w:marLeft w:val="0"/>
      <w:marRight w:val="0"/>
      <w:marTop w:val="0"/>
      <w:marBottom w:val="0"/>
      <w:divBdr>
        <w:top w:val="none" w:sz="0" w:space="0" w:color="auto"/>
        <w:left w:val="none" w:sz="0" w:space="0" w:color="auto"/>
        <w:bottom w:val="none" w:sz="0" w:space="0" w:color="auto"/>
        <w:right w:val="none" w:sz="0" w:space="0" w:color="auto"/>
      </w:divBdr>
    </w:div>
    <w:div w:id="895701643">
      <w:bodyDiv w:val="1"/>
      <w:marLeft w:val="0"/>
      <w:marRight w:val="0"/>
      <w:marTop w:val="0"/>
      <w:marBottom w:val="0"/>
      <w:divBdr>
        <w:top w:val="none" w:sz="0" w:space="0" w:color="auto"/>
        <w:left w:val="none" w:sz="0" w:space="0" w:color="auto"/>
        <w:bottom w:val="none" w:sz="0" w:space="0" w:color="auto"/>
        <w:right w:val="none" w:sz="0" w:space="0" w:color="auto"/>
      </w:divBdr>
    </w:div>
    <w:div w:id="896432899">
      <w:bodyDiv w:val="1"/>
      <w:marLeft w:val="0"/>
      <w:marRight w:val="0"/>
      <w:marTop w:val="0"/>
      <w:marBottom w:val="0"/>
      <w:divBdr>
        <w:top w:val="none" w:sz="0" w:space="0" w:color="auto"/>
        <w:left w:val="none" w:sz="0" w:space="0" w:color="auto"/>
        <w:bottom w:val="none" w:sz="0" w:space="0" w:color="auto"/>
        <w:right w:val="none" w:sz="0" w:space="0" w:color="auto"/>
      </w:divBdr>
    </w:div>
    <w:div w:id="903837475">
      <w:bodyDiv w:val="1"/>
      <w:marLeft w:val="0"/>
      <w:marRight w:val="0"/>
      <w:marTop w:val="0"/>
      <w:marBottom w:val="0"/>
      <w:divBdr>
        <w:top w:val="none" w:sz="0" w:space="0" w:color="auto"/>
        <w:left w:val="none" w:sz="0" w:space="0" w:color="auto"/>
        <w:bottom w:val="none" w:sz="0" w:space="0" w:color="auto"/>
        <w:right w:val="none" w:sz="0" w:space="0" w:color="auto"/>
      </w:divBdr>
    </w:div>
    <w:div w:id="904998024">
      <w:bodyDiv w:val="1"/>
      <w:marLeft w:val="0"/>
      <w:marRight w:val="0"/>
      <w:marTop w:val="0"/>
      <w:marBottom w:val="0"/>
      <w:divBdr>
        <w:top w:val="none" w:sz="0" w:space="0" w:color="auto"/>
        <w:left w:val="none" w:sz="0" w:space="0" w:color="auto"/>
        <w:bottom w:val="none" w:sz="0" w:space="0" w:color="auto"/>
        <w:right w:val="none" w:sz="0" w:space="0" w:color="auto"/>
      </w:divBdr>
    </w:div>
    <w:div w:id="906458980">
      <w:bodyDiv w:val="1"/>
      <w:marLeft w:val="0"/>
      <w:marRight w:val="0"/>
      <w:marTop w:val="0"/>
      <w:marBottom w:val="0"/>
      <w:divBdr>
        <w:top w:val="none" w:sz="0" w:space="0" w:color="auto"/>
        <w:left w:val="none" w:sz="0" w:space="0" w:color="auto"/>
        <w:bottom w:val="none" w:sz="0" w:space="0" w:color="auto"/>
        <w:right w:val="none" w:sz="0" w:space="0" w:color="auto"/>
      </w:divBdr>
    </w:div>
    <w:div w:id="911817786">
      <w:bodyDiv w:val="1"/>
      <w:marLeft w:val="0"/>
      <w:marRight w:val="0"/>
      <w:marTop w:val="0"/>
      <w:marBottom w:val="0"/>
      <w:divBdr>
        <w:top w:val="none" w:sz="0" w:space="0" w:color="auto"/>
        <w:left w:val="none" w:sz="0" w:space="0" w:color="auto"/>
        <w:bottom w:val="none" w:sz="0" w:space="0" w:color="auto"/>
        <w:right w:val="none" w:sz="0" w:space="0" w:color="auto"/>
      </w:divBdr>
    </w:div>
    <w:div w:id="912475210">
      <w:bodyDiv w:val="1"/>
      <w:marLeft w:val="0"/>
      <w:marRight w:val="0"/>
      <w:marTop w:val="0"/>
      <w:marBottom w:val="0"/>
      <w:divBdr>
        <w:top w:val="none" w:sz="0" w:space="0" w:color="auto"/>
        <w:left w:val="none" w:sz="0" w:space="0" w:color="auto"/>
        <w:bottom w:val="none" w:sz="0" w:space="0" w:color="auto"/>
        <w:right w:val="none" w:sz="0" w:space="0" w:color="auto"/>
      </w:divBdr>
    </w:div>
    <w:div w:id="913003329">
      <w:bodyDiv w:val="1"/>
      <w:marLeft w:val="0"/>
      <w:marRight w:val="0"/>
      <w:marTop w:val="0"/>
      <w:marBottom w:val="0"/>
      <w:divBdr>
        <w:top w:val="none" w:sz="0" w:space="0" w:color="auto"/>
        <w:left w:val="none" w:sz="0" w:space="0" w:color="auto"/>
        <w:bottom w:val="none" w:sz="0" w:space="0" w:color="auto"/>
        <w:right w:val="none" w:sz="0" w:space="0" w:color="auto"/>
      </w:divBdr>
    </w:div>
    <w:div w:id="915361600">
      <w:bodyDiv w:val="1"/>
      <w:marLeft w:val="0"/>
      <w:marRight w:val="0"/>
      <w:marTop w:val="0"/>
      <w:marBottom w:val="0"/>
      <w:divBdr>
        <w:top w:val="none" w:sz="0" w:space="0" w:color="auto"/>
        <w:left w:val="none" w:sz="0" w:space="0" w:color="auto"/>
        <w:bottom w:val="none" w:sz="0" w:space="0" w:color="auto"/>
        <w:right w:val="none" w:sz="0" w:space="0" w:color="auto"/>
      </w:divBdr>
    </w:div>
    <w:div w:id="917057300">
      <w:bodyDiv w:val="1"/>
      <w:marLeft w:val="0"/>
      <w:marRight w:val="0"/>
      <w:marTop w:val="0"/>
      <w:marBottom w:val="0"/>
      <w:divBdr>
        <w:top w:val="none" w:sz="0" w:space="0" w:color="auto"/>
        <w:left w:val="none" w:sz="0" w:space="0" w:color="auto"/>
        <w:bottom w:val="none" w:sz="0" w:space="0" w:color="auto"/>
        <w:right w:val="none" w:sz="0" w:space="0" w:color="auto"/>
      </w:divBdr>
    </w:div>
    <w:div w:id="919564237">
      <w:bodyDiv w:val="1"/>
      <w:marLeft w:val="0"/>
      <w:marRight w:val="0"/>
      <w:marTop w:val="0"/>
      <w:marBottom w:val="0"/>
      <w:divBdr>
        <w:top w:val="none" w:sz="0" w:space="0" w:color="auto"/>
        <w:left w:val="none" w:sz="0" w:space="0" w:color="auto"/>
        <w:bottom w:val="none" w:sz="0" w:space="0" w:color="auto"/>
        <w:right w:val="none" w:sz="0" w:space="0" w:color="auto"/>
      </w:divBdr>
    </w:div>
    <w:div w:id="921985897">
      <w:bodyDiv w:val="1"/>
      <w:marLeft w:val="0"/>
      <w:marRight w:val="0"/>
      <w:marTop w:val="0"/>
      <w:marBottom w:val="0"/>
      <w:divBdr>
        <w:top w:val="none" w:sz="0" w:space="0" w:color="auto"/>
        <w:left w:val="none" w:sz="0" w:space="0" w:color="auto"/>
        <w:bottom w:val="none" w:sz="0" w:space="0" w:color="auto"/>
        <w:right w:val="none" w:sz="0" w:space="0" w:color="auto"/>
      </w:divBdr>
    </w:div>
    <w:div w:id="922953891">
      <w:bodyDiv w:val="1"/>
      <w:marLeft w:val="0"/>
      <w:marRight w:val="0"/>
      <w:marTop w:val="0"/>
      <w:marBottom w:val="0"/>
      <w:divBdr>
        <w:top w:val="none" w:sz="0" w:space="0" w:color="auto"/>
        <w:left w:val="none" w:sz="0" w:space="0" w:color="auto"/>
        <w:bottom w:val="none" w:sz="0" w:space="0" w:color="auto"/>
        <w:right w:val="none" w:sz="0" w:space="0" w:color="auto"/>
      </w:divBdr>
    </w:div>
    <w:div w:id="932083173">
      <w:bodyDiv w:val="1"/>
      <w:marLeft w:val="0"/>
      <w:marRight w:val="0"/>
      <w:marTop w:val="0"/>
      <w:marBottom w:val="0"/>
      <w:divBdr>
        <w:top w:val="none" w:sz="0" w:space="0" w:color="auto"/>
        <w:left w:val="none" w:sz="0" w:space="0" w:color="auto"/>
        <w:bottom w:val="none" w:sz="0" w:space="0" w:color="auto"/>
        <w:right w:val="none" w:sz="0" w:space="0" w:color="auto"/>
      </w:divBdr>
    </w:div>
    <w:div w:id="934021464">
      <w:bodyDiv w:val="1"/>
      <w:marLeft w:val="0"/>
      <w:marRight w:val="0"/>
      <w:marTop w:val="0"/>
      <w:marBottom w:val="0"/>
      <w:divBdr>
        <w:top w:val="none" w:sz="0" w:space="0" w:color="auto"/>
        <w:left w:val="none" w:sz="0" w:space="0" w:color="auto"/>
        <w:bottom w:val="none" w:sz="0" w:space="0" w:color="auto"/>
        <w:right w:val="none" w:sz="0" w:space="0" w:color="auto"/>
      </w:divBdr>
    </w:div>
    <w:div w:id="934092209">
      <w:bodyDiv w:val="1"/>
      <w:marLeft w:val="0"/>
      <w:marRight w:val="0"/>
      <w:marTop w:val="0"/>
      <w:marBottom w:val="0"/>
      <w:divBdr>
        <w:top w:val="none" w:sz="0" w:space="0" w:color="auto"/>
        <w:left w:val="none" w:sz="0" w:space="0" w:color="auto"/>
        <w:bottom w:val="none" w:sz="0" w:space="0" w:color="auto"/>
        <w:right w:val="none" w:sz="0" w:space="0" w:color="auto"/>
      </w:divBdr>
    </w:div>
    <w:div w:id="938878957">
      <w:bodyDiv w:val="1"/>
      <w:marLeft w:val="0"/>
      <w:marRight w:val="0"/>
      <w:marTop w:val="0"/>
      <w:marBottom w:val="0"/>
      <w:divBdr>
        <w:top w:val="none" w:sz="0" w:space="0" w:color="auto"/>
        <w:left w:val="none" w:sz="0" w:space="0" w:color="auto"/>
        <w:bottom w:val="none" w:sz="0" w:space="0" w:color="auto"/>
        <w:right w:val="none" w:sz="0" w:space="0" w:color="auto"/>
      </w:divBdr>
    </w:div>
    <w:div w:id="955136082">
      <w:bodyDiv w:val="1"/>
      <w:marLeft w:val="0"/>
      <w:marRight w:val="0"/>
      <w:marTop w:val="0"/>
      <w:marBottom w:val="0"/>
      <w:divBdr>
        <w:top w:val="none" w:sz="0" w:space="0" w:color="auto"/>
        <w:left w:val="none" w:sz="0" w:space="0" w:color="auto"/>
        <w:bottom w:val="none" w:sz="0" w:space="0" w:color="auto"/>
        <w:right w:val="none" w:sz="0" w:space="0" w:color="auto"/>
      </w:divBdr>
    </w:div>
    <w:div w:id="956908875">
      <w:bodyDiv w:val="1"/>
      <w:marLeft w:val="0"/>
      <w:marRight w:val="0"/>
      <w:marTop w:val="0"/>
      <w:marBottom w:val="0"/>
      <w:divBdr>
        <w:top w:val="none" w:sz="0" w:space="0" w:color="auto"/>
        <w:left w:val="none" w:sz="0" w:space="0" w:color="auto"/>
        <w:bottom w:val="none" w:sz="0" w:space="0" w:color="auto"/>
        <w:right w:val="none" w:sz="0" w:space="0" w:color="auto"/>
      </w:divBdr>
    </w:div>
    <w:div w:id="957103134">
      <w:bodyDiv w:val="1"/>
      <w:marLeft w:val="0"/>
      <w:marRight w:val="0"/>
      <w:marTop w:val="0"/>
      <w:marBottom w:val="0"/>
      <w:divBdr>
        <w:top w:val="none" w:sz="0" w:space="0" w:color="auto"/>
        <w:left w:val="none" w:sz="0" w:space="0" w:color="auto"/>
        <w:bottom w:val="none" w:sz="0" w:space="0" w:color="auto"/>
        <w:right w:val="none" w:sz="0" w:space="0" w:color="auto"/>
      </w:divBdr>
    </w:div>
    <w:div w:id="961769429">
      <w:bodyDiv w:val="1"/>
      <w:marLeft w:val="0"/>
      <w:marRight w:val="0"/>
      <w:marTop w:val="0"/>
      <w:marBottom w:val="0"/>
      <w:divBdr>
        <w:top w:val="none" w:sz="0" w:space="0" w:color="auto"/>
        <w:left w:val="none" w:sz="0" w:space="0" w:color="auto"/>
        <w:bottom w:val="none" w:sz="0" w:space="0" w:color="auto"/>
        <w:right w:val="none" w:sz="0" w:space="0" w:color="auto"/>
      </w:divBdr>
    </w:div>
    <w:div w:id="962228016">
      <w:bodyDiv w:val="1"/>
      <w:marLeft w:val="0"/>
      <w:marRight w:val="0"/>
      <w:marTop w:val="0"/>
      <w:marBottom w:val="0"/>
      <w:divBdr>
        <w:top w:val="none" w:sz="0" w:space="0" w:color="auto"/>
        <w:left w:val="none" w:sz="0" w:space="0" w:color="auto"/>
        <w:bottom w:val="none" w:sz="0" w:space="0" w:color="auto"/>
        <w:right w:val="none" w:sz="0" w:space="0" w:color="auto"/>
      </w:divBdr>
    </w:div>
    <w:div w:id="965310425">
      <w:bodyDiv w:val="1"/>
      <w:marLeft w:val="0"/>
      <w:marRight w:val="0"/>
      <w:marTop w:val="0"/>
      <w:marBottom w:val="0"/>
      <w:divBdr>
        <w:top w:val="none" w:sz="0" w:space="0" w:color="auto"/>
        <w:left w:val="none" w:sz="0" w:space="0" w:color="auto"/>
        <w:bottom w:val="none" w:sz="0" w:space="0" w:color="auto"/>
        <w:right w:val="none" w:sz="0" w:space="0" w:color="auto"/>
      </w:divBdr>
    </w:div>
    <w:div w:id="974987141">
      <w:bodyDiv w:val="1"/>
      <w:marLeft w:val="0"/>
      <w:marRight w:val="0"/>
      <w:marTop w:val="0"/>
      <w:marBottom w:val="0"/>
      <w:divBdr>
        <w:top w:val="none" w:sz="0" w:space="0" w:color="auto"/>
        <w:left w:val="none" w:sz="0" w:space="0" w:color="auto"/>
        <w:bottom w:val="none" w:sz="0" w:space="0" w:color="auto"/>
        <w:right w:val="none" w:sz="0" w:space="0" w:color="auto"/>
      </w:divBdr>
    </w:div>
    <w:div w:id="975112631">
      <w:bodyDiv w:val="1"/>
      <w:marLeft w:val="0"/>
      <w:marRight w:val="0"/>
      <w:marTop w:val="0"/>
      <w:marBottom w:val="0"/>
      <w:divBdr>
        <w:top w:val="none" w:sz="0" w:space="0" w:color="auto"/>
        <w:left w:val="none" w:sz="0" w:space="0" w:color="auto"/>
        <w:bottom w:val="none" w:sz="0" w:space="0" w:color="auto"/>
        <w:right w:val="none" w:sz="0" w:space="0" w:color="auto"/>
      </w:divBdr>
    </w:div>
    <w:div w:id="979506100">
      <w:bodyDiv w:val="1"/>
      <w:marLeft w:val="0"/>
      <w:marRight w:val="0"/>
      <w:marTop w:val="0"/>
      <w:marBottom w:val="0"/>
      <w:divBdr>
        <w:top w:val="none" w:sz="0" w:space="0" w:color="auto"/>
        <w:left w:val="none" w:sz="0" w:space="0" w:color="auto"/>
        <w:bottom w:val="none" w:sz="0" w:space="0" w:color="auto"/>
        <w:right w:val="none" w:sz="0" w:space="0" w:color="auto"/>
      </w:divBdr>
    </w:div>
    <w:div w:id="987586854">
      <w:bodyDiv w:val="1"/>
      <w:marLeft w:val="0"/>
      <w:marRight w:val="0"/>
      <w:marTop w:val="0"/>
      <w:marBottom w:val="0"/>
      <w:divBdr>
        <w:top w:val="none" w:sz="0" w:space="0" w:color="auto"/>
        <w:left w:val="none" w:sz="0" w:space="0" w:color="auto"/>
        <w:bottom w:val="none" w:sz="0" w:space="0" w:color="auto"/>
        <w:right w:val="none" w:sz="0" w:space="0" w:color="auto"/>
      </w:divBdr>
    </w:div>
    <w:div w:id="989482713">
      <w:bodyDiv w:val="1"/>
      <w:marLeft w:val="0"/>
      <w:marRight w:val="0"/>
      <w:marTop w:val="0"/>
      <w:marBottom w:val="0"/>
      <w:divBdr>
        <w:top w:val="none" w:sz="0" w:space="0" w:color="auto"/>
        <w:left w:val="none" w:sz="0" w:space="0" w:color="auto"/>
        <w:bottom w:val="none" w:sz="0" w:space="0" w:color="auto"/>
        <w:right w:val="none" w:sz="0" w:space="0" w:color="auto"/>
      </w:divBdr>
    </w:div>
    <w:div w:id="990403879">
      <w:bodyDiv w:val="1"/>
      <w:marLeft w:val="0"/>
      <w:marRight w:val="0"/>
      <w:marTop w:val="0"/>
      <w:marBottom w:val="0"/>
      <w:divBdr>
        <w:top w:val="none" w:sz="0" w:space="0" w:color="auto"/>
        <w:left w:val="none" w:sz="0" w:space="0" w:color="auto"/>
        <w:bottom w:val="none" w:sz="0" w:space="0" w:color="auto"/>
        <w:right w:val="none" w:sz="0" w:space="0" w:color="auto"/>
      </w:divBdr>
    </w:div>
    <w:div w:id="993219462">
      <w:bodyDiv w:val="1"/>
      <w:marLeft w:val="0"/>
      <w:marRight w:val="0"/>
      <w:marTop w:val="0"/>
      <w:marBottom w:val="0"/>
      <w:divBdr>
        <w:top w:val="none" w:sz="0" w:space="0" w:color="auto"/>
        <w:left w:val="none" w:sz="0" w:space="0" w:color="auto"/>
        <w:bottom w:val="none" w:sz="0" w:space="0" w:color="auto"/>
        <w:right w:val="none" w:sz="0" w:space="0" w:color="auto"/>
      </w:divBdr>
    </w:div>
    <w:div w:id="995180593">
      <w:bodyDiv w:val="1"/>
      <w:marLeft w:val="0"/>
      <w:marRight w:val="0"/>
      <w:marTop w:val="0"/>
      <w:marBottom w:val="0"/>
      <w:divBdr>
        <w:top w:val="none" w:sz="0" w:space="0" w:color="auto"/>
        <w:left w:val="none" w:sz="0" w:space="0" w:color="auto"/>
        <w:bottom w:val="none" w:sz="0" w:space="0" w:color="auto"/>
        <w:right w:val="none" w:sz="0" w:space="0" w:color="auto"/>
      </w:divBdr>
    </w:div>
    <w:div w:id="996109376">
      <w:bodyDiv w:val="1"/>
      <w:marLeft w:val="0"/>
      <w:marRight w:val="0"/>
      <w:marTop w:val="0"/>
      <w:marBottom w:val="0"/>
      <w:divBdr>
        <w:top w:val="none" w:sz="0" w:space="0" w:color="auto"/>
        <w:left w:val="none" w:sz="0" w:space="0" w:color="auto"/>
        <w:bottom w:val="none" w:sz="0" w:space="0" w:color="auto"/>
        <w:right w:val="none" w:sz="0" w:space="0" w:color="auto"/>
      </w:divBdr>
    </w:div>
    <w:div w:id="996806701">
      <w:bodyDiv w:val="1"/>
      <w:marLeft w:val="0"/>
      <w:marRight w:val="0"/>
      <w:marTop w:val="0"/>
      <w:marBottom w:val="0"/>
      <w:divBdr>
        <w:top w:val="none" w:sz="0" w:space="0" w:color="auto"/>
        <w:left w:val="none" w:sz="0" w:space="0" w:color="auto"/>
        <w:bottom w:val="none" w:sz="0" w:space="0" w:color="auto"/>
        <w:right w:val="none" w:sz="0" w:space="0" w:color="auto"/>
      </w:divBdr>
    </w:div>
    <w:div w:id="998382036">
      <w:bodyDiv w:val="1"/>
      <w:marLeft w:val="0"/>
      <w:marRight w:val="0"/>
      <w:marTop w:val="0"/>
      <w:marBottom w:val="0"/>
      <w:divBdr>
        <w:top w:val="none" w:sz="0" w:space="0" w:color="auto"/>
        <w:left w:val="none" w:sz="0" w:space="0" w:color="auto"/>
        <w:bottom w:val="none" w:sz="0" w:space="0" w:color="auto"/>
        <w:right w:val="none" w:sz="0" w:space="0" w:color="auto"/>
      </w:divBdr>
    </w:div>
    <w:div w:id="1001153499">
      <w:bodyDiv w:val="1"/>
      <w:marLeft w:val="0"/>
      <w:marRight w:val="0"/>
      <w:marTop w:val="0"/>
      <w:marBottom w:val="0"/>
      <w:divBdr>
        <w:top w:val="none" w:sz="0" w:space="0" w:color="auto"/>
        <w:left w:val="none" w:sz="0" w:space="0" w:color="auto"/>
        <w:bottom w:val="none" w:sz="0" w:space="0" w:color="auto"/>
        <w:right w:val="none" w:sz="0" w:space="0" w:color="auto"/>
      </w:divBdr>
    </w:div>
    <w:div w:id="1005859801">
      <w:bodyDiv w:val="1"/>
      <w:marLeft w:val="0"/>
      <w:marRight w:val="0"/>
      <w:marTop w:val="0"/>
      <w:marBottom w:val="0"/>
      <w:divBdr>
        <w:top w:val="none" w:sz="0" w:space="0" w:color="auto"/>
        <w:left w:val="none" w:sz="0" w:space="0" w:color="auto"/>
        <w:bottom w:val="none" w:sz="0" w:space="0" w:color="auto"/>
        <w:right w:val="none" w:sz="0" w:space="0" w:color="auto"/>
      </w:divBdr>
    </w:div>
    <w:div w:id="1009215160">
      <w:bodyDiv w:val="1"/>
      <w:marLeft w:val="0"/>
      <w:marRight w:val="0"/>
      <w:marTop w:val="0"/>
      <w:marBottom w:val="0"/>
      <w:divBdr>
        <w:top w:val="none" w:sz="0" w:space="0" w:color="auto"/>
        <w:left w:val="none" w:sz="0" w:space="0" w:color="auto"/>
        <w:bottom w:val="none" w:sz="0" w:space="0" w:color="auto"/>
        <w:right w:val="none" w:sz="0" w:space="0" w:color="auto"/>
      </w:divBdr>
    </w:div>
    <w:div w:id="1019114690">
      <w:bodyDiv w:val="1"/>
      <w:marLeft w:val="0"/>
      <w:marRight w:val="0"/>
      <w:marTop w:val="0"/>
      <w:marBottom w:val="0"/>
      <w:divBdr>
        <w:top w:val="none" w:sz="0" w:space="0" w:color="auto"/>
        <w:left w:val="none" w:sz="0" w:space="0" w:color="auto"/>
        <w:bottom w:val="none" w:sz="0" w:space="0" w:color="auto"/>
        <w:right w:val="none" w:sz="0" w:space="0" w:color="auto"/>
      </w:divBdr>
    </w:div>
    <w:div w:id="1025790064">
      <w:bodyDiv w:val="1"/>
      <w:marLeft w:val="0"/>
      <w:marRight w:val="0"/>
      <w:marTop w:val="0"/>
      <w:marBottom w:val="0"/>
      <w:divBdr>
        <w:top w:val="none" w:sz="0" w:space="0" w:color="auto"/>
        <w:left w:val="none" w:sz="0" w:space="0" w:color="auto"/>
        <w:bottom w:val="none" w:sz="0" w:space="0" w:color="auto"/>
        <w:right w:val="none" w:sz="0" w:space="0" w:color="auto"/>
      </w:divBdr>
    </w:div>
    <w:div w:id="1030642893">
      <w:bodyDiv w:val="1"/>
      <w:marLeft w:val="0"/>
      <w:marRight w:val="0"/>
      <w:marTop w:val="0"/>
      <w:marBottom w:val="0"/>
      <w:divBdr>
        <w:top w:val="none" w:sz="0" w:space="0" w:color="auto"/>
        <w:left w:val="none" w:sz="0" w:space="0" w:color="auto"/>
        <w:bottom w:val="none" w:sz="0" w:space="0" w:color="auto"/>
        <w:right w:val="none" w:sz="0" w:space="0" w:color="auto"/>
      </w:divBdr>
    </w:div>
    <w:div w:id="1033386396">
      <w:bodyDiv w:val="1"/>
      <w:marLeft w:val="0"/>
      <w:marRight w:val="0"/>
      <w:marTop w:val="0"/>
      <w:marBottom w:val="0"/>
      <w:divBdr>
        <w:top w:val="none" w:sz="0" w:space="0" w:color="auto"/>
        <w:left w:val="none" w:sz="0" w:space="0" w:color="auto"/>
        <w:bottom w:val="none" w:sz="0" w:space="0" w:color="auto"/>
        <w:right w:val="none" w:sz="0" w:space="0" w:color="auto"/>
      </w:divBdr>
    </w:div>
    <w:div w:id="1034310390">
      <w:bodyDiv w:val="1"/>
      <w:marLeft w:val="0"/>
      <w:marRight w:val="0"/>
      <w:marTop w:val="0"/>
      <w:marBottom w:val="0"/>
      <w:divBdr>
        <w:top w:val="none" w:sz="0" w:space="0" w:color="auto"/>
        <w:left w:val="none" w:sz="0" w:space="0" w:color="auto"/>
        <w:bottom w:val="none" w:sz="0" w:space="0" w:color="auto"/>
        <w:right w:val="none" w:sz="0" w:space="0" w:color="auto"/>
      </w:divBdr>
    </w:div>
    <w:div w:id="1044020678">
      <w:bodyDiv w:val="1"/>
      <w:marLeft w:val="0"/>
      <w:marRight w:val="0"/>
      <w:marTop w:val="0"/>
      <w:marBottom w:val="0"/>
      <w:divBdr>
        <w:top w:val="none" w:sz="0" w:space="0" w:color="auto"/>
        <w:left w:val="none" w:sz="0" w:space="0" w:color="auto"/>
        <w:bottom w:val="none" w:sz="0" w:space="0" w:color="auto"/>
        <w:right w:val="none" w:sz="0" w:space="0" w:color="auto"/>
      </w:divBdr>
    </w:div>
    <w:div w:id="1045061456">
      <w:bodyDiv w:val="1"/>
      <w:marLeft w:val="0"/>
      <w:marRight w:val="0"/>
      <w:marTop w:val="0"/>
      <w:marBottom w:val="0"/>
      <w:divBdr>
        <w:top w:val="none" w:sz="0" w:space="0" w:color="auto"/>
        <w:left w:val="none" w:sz="0" w:space="0" w:color="auto"/>
        <w:bottom w:val="none" w:sz="0" w:space="0" w:color="auto"/>
        <w:right w:val="none" w:sz="0" w:space="0" w:color="auto"/>
      </w:divBdr>
    </w:div>
    <w:div w:id="1047024260">
      <w:bodyDiv w:val="1"/>
      <w:marLeft w:val="0"/>
      <w:marRight w:val="0"/>
      <w:marTop w:val="0"/>
      <w:marBottom w:val="0"/>
      <w:divBdr>
        <w:top w:val="none" w:sz="0" w:space="0" w:color="auto"/>
        <w:left w:val="none" w:sz="0" w:space="0" w:color="auto"/>
        <w:bottom w:val="none" w:sz="0" w:space="0" w:color="auto"/>
        <w:right w:val="none" w:sz="0" w:space="0" w:color="auto"/>
      </w:divBdr>
    </w:div>
    <w:div w:id="1049262633">
      <w:bodyDiv w:val="1"/>
      <w:marLeft w:val="0"/>
      <w:marRight w:val="0"/>
      <w:marTop w:val="0"/>
      <w:marBottom w:val="0"/>
      <w:divBdr>
        <w:top w:val="none" w:sz="0" w:space="0" w:color="auto"/>
        <w:left w:val="none" w:sz="0" w:space="0" w:color="auto"/>
        <w:bottom w:val="none" w:sz="0" w:space="0" w:color="auto"/>
        <w:right w:val="none" w:sz="0" w:space="0" w:color="auto"/>
      </w:divBdr>
      <w:divsChild>
        <w:div w:id="1614555474">
          <w:marLeft w:val="0"/>
          <w:marRight w:val="0"/>
          <w:marTop w:val="0"/>
          <w:marBottom w:val="0"/>
          <w:divBdr>
            <w:top w:val="none" w:sz="0" w:space="0" w:color="auto"/>
            <w:left w:val="none" w:sz="0" w:space="0" w:color="auto"/>
            <w:bottom w:val="single" w:sz="6" w:space="8" w:color="F4F4F4"/>
            <w:right w:val="none" w:sz="0" w:space="0" w:color="auto"/>
          </w:divBdr>
        </w:div>
      </w:divsChild>
    </w:div>
    <w:div w:id="1058171312">
      <w:bodyDiv w:val="1"/>
      <w:marLeft w:val="0"/>
      <w:marRight w:val="0"/>
      <w:marTop w:val="0"/>
      <w:marBottom w:val="0"/>
      <w:divBdr>
        <w:top w:val="none" w:sz="0" w:space="0" w:color="auto"/>
        <w:left w:val="none" w:sz="0" w:space="0" w:color="auto"/>
        <w:bottom w:val="none" w:sz="0" w:space="0" w:color="auto"/>
        <w:right w:val="none" w:sz="0" w:space="0" w:color="auto"/>
      </w:divBdr>
    </w:div>
    <w:div w:id="1067266875">
      <w:bodyDiv w:val="1"/>
      <w:marLeft w:val="0"/>
      <w:marRight w:val="0"/>
      <w:marTop w:val="0"/>
      <w:marBottom w:val="0"/>
      <w:divBdr>
        <w:top w:val="none" w:sz="0" w:space="0" w:color="auto"/>
        <w:left w:val="none" w:sz="0" w:space="0" w:color="auto"/>
        <w:bottom w:val="none" w:sz="0" w:space="0" w:color="auto"/>
        <w:right w:val="none" w:sz="0" w:space="0" w:color="auto"/>
      </w:divBdr>
    </w:div>
    <w:div w:id="1068764240">
      <w:bodyDiv w:val="1"/>
      <w:marLeft w:val="0"/>
      <w:marRight w:val="0"/>
      <w:marTop w:val="0"/>
      <w:marBottom w:val="0"/>
      <w:divBdr>
        <w:top w:val="none" w:sz="0" w:space="0" w:color="auto"/>
        <w:left w:val="none" w:sz="0" w:space="0" w:color="auto"/>
        <w:bottom w:val="none" w:sz="0" w:space="0" w:color="auto"/>
        <w:right w:val="none" w:sz="0" w:space="0" w:color="auto"/>
      </w:divBdr>
    </w:div>
    <w:div w:id="1071463667">
      <w:bodyDiv w:val="1"/>
      <w:marLeft w:val="0"/>
      <w:marRight w:val="0"/>
      <w:marTop w:val="0"/>
      <w:marBottom w:val="0"/>
      <w:divBdr>
        <w:top w:val="none" w:sz="0" w:space="0" w:color="auto"/>
        <w:left w:val="none" w:sz="0" w:space="0" w:color="auto"/>
        <w:bottom w:val="none" w:sz="0" w:space="0" w:color="auto"/>
        <w:right w:val="none" w:sz="0" w:space="0" w:color="auto"/>
      </w:divBdr>
    </w:div>
    <w:div w:id="1079132293">
      <w:bodyDiv w:val="1"/>
      <w:marLeft w:val="0"/>
      <w:marRight w:val="0"/>
      <w:marTop w:val="0"/>
      <w:marBottom w:val="0"/>
      <w:divBdr>
        <w:top w:val="none" w:sz="0" w:space="0" w:color="auto"/>
        <w:left w:val="none" w:sz="0" w:space="0" w:color="auto"/>
        <w:bottom w:val="none" w:sz="0" w:space="0" w:color="auto"/>
        <w:right w:val="none" w:sz="0" w:space="0" w:color="auto"/>
      </w:divBdr>
      <w:divsChild>
        <w:div w:id="988898040">
          <w:blockQuote w:val="1"/>
          <w:marLeft w:val="0"/>
          <w:marRight w:val="0"/>
          <w:marTop w:val="0"/>
          <w:marBottom w:val="315"/>
          <w:divBdr>
            <w:top w:val="none" w:sz="0" w:space="0" w:color="auto"/>
            <w:left w:val="single" w:sz="36" w:space="16" w:color="EEEEEE"/>
            <w:bottom w:val="none" w:sz="0" w:space="0" w:color="auto"/>
            <w:right w:val="none" w:sz="0" w:space="0" w:color="auto"/>
          </w:divBdr>
        </w:div>
      </w:divsChild>
    </w:div>
    <w:div w:id="1082987935">
      <w:bodyDiv w:val="1"/>
      <w:marLeft w:val="0"/>
      <w:marRight w:val="0"/>
      <w:marTop w:val="0"/>
      <w:marBottom w:val="0"/>
      <w:divBdr>
        <w:top w:val="none" w:sz="0" w:space="0" w:color="auto"/>
        <w:left w:val="none" w:sz="0" w:space="0" w:color="auto"/>
        <w:bottom w:val="none" w:sz="0" w:space="0" w:color="auto"/>
        <w:right w:val="none" w:sz="0" w:space="0" w:color="auto"/>
      </w:divBdr>
    </w:div>
    <w:div w:id="1092437654">
      <w:bodyDiv w:val="1"/>
      <w:marLeft w:val="0"/>
      <w:marRight w:val="0"/>
      <w:marTop w:val="0"/>
      <w:marBottom w:val="0"/>
      <w:divBdr>
        <w:top w:val="none" w:sz="0" w:space="0" w:color="auto"/>
        <w:left w:val="none" w:sz="0" w:space="0" w:color="auto"/>
        <w:bottom w:val="none" w:sz="0" w:space="0" w:color="auto"/>
        <w:right w:val="none" w:sz="0" w:space="0" w:color="auto"/>
      </w:divBdr>
    </w:div>
    <w:div w:id="1093470875">
      <w:bodyDiv w:val="1"/>
      <w:marLeft w:val="0"/>
      <w:marRight w:val="0"/>
      <w:marTop w:val="0"/>
      <w:marBottom w:val="0"/>
      <w:divBdr>
        <w:top w:val="none" w:sz="0" w:space="0" w:color="auto"/>
        <w:left w:val="none" w:sz="0" w:space="0" w:color="auto"/>
        <w:bottom w:val="none" w:sz="0" w:space="0" w:color="auto"/>
        <w:right w:val="none" w:sz="0" w:space="0" w:color="auto"/>
      </w:divBdr>
    </w:div>
    <w:div w:id="1094782849">
      <w:bodyDiv w:val="1"/>
      <w:marLeft w:val="0"/>
      <w:marRight w:val="0"/>
      <w:marTop w:val="0"/>
      <w:marBottom w:val="0"/>
      <w:divBdr>
        <w:top w:val="none" w:sz="0" w:space="0" w:color="auto"/>
        <w:left w:val="none" w:sz="0" w:space="0" w:color="auto"/>
        <w:bottom w:val="none" w:sz="0" w:space="0" w:color="auto"/>
        <w:right w:val="none" w:sz="0" w:space="0" w:color="auto"/>
      </w:divBdr>
    </w:div>
    <w:div w:id="1096169501">
      <w:bodyDiv w:val="1"/>
      <w:marLeft w:val="0"/>
      <w:marRight w:val="0"/>
      <w:marTop w:val="0"/>
      <w:marBottom w:val="0"/>
      <w:divBdr>
        <w:top w:val="none" w:sz="0" w:space="0" w:color="auto"/>
        <w:left w:val="none" w:sz="0" w:space="0" w:color="auto"/>
        <w:bottom w:val="none" w:sz="0" w:space="0" w:color="auto"/>
        <w:right w:val="none" w:sz="0" w:space="0" w:color="auto"/>
      </w:divBdr>
    </w:div>
    <w:div w:id="1106660881">
      <w:bodyDiv w:val="1"/>
      <w:marLeft w:val="0"/>
      <w:marRight w:val="0"/>
      <w:marTop w:val="0"/>
      <w:marBottom w:val="0"/>
      <w:divBdr>
        <w:top w:val="none" w:sz="0" w:space="0" w:color="auto"/>
        <w:left w:val="none" w:sz="0" w:space="0" w:color="auto"/>
        <w:bottom w:val="none" w:sz="0" w:space="0" w:color="auto"/>
        <w:right w:val="none" w:sz="0" w:space="0" w:color="auto"/>
      </w:divBdr>
    </w:div>
    <w:div w:id="1111052467">
      <w:bodyDiv w:val="1"/>
      <w:marLeft w:val="0"/>
      <w:marRight w:val="0"/>
      <w:marTop w:val="0"/>
      <w:marBottom w:val="0"/>
      <w:divBdr>
        <w:top w:val="none" w:sz="0" w:space="0" w:color="auto"/>
        <w:left w:val="none" w:sz="0" w:space="0" w:color="auto"/>
        <w:bottom w:val="none" w:sz="0" w:space="0" w:color="auto"/>
        <w:right w:val="none" w:sz="0" w:space="0" w:color="auto"/>
      </w:divBdr>
    </w:div>
    <w:div w:id="1111124626">
      <w:bodyDiv w:val="1"/>
      <w:marLeft w:val="0"/>
      <w:marRight w:val="0"/>
      <w:marTop w:val="0"/>
      <w:marBottom w:val="0"/>
      <w:divBdr>
        <w:top w:val="none" w:sz="0" w:space="0" w:color="auto"/>
        <w:left w:val="none" w:sz="0" w:space="0" w:color="auto"/>
        <w:bottom w:val="none" w:sz="0" w:space="0" w:color="auto"/>
        <w:right w:val="none" w:sz="0" w:space="0" w:color="auto"/>
      </w:divBdr>
    </w:div>
    <w:div w:id="1116363328">
      <w:bodyDiv w:val="1"/>
      <w:marLeft w:val="0"/>
      <w:marRight w:val="0"/>
      <w:marTop w:val="0"/>
      <w:marBottom w:val="0"/>
      <w:divBdr>
        <w:top w:val="none" w:sz="0" w:space="0" w:color="auto"/>
        <w:left w:val="none" w:sz="0" w:space="0" w:color="auto"/>
        <w:bottom w:val="none" w:sz="0" w:space="0" w:color="auto"/>
        <w:right w:val="none" w:sz="0" w:space="0" w:color="auto"/>
      </w:divBdr>
    </w:div>
    <w:div w:id="1116364049">
      <w:bodyDiv w:val="1"/>
      <w:marLeft w:val="0"/>
      <w:marRight w:val="0"/>
      <w:marTop w:val="0"/>
      <w:marBottom w:val="0"/>
      <w:divBdr>
        <w:top w:val="none" w:sz="0" w:space="0" w:color="auto"/>
        <w:left w:val="none" w:sz="0" w:space="0" w:color="auto"/>
        <w:bottom w:val="none" w:sz="0" w:space="0" w:color="auto"/>
        <w:right w:val="none" w:sz="0" w:space="0" w:color="auto"/>
      </w:divBdr>
    </w:div>
    <w:div w:id="1117023215">
      <w:bodyDiv w:val="1"/>
      <w:marLeft w:val="0"/>
      <w:marRight w:val="0"/>
      <w:marTop w:val="0"/>
      <w:marBottom w:val="0"/>
      <w:divBdr>
        <w:top w:val="none" w:sz="0" w:space="0" w:color="auto"/>
        <w:left w:val="none" w:sz="0" w:space="0" w:color="auto"/>
        <w:bottom w:val="none" w:sz="0" w:space="0" w:color="auto"/>
        <w:right w:val="none" w:sz="0" w:space="0" w:color="auto"/>
      </w:divBdr>
    </w:div>
    <w:div w:id="1125269430">
      <w:bodyDiv w:val="1"/>
      <w:marLeft w:val="0"/>
      <w:marRight w:val="0"/>
      <w:marTop w:val="0"/>
      <w:marBottom w:val="0"/>
      <w:divBdr>
        <w:top w:val="none" w:sz="0" w:space="0" w:color="auto"/>
        <w:left w:val="none" w:sz="0" w:space="0" w:color="auto"/>
        <w:bottom w:val="none" w:sz="0" w:space="0" w:color="auto"/>
        <w:right w:val="none" w:sz="0" w:space="0" w:color="auto"/>
      </w:divBdr>
    </w:div>
    <w:div w:id="1144930910">
      <w:bodyDiv w:val="1"/>
      <w:marLeft w:val="0"/>
      <w:marRight w:val="0"/>
      <w:marTop w:val="0"/>
      <w:marBottom w:val="0"/>
      <w:divBdr>
        <w:top w:val="none" w:sz="0" w:space="0" w:color="auto"/>
        <w:left w:val="none" w:sz="0" w:space="0" w:color="auto"/>
        <w:bottom w:val="none" w:sz="0" w:space="0" w:color="auto"/>
        <w:right w:val="none" w:sz="0" w:space="0" w:color="auto"/>
      </w:divBdr>
    </w:div>
    <w:div w:id="1145194869">
      <w:bodyDiv w:val="1"/>
      <w:marLeft w:val="0"/>
      <w:marRight w:val="0"/>
      <w:marTop w:val="0"/>
      <w:marBottom w:val="0"/>
      <w:divBdr>
        <w:top w:val="none" w:sz="0" w:space="0" w:color="auto"/>
        <w:left w:val="none" w:sz="0" w:space="0" w:color="auto"/>
        <w:bottom w:val="none" w:sz="0" w:space="0" w:color="auto"/>
        <w:right w:val="none" w:sz="0" w:space="0" w:color="auto"/>
      </w:divBdr>
    </w:div>
    <w:div w:id="1148472957">
      <w:bodyDiv w:val="1"/>
      <w:marLeft w:val="0"/>
      <w:marRight w:val="0"/>
      <w:marTop w:val="0"/>
      <w:marBottom w:val="0"/>
      <w:divBdr>
        <w:top w:val="none" w:sz="0" w:space="0" w:color="auto"/>
        <w:left w:val="none" w:sz="0" w:space="0" w:color="auto"/>
        <w:bottom w:val="none" w:sz="0" w:space="0" w:color="auto"/>
        <w:right w:val="none" w:sz="0" w:space="0" w:color="auto"/>
      </w:divBdr>
    </w:div>
    <w:div w:id="1166671940">
      <w:bodyDiv w:val="1"/>
      <w:marLeft w:val="0"/>
      <w:marRight w:val="0"/>
      <w:marTop w:val="0"/>
      <w:marBottom w:val="0"/>
      <w:divBdr>
        <w:top w:val="none" w:sz="0" w:space="0" w:color="auto"/>
        <w:left w:val="none" w:sz="0" w:space="0" w:color="auto"/>
        <w:bottom w:val="none" w:sz="0" w:space="0" w:color="auto"/>
        <w:right w:val="none" w:sz="0" w:space="0" w:color="auto"/>
      </w:divBdr>
    </w:div>
    <w:div w:id="1170635031">
      <w:bodyDiv w:val="1"/>
      <w:marLeft w:val="0"/>
      <w:marRight w:val="0"/>
      <w:marTop w:val="0"/>
      <w:marBottom w:val="0"/>
      <w:divBdr>
        <w:top w:val="none" w:sz="0" w:space="0" w:color="auto"/>
        <w:left w:val="none" w:sz="0" w:space="0" w:color="auto"/>
        <w:bottom w:val="none" w:sz="0" w:space="0" w:color="auto"/>
        <w:right w:val="none" w:sz="0" w:space="0" w:color="auto"/>
      </w:divBdr>
    </w:div>
    <w:div w:id="1171801273">
      <w:bodyDiv w:val="1"/>
      <w:marLeft w:val="0"/>
      <w:marRight w:val="0"/>
      <w:marTop w:val="0"/>
      <w:marBottom w:val="0"/>
      <w:divBdr>
        <w:top w:val="none" w:sz="0" w:space="0" w:color="auto"/>
        <w:left w:val="none" w:sz="0" w:space="0" w:color="auto"/>
        <w:bottom w:val="none" w:sz="0" w:space="0" w:color="auto"/>
        <w:right w:val="none" w:sz="0" w:space="0" w:color="auto"/>
      </w:divBdr>
    </w:div>
    <w:div w:id="1172719653">
      <w:bodyDiv w:val="1"/>
      <w:marLeft w:val="0"/>
      <w:marRight w:val="0"/>
      <w:marTop w:val="0"/>
      <w:marBottom w:val="0"/>
      <w:divBdr>
        <w:top w:val="none" w:sz="0" w:space="0" w:color="auto"/>
        <w:left w:val="none" w:sz="0" w:space="0" w:color="auto"/>
        <w:bottom w:val="none" w:sz="0" w:space="0" w:color="auto"/>
        <w:right w:val="none" w:sz="0" w:space="0" w:color="auto"/>
      </w:divBdr>
    </w:div>
    <w:div w:id="1176336264">
      <w:bodyDiv w:val="1"/>
      <w:marLeft w:val="0"/>
      <w:marRight w:val="0"/>
      <w:marTop w:val="0"/>
      <w:marBottom w:val="0"/>
      <w:divBdr>
        <w:top w:val="none" w:sz="0" w:space="0" w:color="auto"/>
        <w:left w:val="none" w:sz="0" w:space="0" w:color="auto"/>
        <w:bottom w:val="none" w:sz="0" w:space="0" w:color="auto"/>
        <w:right w:val="none" w:sz="0" w:space="0" w:color="auto"/>
      </w:divBdr>
    </w:div>
    <w:div w:id="1177813479">
      <w:bodyDiv w:val="1"/>
      <w:marLeft w:val="0"/>
      <w:marRight w:val="0"/>
      <w:marTop w:val="0"/>
      <w:marBottom w:val="0"/>
      <w:divBdr>
        <w:top w:val="none" w:sz="0" w:space="0" w:color="auto"/>
        <w:left w:val="none" w:sz="0" w:space="0" w:color="auto"/>
        <w:bottom w:val="none" w:sz="0" w:space="0" w:color="auto"/>
        <w:right w:val="none" w:sz="0" w:space="0" w:color="auto"/>
      </w:divBdr>
    </w:div>
    <w:div w:id="1181889903">
      <w:bodyDiv w:val="1"/>
      <w:marLeft w:val="0"/>
      <w:marRight w:val="0"/>
      <w:marTop w:val="0"/>
      <w:marBottom w:val="0"/>
      <w:divBdr>
        <w:top w:val="none" w:sz="0" w:space="0" w:color="auto"/>
        <w:left w:val="none" w:sz="0" w:space="0" w:color="auto"/>
        <w:bottom w:val="none" w:sz="0" w:space="0" w:color="auto"/>
        <w:right w:val="none" w:sz="0" w:space="0" w:color="auto"/>
      </w:divBdr>
    </w:div>
    <w:div w:id="1185747726">
      <w:bodyDiv w:val="1"/>
      <w:marLeft w:val="0"/>
      <w:marRight w:val="0"/>
      <w:marTop w:val="0"/>
      <w:marBottom w:val="0"/>
      <w:divBdr>
        <w:top w:val="none" w:sz="0" w:space="0" w:color="auto"/>
        <w:left w:val="none" w:sz="0" w:space="0" w:color="auto"/>
        <w:bottom w:val="none" w:sz="0" w:space="0" w:color="auto"/>
        <w:right w:val="none" w:sz="0" w:space="0" w:color="auto"/>
      </w:divBdr>
    </w:div>
    <w:div w:id="1187910917">
      <w:bodyDiv w:val="1"/>
      <w:marLeft w:val="0"/>
      <w:marRight w:val="0"/>
      <w:marTop w:val="0"/>
      <w:marBottom w:val="0"/>
      <w:divBdr>
        <w:top w:val="none" w:sz="0" w:space="0" w:color="auto"/>
        <w:left w:val="none" w:sz="0" w:space="0" w:color="auto"/>
        <w:bottom w:val="none" w:sz="0" w:space="0" w:color="auto"/>
        <w:right w:val="none" w:sz="0" w:space="0" w:color="auto"/>
      </w:divBdr>
    </w:div>
    <w:div w:id="1188912518">
      <w:bodyDiv w:val="1"/>
      <w:marLeft w:val="0"/>
      <w:marRight w:val="0"/>
      <w:marTop w:val="0"/>
      <w:marBottom w:val="0"/>
      <w:divBdr>
        <w:top w:val="none" w:sz="0" w:space="0" w:color="auto"/>
        <w:left w:val="none" w:sz="0" w:space="0" w:color="auto"/>
        <w:bottom w:val="none" w:sz="0" w:space="0" w:color="auto"/>
        <w:right w:val="none" w:sz="0" w:space="0" w:color="auto"/>
      </w:divBdr>
    </w:div>
    <w:div w:id="1194222064">
      <w:bodyDiv w:val="1"/>
      <w:marLeft w:val="0"/>
      <w:marRight w:val="0"/>
      <w:marTop w:val="0"/>
      <w:marBottom w:val="0"/>
      <w:divBdr>
        <w:top w:val="none" w:sz="0" w:space="0" w:color="auto"/>
        <w:left w:val="none" w:sz="0" w:space="0" w:color="auto"/>
        <w:bottom w:val="none" w:sz="0" w:space="0" w:color="auto"/>
        <w:right w:val="none" w:sz="0" w:space="0" w:color="auto"/>
      </w:divBdr>
    </w:div>
    <w:div w:id="1204437373">
      <w:bodyDiv w:val="1"/>
      <w:marLeft w:val="0"/>
      <w:marRight w:val="0"/>
      <w:marTop w:val="0"/>
      <w:marBottom w:val="0"/>
      <w:divBdr>
        <w:top w:val="none" w:sz="0" w:space="0" w:color="auto"/>
        <w:left w:val="none" w:sz="0" w:space="0" w:color="auto"/>
        <w:bottom w:val="none" w:sz="0" w:space="0" w:color="auto"/>
        <w:right w:val="none" w:sz="0" w:space="0" w:color="auto"/>
      </w:divBdr>
    </w:div>
    <w:div w:id="1208103355">
      <w:bodyDiv w:val="1"/>
      <w:marLeft w:val="0"/>
      <w:marRight w:val="0"/>
      <w:marTop w:val="0"/>
      <w:marBottom w:val="0"/>
      <w:divBdr>
        <w:top w:val="none" w:sz="0" w:space="0" w:color="auto"/>
        <w:left w:val="none" w:sz="0" w:space="0" w:color="auto"/>
        <w:bottom w:val="none" w:sz="0" w:space="0" w:color="auto"/>
        <w:right w:val="none" w:sz="0" w:space="0" w:color="auto"/>
      </w:divBdr>
    </w:div>
    <w:div w:id="1215042248">
      <w:bodyDiv w:val="1"/>
      <w:marLeft w:val="0"/>
      <w:marRight w:val="0"/>
      <w:marTop w:val="0"/>
      <w:marBottom w:val="0"/>
      <w:divBdr>
        <w:top w:val="none" w:sz="0" w:space="0" w:color="auto"/>
        <w:left w:val="none" w:sz="0" w:space="0" w:color="auto"/>
        <w:bottom w:val="none" w:sz="0" w:space="0" w:color="auto"/>
        <w:right w:val="none" w:sz="0" w:space="0" w:color="auto"/>
      </w:divBdr>
    </w:div>
    <w:div w:id="1216625016">
      <w:bodyDiv w:val="1"/>
      <w:marLeft w:val="0"/>
      <w:marRight w:val="0"/>
      <w:marTop w:val="0"/>
      <w:marBottom w:val="0"/>
      <w:divBdr>
        <w:top w:val="none" w:sz="0" w:space="0" w:color="auto"/>
        <w:left w:val="none" w:sz="0" w:space="0" w:color="auto"/>
        <w:bottom w:val="none" w:sz="0" w:space="0" w:color="auto"/>
        <w:right w:val="none" w:sz="0" w:space="0" w:color="auto"/>
      </w:divBdr>
    </w:div>
    <w:div w:id="1218474017">
      <w:bodyDiv w:val="1"/>
      <w:marLeft w:val="0"/>
      <w:marRight w:val="0"/>
      <w:marTop w:val="0"/>
      <w:marBottom w:val="0"/>
      <w:divBdr>
        <w:top w:val="none" w:sz="0" w:space="0" w:color="auto"/>
        <w:left w:val="none" w:sz="0" w:space="0" w:color="auto"/>
        <w:bottom w:val="none" w:sz="0" w:space="0" w:color="auto"/>
        <w:right w:val="none" w:sz="0" w:space="0" w:color="auto"/>
      </w:divBdr>
    </w:div>
    <w:div w:id="1225483724">
      <w:bodyDiv w:val="1"/>
      <w:marLeft w:val="0"/>
      <w:marRight w:val="0"/>
      <w:marTop w:val="0"/>
      <w:marBottom w:val="0"/>
      <w:divBdr>
        <w:top w:val="none" w:sz="0" w:space="0" w:color="auto"/>
        <w:left w:val="none" w:sz="0" w:space="0" w:color="auto"/>
        <w:bottom w:val="none" w:sz="0" w:space="0" w:color="auto"/>
        <w:right w:val="none" w:sz="0" w:space="0" w:color="auto"/>
      </w:divBdr>
    </w:div>
    <w:div w:id="1225801045">
      <w:bodyDiv w:val="1"/>
      <w:marLeft w:val="0"/>
      <w:marRight w:val="0"/>
      <w:marTop w:val="0"/>
      <w:marBottom w:val="0"/>
      <w:divBdr>
        <w:top w:val="none" w:sz="0" w:space="0" w:color="auto"/>
        <w:left w:val="none" w:sz="0" w:space="0" w:color="auto"/>
        <w:bottom w:val="none" w:sz="0" w:space="0" w:color="auto"/>
        <w:right w:val="none" w:sz="0" w:space="0" w:color="auto"/>
      </w:divBdr>
    </w:div>
    <w:div w:id="1231191843">
      <w:bodyDiv w:val="1"/>
      <w:marLeft w:val="0"/>
      <w:marRight w:val="0"/>
      <w:marTop w:val="0"/>
      <w:marBottom w:val="0"/>
      <w:divBdr>
        <w:top w:val="none" w:sz="0" w:space="0" w:color="auto"/>
        <w:left w:val="none" w:sz="0" w:space="0" w:color="auto"/>
        <w:bottom w:val="none" w:sz="0" w:space="0" w:color="auto"/>
        <w:right w:val="none" w:sz="0" w:space="0" w:color="auto"/>
      </w:divBdr>
    </w:div>
    <w:div w:id="1231966293">
      <w:bodyDiv w:val="1"/>
      <w:marLeft w:val="0"/>
      <w:marRight w:val="0"/>
      <w:marTop w:val="0"/>
      <w:marBottom w:val="0"/>
      <w:divBdr>
        <w:top w:val="none" w:sz="0" w:space="0" w:color="auto"/>
        <w:left w:val="none" w:sz="0" w:space="0" w:color="auto"/>
        <w:bottom w:val="none" w:sz="0" w:space="0" w:color="auto"/>
        <w:right w:val="none" w:sz="0" w:space="0" w:color="auto"/>
      </w:divBdr>
    </w:div>
    <w:div w:id="1234463876">
      <w:bodyDiv w:val="1"/>
      <w:marLeft w:val="0"/>
      <w:marRight w:val="0"/>
      <w:marTop w:val="0"/>
      <w:marBottom w:val="0"/>
      <w:divBdr>
        <w:top w:val="none" w:sz="0" w:space="0" w:color="auto"/>
        <w:left w:val="none" w:sz="0" w:space="0" w:color="auto"/>
        <w:bottom w:val="none" w:sz="0" w:space="0" w:color="auto"/>
        <w:right w:val="none" w:sz="0" w:space="0" w:color="auto"/>
      </w:divBdr>
    </w:div>
    <w:div w:id="1234581918">
      <w:bodyDiv w:val="1"/>
      <w:marLeft w:val="0"/>
      <w:marRight w:val="0"/>
      <w:marTop w:val="0"/>
      <w:marBottom w:val="0"/>
      <w:divBdr>
        <w:top w:val="none" w:sz="0" w:space="0" w:color="auto"/>
        <w:left w:val="none" w:sz="0" w:space="0" w:color="auto"/>
        <w:bottom w:val="none" w:sz="0" w:space="0" w:color="auto"/>
        <w:right w:val="none" w:sz="0" w:space="0" w:color="auto"/>
      </w:divBdr>
    </w:div>
    <w:div w:id="1238126481">
      <w:bodyDiv w:val="1"/>
      <w:marLeft w:val="0"/>
      <w:marRight w:val="0"/>
      <w:marTop w:val="0"/>
      <w:marBottom w:val="0"/>
      <w:divBdr>
        <w:top w:val="none" w:sz="0" w:space="0" w:color="auto"/>
        <w:left w:val="none" w:sz="0" w:space="0" w:color="auto"/>
        <w:bottom w:val="none" w:sz="0" w:space="0" w:color="auto"/>
        <w:right w:val="none" w:sz="0" w:space="0" w:color="auto"/>
      </w:divBdr>
    </w:div>
    <w:div w:id="1238904400">
      <w:bodyDiv w:val="1"/>
      <w:marLeft w:val="0"/>
      <w:marRight w:val="0"/>
      <w:marTop w:val="0"/>
      <w:marBottom w:val="0"/>
      <w:divBdr>
        <w:top w:val="none" w:sz="0" w:space="0" w:color="auto"/>
        <w:left w:val="none" w:sz="0" w:space="0" w:color="auto"/>
        <w:bottom w:val="none" w:sz="0" w:space="0" w:color="auto"/>
        <w:right w:val="none" w:sz="0" w:space="0" w:color="auto"/>
      </w:divBdr>
    </w:div>
    <w:div w:id="1242984698">
      <w:bodyDiv w:val="1"/>
      <w:marLeft w:val="0"/>
      <w:marRight w:val="0"/>
      <w:marTop w:val="0"/>
      <w:marBottom w:val="0"/>
      <w:divBdr>
        <w:top w:val="none" w:sz="0" w:space="0" w:color="auto"/>
        <w:left w:val="none" w:sz="0" w:space="0" w:color="auto"/>
        <w:bottom w:val="none" w:sz="0" w:space="0" w:color="auto"/>
        <w:right w:val="none" w:sz="0" w:space="0" w:color="auto"/>
      </w:divBdr>
    </w:div>
    <w:div w:id="1244417027">
      <w:bodyDiv w:val="1"/>
      <w:marLeft w:val="0"/>
      <w:marRight w:val="0"/>
      <w:marTop w:val="0"/>
      <w:marBottom w:val="0"/>
      <w:divBdr>
        <w:top w:val="none" w:sz="0" w:space="0" w:color="auto"/>
        <w:left w:val="none" w:sz="0" w:space="0" w:color="auto"/>
        <w:bottom w:val="none" w:sz="0" w:space="0" w:color="auto"/>
        <w:right w:val="none" w:sz="0" w:space="0" w:color="auto"/>
      </w:divBdr>
    </w:div>
    <w:div w:id="1245532154">
      <w:bodyDiv w:val="1"/>
      <w:marLeft w:val="0"/>
      <w:marRight w:val="0"/>
      <w:marTop w:val="0"/>
      <w:marBottom w:val="0"/>
      <w:divBdr>
        <w:top w:val="none" w:sz="0" w:space="0" w:color="auto"/>
        <w:left w:val="none" w:sz="0" w:space="0" w:color="auto"/>
        <w:bottom w:val="none" w:sz="0" w:space="0" w:color="auto"/>
        <w:right w:val="none" w:sz="0" w:space="0" w:color="auto"/>
      </w:divBdr>
    </w:div>
    <w:div w:id="1248343432">
      <w:bodyDiv w:val="1"/>
      <w:marLeft w:val="0"/>
      <w:marRight w:val="0"/>
      <w:marTop w:val="0"/>
      <w:marBottom w:val="0"/>
      <w:divBdr>
        <w:top w:val="none" w:sz="0" w:space="0" w:color="auto"/>
        <w:left w:val="none" w:sz="0" w:space="0" w:color="auto"/>
        <w:bottom w:val="none" w:sz="0" w:space="0" w:color="auto"/>
        <w:right w:val="none" w:sz="0" w:space="0" w:color="auto"/>
      </w:divBdr>
    </w:div>
    <w:div w:id="1257859025">
      <w:bodyDiv w:val="1"/>
      <w:marLeft w:val="0"/>
      <w:marRight w:val="0"/>
      <w:marTop w:val="0"/>
      <w:marBottom w:val="0"/>
      <w:divBdr>
        <w:top w:val="none" w:sz="0" w:space="0" w:color="auto"/>
        <w:left w:val="none" w:sz="0" w:space="0" w:color="auto"/>
        <w:bottom w:val="none" w:sz="0" w:space="0" w:color="auto"/>
        <w:right w:val="none" w:sz="0" w:space="0" w:color="auto"/>
      </w:divBdr>
    </w:div>
    <w:div w:id="1264804731">
      <w:bodyDiv w:val="1"/>
      <w:marLeft w:val="0"/>
      <w:marRight w:val="0"/>
      <w:marTop w:val="0"/>
      <w:marBottom w:val="0"/>
      <w:divBdr>
        <w:top w:val="none" w:sz="0" w:space="0" w:color="auto"/>
        <w:left w:val="none" w:sz="0" w:space="0" w:color="auto"/>
        <w:bottom w:val="none" w:sz="0" w:space="0" w:color="auto"/>
        <w:right w:val="none" w:sz="0" w:space="0" w:color="auto"/>
      </w:divBdr>
    </w:div>
    <w:div w:id="1273703390">
      <w:bodyDiv w:val="1"/>
      <w:marLeft w:val="0"/>
      <w:marRight w:val="0"/>
      <w:marTop w:val="0"/>
      <w:marBottom w:val="0"/>
      <w:divBdr>
        <w:top w:val="none" w:sz="0" w:space="0" w:color="auto"/>
        <w:left w:val="none" w:sz="0" w:space="0" w:color="auto"/>
        <w:bottom w:val="none" w:sz="0" w:space="0" w:color="auto"/>
        <w:right w:val="none" w:sz="0" w:space="0" w:color="auto"/>
      </w:divBdr>
    </w:div>
    <w:div w:id="1278567526">
      <w:bodyDiv w:val="1"/>
      <w:marLeft w:val="0"/>
      <w:marRight w:val="0"/>
      <w:marTop w:val="0"/>
      <w:marBottom w:val="0"/>
      <w:divBdr>
        <w:top w:val="none" w:sz="0" w:space="0" w:color="auto"/>
        <w:left w:val="none" w:sz="0" w:space="0" w:color="auto"/>
        <w:bottom w:val="none" w:sz="0" w:space="0" w:color="auto"/>
        <w:right w:val="none" w:sz="0" w:space="0" w:color="auto"/>
      </w:divBdr>
    </w:div>
    <w:div w:id="1282880038">
      <w:bodyDiv w:val="1"/>
      <w:marLeft w:val="0"/>
      <w:marRight w:val="0"/>
      <w:marTop w:val="0"/>
      <w:marBottom w:val="0"/>
      <w:divBdr>
        <w:top w:val="none" w:sz="0" w:space="0" w:color="auto"/>
        <w:left w:val="none" w:sz="0" w:space="0" w:color="auto"/>
        <w:bottom w:val="none" w:sz="0" w:space="0" w:color="auto"/>
        <w:right w:val="none" w:sz="0" w:space="0" w:color="auto"/>
      </w:divBdr>
    </w:div>
    <w:div w:id="1283420183">
      <w:bodyDiv w:val="1"/>
      <w:marLeft w:val="0"/>
      <w:marRight w:val="0"/>
      <w:marTop w:val="0"/>
      <w:marBottom w:val="0"/>
      <w:divBdr>
        <w:top w:val="none" w:sz="0" w:space="0" w:color="auto"/>
        <w:left w:val="none" w:sz="0" w:space="0" w:color="auto"/>
        <w:bottom w:val="none" w:sz="0" w:space="0" w:color="auto"/>
        <w:right w:val="none" w:sz="0" w:space="0" w:color="auto"/>
      </w:divBdr>
    </w:div>
    <w:div w:id="1283923222">
      <w:bodyDiv w:val="1"/>
      <w:marLeft w:val="0"/>
      <w:marRight w:val="0"/>
      <w:marTop w:val="0"/>
      <w:marBottom w:val="0"/>
      <w:divBdr>
        <w:top w:val="none" w:sz="0" w:space="0" w:color="auto"/>
        <w:left w:val="none" w:sz="0" w:space="0" w:color="auto"/>
        <w:bottom w:val="none" w:sz="0" w:space="0" w:color="auto"/>
        <w:right w:val="none" w:sz="0" w:space="0" w:color="auto"/>
      </w:divBdr>
    </w:div>
    <w:div w:id="1285579683">
      <w:bodyDiv w:val="1"/>
      <w:marLeft w:val="0"/>
      <w:marRight w:val="0"/>
      <w:marTop w:val="0"/>
      <w:marBottom w:val="0"/>
      <w:divBdr>
        <w:top w:val="none" w:sz="0" w:space="0" w:color="auto"/>
        <w:left w:val="none" w:sz="0" w:space="0" w:color="auto"/>
        <w:bottom w:val="none" w:sz="0" w:space="0" w:color="auto"/>
        <w:right w:val="none" w:sz="0" w:space="0" w:color="auto"/>
      </w:divBdr>
    </w:div>
    <w:div w:id="1292131746">
      <w:bodyDiv w:val="1"/>
      <w:marLeft w:val="0"/>
      <w:marRight w:val="0"/>
      <w:marTop w:val="0"/>
      <w:marBottom w:val="0"/>
      <w:divBdr>
        <w:top w:val="none" w:sz="0" w:space="0" w:color="auto"/>
        <w:left w:val="none" w:sz="0" w:space="0" w:color="auto"/>
        <w:bottom w:val="none" w:sz="0" w:space="0" w:color="auto"/>
        <w:right w:val="none" w:sz="0" w:space="0" w:color="auto"/>
      </w:divBdr>
    </w:div>
    <w:div w:id="1295599900">
      <w:bodyDiv w:val="1"/>
      <w:marLeft w:val="0"/>
      <w:marRight w:val="0"/>
      <w:marTop w:val="0"/>
      <w:marBottom w:val="0"/>
      <w:divBdr>
        <w:top w:val="none" w:sz="0" w:space="0" w:color="auto"/>
        <w:left w:val="none" w:sz="0" w:space="0" w:color="auto"/>
        <w:bottom w:val="none" w:sz="0" w:space="0" w:color="auto"/>
        <w:right w:val="none" w:sz="0" w:space="0" w:color="auto"/>
      </w:divBdr>
    </w:div>
    <w:div w:id="1299602702">
      <w:bodyDiv w:val="1"/>
      <w:marLeft w:val="0"/>
      <w:marRight w:val="0"/>
      <w:marTop w:val="0"/>
      <w:marBottom w:val="0"/>
      <w:divBdr>
        <w:top w:val="none" w:sz="0" w:space="0" w:color="auto"/>
        <w:left w:val="none" w:sz="0" w:space="0" w:color="auto"/>
        <w:bottom w:val="none" w:sz="0" w:space="0" w:color="auto"/>
        <w:right w:val="none" w:sz="0" w:space="0" w:color="auto"/>
      </w:divBdr>
    </w:div>
    <w:div w:id="1308166147">
      <w:bodyDiv w:val="1"/>
      <w:marLeft w:val="0"/>
      <w:marRight w:val="0"/>
      <w:marTop w:val="0"/>
      <w:marBottom w:val="0"/>
      <w:divBdr>
        <w:top w:val="none" w:sz="0" w:space="0" w:color="auto"/>
        <w:left w:val="none" w:sz="0" w:space="0" w:color="auto"/>
        <w:bottom w:val="none" w:sz="0" w:space="0" w:color="auto"/>
        <w:right w:val="none" w:sz="0" w:space="0" w:color="auto"/>
      </w:divBdr>
    </w:div>
    <w:div w:id="1309820178">
      <w:bodyDiv w:val="1"/>
      <w:marLeft w:val="0"/>
      <w:marRight w:val="0"/>
      <w:marTop w:val="0"/>
      <w:marBottom w:val="0"/>
      <w:divBdr>
        <w:top w:val="none" w:sz="0" w:space="0" w:color="auto"/>
        <w:left w:val="none" w:sz="0" w:space="0" w:color="auto"/>
        <w:bottom w:val="none" w:sz="0" w:space="0" w:color="auto"/>
        <w:right w:val="none" w:sz="0" w:space="0" w:color="auto"/>
      </w:divBdr>
    </w:div>
    <w:div w:id="1315178230">
      <w:bodyDiv w:val="1"/>
      <w:marLeft w:val="0"/>
      <w:marRight w:val="0"/>
      <w:marTop w:val="0"/>
      <w:marBottom w:val="0"/>
      <w:divBdr>
        <w:top w:val="none" w:sz="0" w:space="0" w:color="auto"/>
        <w:left w:val="none" w:sz="0" w:space="0" w:color="auto"/>
        <w:bottom w:val="none" w:sz="0" w:space="0" w:color="auto"/>
        <w:right w:val="none" w:sz="0" w:space="0" w:color="auto"/>
      </w:divBdr>
    </w:div>
    <w:div w:id="1316109152">
      <w:bodyDiv w:val="1"/>
      <w:marLeft w:val="0"/>
      <w:marRight w:val="0"/>
      <w:marTop w:val="0"/>
      <w:marBottom w:val="0"/>
      <w:divBdr>
        <w:top w:val="none" w:sz="0" w:space="0" w:color="auto"/>
        <w:left w:val="none" w:sz="0" w:space="0" w:color="auto"/>
        <w:bottom w:val="none" w:sz="0" w:space="0" w:color="auto"/>
        <w:right w:val="none" w:sz="0" w:space="0" w:color="auto"/>
      </w:divBdr>
    </w:div>
    <w:div w:id="1318343842">
      <w:bodyDiv w:val="1"/>
      <w:marLeft w:val="0"/>
      <w:marRight w:val="0"/>
      <w:marTop w:val="0"/>
      <w:marBottom w:val="0"/>
      <w:divBdr>
        <w:top w:val="none" w:sz="0" w:space="0" w:color="auto"/>
        <w:left w:val="none" w:sz="0" w:space="0" w:color="auto"/>
        <w:bottom w:val="none" w:sz="0" w:space="0" w:color="auto"/>
        <w:right w:val="none" w:sz="0" w:space="0" w:color="auto"/>
      </w:divBdr>
    </w:div>
    <w:div w:id="1322079431">
      <w:bodyDiv w:val="1"/>
      <w:marLeft w:val="0"/>
      <w:marRight w:val="0"/>
      <w:marTop w:val="0"/>
      <w:marBottom w:val="0"/>
      <w:divBdr>
        <w:top w:val="none" w:sz="0" w:space="0" w:color="auto"/>
        <w:left w:val="none" w:sz="0" w:space="0" w:color="auto"/>
        <w:bottom w:val="none" w:sz="0" w:space="0" w:color="auto"/>
        <w:right w:val="none" w:sz="0" w:space="0" w:color="auto"/>
      </w:divBdr>
    </w:div>
    <w:div w:id="1325549852">
      <w:bodyDiv w:val="1"/>
      <w:marLeft w:val="0"/>
      <w:marRight w:val="0"/>
      <w:marTop w:val="0"/>
      <w:marBottom w:val="0"/>
      <w:divBdr>
        <w:top w:val="none" w:sz="0" w:space="0" w:color="auto"/>
        <w:left w:val="none" w:sz="0" w:space="0" w:color="auto"/>
        <w:bottom w:val="none" w:sz="0" w:space="0" w:color="auto"/>
        <w:right w:val="none" w:sz="0" w:space="0" w:color="auto"/>
      </w:divBdr>
    </w:div>
    <w:div w:id="1327053332">
      <w:bodyDiv w:val="1"/>
      <w:marLeft w:val="0"/>
      <w:marRight w:val="0"/>
      <w:marTop w:val="0"/>
      <w:marBottom w:val="0"/>
      <w:divBdr>
        <w:top w:val="none" w:sz="0" w:space="0" w:color="auto"/>
        <w:left w:val="none" w:sz="0" w:space="0" w:color="auto"/>
        <w:bottom w:val="none" w:sz="0" w:space="0" w:color="auto"/>
        <w:right w:val="none" w:sz="0" w:space="0" w:color="auto"/>
      </w:divBdr>
    </w:div>
    <w:div w:id="1332444134">
      <w:bodyDiv w:val="1"/>
      <w:marLeft w:val="0"/>
      <w:marRight w:val="0"/>
      <w:marTop w:val="0"/>
      <w:marBottom w:val="0"/>
      <w:divBdr>
        <w:top w:val="none" w:sz="0" w:space="0" w:color="auto"/>
        <w:left w:val="none" w:sz="0" w:space="0" w:color="auto"/>
        <w:bottom w:val="none" w:sz="0" w:space="0" w:color="auto"/>
        <w:right w:val="none" w:sz="0" w:space="0" w:color="auto"/>
      </w:divBdr>
    </w:div>
    <w:div w:id="1342514001">
      <w:bodyDiv w:val="1"/>
      <w:marLeft w:val="0"/>
      <w:marRight w:val="0"/>
      <w:marTop w:val="0"/>
      <w:marBottom w:val="0"/>
      <w:divBdr>
        <w:top w:val="none" w:sz="0" w:space="0" w:color="auto"/>
        <w:left w:val="none" w:sz="0" w:space="0" w:color="auto"/>
        <w:bottom w:val="none" w:sz="0" w:space="0" w:color="auto"/>
        <w:right w:val="none" w:sz="0" w:space="0" w:color="auto"/>
      </w:divBdr>
    </w:div>
    <w:div w:id="1343168335">
      <w:bodyDiv w:val="1"/>
      <w:marLeft w:val="0"/>
      <w:marRight w:val="0"/>
      <w:marTop w:val="0"/>
      <w:marBottom w:val="0"/>
      <w:divBdr>
        <w:top w:val="none" w:sz="0" w:space="0" w:color="auto"/>
        <w:left w:val="none" w:sz="0" w:space="0" w:color="auto"/>
        <w:bottom w:val="none" w:sz="0" w:space="0" w:color="auto"/>
        <w:right w:val="none" w:sz="0" w:space="0" w:color="auto"/>
      </w:divBdr>
    </w:div>
    <w:div w:id="1343239548">
      <w:bodyDiv w:val="1"/>
      <w:marLeft w:val="0"/>
      <w:marRight w:val="0"/>
      <w:marTop w:val="0"/>
      <w:marBottom w:val="0"/>
      <w:divBdr>
        <w:top w:val="none" w:sz="0" w:space="0" w:color="auto"/>
        <w:left w:val="none" w:sz="0" w:space="0" w:color="auto"/>
        <w:bottom w:val="none" w:sz="0" w:space="0" w:color="auto"/>
        <w:right w:val="none" w:sz="0" w:space="0" w:color="auto"/>
      </w:divBdr>
    </w:div>
    <w:div w:id="1347828257">
      <w:bodyDiv w:val="1"/>
      <w:marLeft w:val="0"/>
      <w:marRight w:val="0"/>
      <w:marTop w:val="0"/>
      <w:marBottom w:val="0"/>
      <w:divBdr>
        <w:top w:val="none" w:sz="0" w:space="0" w:color="auto"/>
        <w:left w:val="none" w:sz="0" w:space="0" w:color="auto"/>
        <w:bottom w:val="none" w:sz="0" w:space="0" w:color="auto"/>
        <w:right w:val="none" w:sz="0" w:space="0" w:color="auto"/>
      </w:divBdr>
    </w:div>
    <w:div w:id="1348674512">
      <w:bodyDiv w:val="1"/>
      <w:marLeft w:val="0"/>
      <w:marRight w:val="0"/>
      <w:marTop w:val="0"/>
      <w:marBottom w:val="0"/>
      <w:divBdr>
        <w:top w:val="none" w:sz="0" w:space="0" w:color="auto"/>
        <w:left w:val="none" w:sz="0" w:space="0" w:color="auto"/>
        <w:bottom w:val="none" w:sz="0" w:space="0" w:color="auto"/>
        <w:right w:val="none" w:sz="0" w:space="0" w:color="auto"/>
      </w:divBdr>
    </w:div>
    <w:div w:id="1352144355">
      <w:bodyDiv w:val="1"/>
      <w:marLeft w:val="0"/>
      <w:marRight w:val="0"/>
      <w:marTop w:val="0"/>
      <w:marBottom w:val="0"/>
      <w:divBdr>
        <w:top w:val="none" w:sz="0" w:space="0" w:color="auto"/>
        <w:left w:val="none" w:sz="0" w:space="0" w:color="auto"/>
        <w:bottom w:val="none" w:sz="0" w:space="0" w:color="auto"/>
        <w:right w:val="none" w:sz="0" w:space="0" w:color="auto"/>
      </w:divBdr>
    </w:div>
    <w:div w:id="1353341580">
      <w:bodyDiv w:val="1"/>
      <w:marLeft w:val="0"/>
      <w:marRight w:val="0"/>
      <w:marTop w:val="0"/>
      <w:marBottom w:val="0"/>
      <w:divBdr>
        <w:top w:val="none" w:sz="0" w:space="0" w:color="auto"/>
        <w:left w:val="none" w:sz="0" w:space="0" w:color="auto"/>
        <w:bottom w:val="none" w:sz="0" w:space="0" w:color="auto"/>
        <w:right w:val="none" w:sz="0" w:space="0" w:color="auto"/>
      </w:divBdr>
    </w:div>
    <w:div w:id="1354499582">
      <w:bodyDiv w:val="1"/>
      <w:marLeft w:val="0"/>
      <w:marRight w:val="0"/>
      <w:marTop w:val="0"/>
      <w:marBottom w:val="0"/>
      <w:divBdr>
        <w:top w:val="none" w:sz="0" w:space="0" w:color="auto"/>
        <w:left w:val="none" w:sz="0" w:space="0" w:color="auto"/>
        <w:bottom w:val="none" w:sz="0" w:space="0" w:color="auto"/>
        <w:right w:val="none" w:sz="0" w:space="0" w:color="auto"/>
      </w:divBdr>
    </w:div>
    <w:div w:id="1363900215">
      <w:bodyDiv w:val="1"/>
      <w:marLeft w:val="0"/>
      <w:marRight w:val="0"/>
      <w:marTop w:val="0"/>
      <w:marBottom w:val="0"/>
      <w:divBdr>
        <w:top w:val="none" w:sz="0" w:space="0" w:color="auto"/>
        <w:left w:val="none" w:sz="0" w:space="0" w:color="auto"/>
        <w:bottom w:val="none" w:sz="0" w:space="0" w:color="auto"/>
        <w:right w:val="none" w:sz="0" w:space="0" w:color="auto"/>
      </w:divBdr>
    </w:div>
    <w:div w:id="1364592517">
      <w:bodyDiv w:val="1"/>
      <w:marLeft w:val="0"/>
      <w:marRight w:val="0"/>
      <w:marTop w:val="0"/>
      <w:marBottom w:val="0"/>
      <w:divBdr>
        <w:top w:val="none" w:sz="0" w:space="0" w:color="auto"/>
        <w:left w:val="none" w:sz="0" w:space="0" w:color="auto"/>
        <w:bottom w:val="none" w:sz="0" w:space="0" w:color="auto"/>
        <w:right w:val="none" w:sz="0" w:space="0" w:color="auto"/>
      </w:divBdr>
    </w:div>
    <w:div w:id="1367171098">
      <w:bodyDiv w:val="1"/>
      <w:marLeft w:val="0"/>
      <w:marRight w:val="0"/>
      <w:marTop w:val="0"/>
      <w:marBottom w:val="0"/>
      <w:divBdr>
        <w:top w:val="none" w:sz="0" w:space="0" w:color="auto"/>
        <w:left w:val="none" w:sz="0" w:space="0" w:color="auto"/>
        <w:bottom w:val="none" w:sz="0" w:space="0" w:color="auto"/>
        <w:right w:val="none" w:sz="0" w:space="0" w:color="auto"/>
      </w:divBdr>
    </w:div>
    <w:div w:id="1368674832">
      <w:bodyDiv w:val="1"/>
      <w:marLeft w:val="0"/>
      <w:marRight w:val="0"/>
      <w:marTop w:val="0"/>
      <w:marBottom w:val="0"/>
      <w:divBdr>
        <w:top w:val="none" w:sz="0" w:space="0" w:color="auto"/>
        <w:left w:val="none" w:sz="0" w:space="0" w:color="auto"/>
        <w:bottom w:val="none" w:sz="0" w:space="0" w:color="auto"/>
        <w:right w:val="none" w:sz="0" w:space="0" w:color="auto"/>
      </w:divBdr>
    </w:div>
    <w:div w:id="1369336387">
      <w:bodyDiv w:val="1"/>
      <w:marLeft w:val="0"/>
      <w:marRight w:val="0"/>
      <w:marTop w:val="0"/>
      <w:marBottom w:val="0"/>
      <w:divBdr>
        <w:top w:val="none" w:sz="0" w:space="0" w:color="auto"/>
        <w:left w:val="none" w:sz="0" w:space="0" w:color="auto"/>
        <w:bottom w:val="none" w:sz="0" w:space="0" w:color="auto"/>
        <w:right w:val="none" w:sz="0" w:space="0" w:color="auto"/>
      </w:divBdr>
    </w:div>
    <w:div w:id="1380939264">
      <w:bodyDiv w:val="1"/>
      <w:marLeft w:val="0"/>
      <w:marRight w:val="0"/>
      <w:marTop w:val="0"/>
      <w:marBottom w:val="0"/>
      <w:divBdr>
        <w:top w:val="none" w:sz="0" w:space="0" w:color="auto"/>
        <w:left w:val="none" w:sz="0" w:space="0" w:color="auto"/>
        <w:bottom w:val="none" w:sz="0" w:space="0" w:color="auto"/>
        <w:right w:val="none" w:sz="0" w:space="0" w:color="auto"/>
      </w:divBdr>
    </w:div>
    <w:div w:id="1383208444">
      <w:bodyDiv w:val="1"/>
      <w:marLeft w:val="0"/>
      <w:marRight w:val="0"/>
      <w:marTop w:val="0"/>
      <w:marBottom w:val="0"/>
      <w:divBdr>
        <w:top w:val="none" w:sz="0" w:space="0" w:color="auto"/>
        <w:left w:val="none" w:sz="0" w:space="0" w:color="auto"/>
        <w:bottom w:val="none" w:sz="0" w:space="0" w:color="auto"/>
        <w:right w:val="none" w:sz="0" w:space="0" w:color="auto"/>
      </w:divBdr>
    </w:div>
    <w:div w:id="1383943625">
      <w:bodyDiv w:val="1"/>
      <w:marLeft w:val="0"/>
      <w:marRight w:val="0"/>
      <w:marTop w:val="0"/>
      <w:marBottom w:val="0"/>
      <w:divBdr>
        <w:top w:val="none" w:sz="0" w:space="0" w:color="auto"/>
        <w:left w:val="none" w:sz="0" w:space="0" w:color="auto"/>
        <w:bottom w:val="none" w:sz="0" w:space="0" w:color="auto"/>
        <w:right w:val="none" w:sz="0" w:space="0" w:color="auto"/>
      </w:divBdr>
    </w:div>
    <w:div w:id="1384907131">
      <w:bodyDiv w:val="1"/>
      <w:marLeft w:val="0"/>
      <w:marRight w:val="0"/>
      <w:marTop w:val="0"/>
      <w:marBottom w:val="0"/>
      <w:divBdr>
        <w:top w:val="none" w:sz="0" w:space="0" w:color="auto"/>
        <w:left w:val="none" w:sz="0" w:space="0" w:color="auto"/>
        <w:bottom w:val="none" w:sz="0" w:space="0" w:color="auto"/>
        <w:right w:val="none" w:sz="0" w:space="0" w:color="auto"/>
      </w:divBdr>
    </w:div>
    <w:div w:id="1387101166">
      <w:bodyDiv w:val="1"/>
      <w:marLeft w:val="0"/>
      <w:marRight w:val="0"/>
      <w:marTop w:val="0"/>
      <w:marBottom w:val="0"/>
      <w:divBdr>
        <w:top w:val="none" w:sz="0" w:space="0" w:color="auto"/>
        <w:left w:val="none" w:sz="0" w:space="0" w:color="auto"/>
        <w:bottom w:val="none" w:sz="0" w:space="0" w:color="auto"/>
        <w:right w:val="none" w:sz="0" w:space="0" w:color="auto"/>
      </w:divBdr>
    </w:div>
    <w:div w:id="1391030278">
      <w:bodyDiv w:val="1"/>
      <w:marLeft w:val="0"/>
      <w:marRight w:val="0"/>
      <w:marTop w:val="0"/>
      <w:marBottom w:val="0"/>
      <w:divBdr>
        <w:top w:val="none" w:sz="0" w:space="0" w:color="auto"/>
        <w:left w:val="none" w:sz="0" w:space="0" w:color="auto"/>
        <w:bottom w:val="none" w:sz="0" w:space="0" w:color="auto"/>
        <w:right w:val="none" w:sz="0" w:space="0" w:color="auto"/>
      </w:divBdr>
      <w:divsChild>
        <w:div w:id="625309976">
          <w:blockQuote w:val="1"/>
          <w:marLeft w:val="0"/>
          <w:marRight w:val="0"/>
          <w:marTop w:val="0"/>
          <w:marBottom w:val="315"/>
          <w:divBdr>
            <w:top w:val="none" w:sz="0" w:space="0" w:color="auto"/>
            <w:left w:val="single" w:sz="6" w:space="16" w:color="DDDDDD"/>
            <w:bottom w:val="none" w:sz="0" w:space="0" w:color="auto"/>
            <w:right w:val="none" w:sz="0" w:space="0" w:color="auto"/>
          </w:divBdr>
        </w:div>
      </w:divsChild>
    </w:div>
    <w:div w:id="1394309508">
      <w:bodyDiv w:val="1"/>
      <w:marLeft w:val="0"/>
      <w:marRight w:val="0"/>
      <w:marTop w:val="0"/>
      <w:marBottom w:val="0"/>
      <w:divBdr>
        <w:top w:val="none" w:sz="0" w:space="0" w:color="auto"/>
        <w:left w:val="none" w:sz="0" w:space="0" w:color="auto"/>
        <w:bottom w:val="none" w:sz="0" w:space="0" w:color="auto"/>
        <w:right w:val="none" w:sz="0" w:space="0" w:color="auto"/>
      </w:divBdr>
    </w:div>
    <w:div w:id="1395202080">
      <w:bodyDiv w:val="1"/>
      <w:marLeft w:val="0"/>
      <w:marRight w:val="0"/>
      <w:marTop w:val="0"/>
      <w:marBottom w:val="0"/>
      <w:divBdr>
        <w:top w:val="none" w:sz="0" w:space="0" w:color="auto"/>
        <w:left w:val="none" w:sz="0" w:space="0" w:color="auto"/>
        <w:bottom w:val="none" w:sz="0" w:space="0" w:color="auto"/>
        <w:right w:val="none" w:sz="0" w:space="0" w:color="auto"/>
      </w:divBdr>
    </w:div>
    <w:div w:id="1399203745">
      <w:bodyDiv w:val="1"/>
      <w:marLeft w:val="0"/>
      <w:marRight w:val="0"/>
      <w:marTop w:val="0"/>
      <w:marBottom w:val="0"/>
      <w:divBdr>
        <w:top w:val="none" w:sz="0" w:space="0" w:color="auto"/>
        <w:left w:val="none" w:sz="0" w:space="0" w:color="auto"/>
        <w:bottom w:val="none" w:sz="0" w:space="0" w:color="auto"/>
        <w:right w:val="none" w:sz="0" w:space="0" w:color="auto"/>
      </w:divBdr>
    </w:div>
    <w:div w:id="1408310379">
      <w:bodyDiv w:val="1"/>
      <w:marLeft w:val="0"/>
      <w:marRight w:val="0"/>
      <w:marTop w:val="0"/>
      <w:marBottom w:val="0"/>
      <w:divBdr>
        <w:top w:val="none" w:sz="0" w:space="0" w:color="auto"/>
        <w:left w:val="none" w:sz="0" w:space="0" w:color="auto"/>
        <w:bottom w:val="none" w:sz="0" w:space="0" w:color="auto"/>
        <w:right w:val="none" w:sz="0" w:space="0" w:color="auto"/>
      </w:divBdr>
    </w:div>
    <w:div w:id="1408460012">
      <w:bodyDiv w:val="1"/>
      <w:marLeft w:val="0"/>
      <w:marRight w:val="0"/>
      <w:marTop w:val="0"/>
      <w:marBottom w:val="0"/>
      <w:divBdr>
        <w:top w:val="none" w:sz="0" w:space="0" w:color="auto"/>
        <w:left w:val="none" w:sz="0" w:space="0" w:color="auto"/>
        <w:bottom w:val="none" w:sz="0" w:space="0" w:color="auto"/>
        <w:right w:val="none" w:sz="0" w:space="0" w:color="auto"/>
      </w:divBdr>
    </w:div>
    <w:div w:id="1414546635">
      <w:bodyDiv w:val="1"/>
      <w:marLeft w:val="0"/>
      <w:marRight w:val="0"/>
      <w:marTop w:val="0"/>
      <w:marBottom w:val="0"/>
      <w:divBdr>
        <w:top w:val="none" w:sz="0" w:space="0" w:color="auto"/>
        <w:left w:val="none" w:sz="0" w:space="0" w:color="auto"/>
        <w:bottom w:val="none" w:sz="0" w:space="0" w:color="auto"/>
        <w:right w:val="none" w:sz="0" w:space="0" w:color="auto"/>
      </w:divBdr>
    </w:div>
    <w:div w:id="1419714697">
      <w:bodyDiv w:val="1"/>
      <w:marLeft w:val="0"/>
      <w:marRight w:val="0"/>
      <w:marTop w:val="0"/>
      <w:marBottom w:val="0"/>
      <w:divBdr>
        <w:top w:val="none" w:sz="0" w:space="0" w:color="auto"/>
        <w:left w:val="none" w:sz="0" w:space="0" w:color="auto"/>
        <w:bottom w:val="none" w:sz="0" w:space="0" w:color="auto"/>
        <w:right w:val="none" w:sz="0" w:space="0" w:color="auto"/>
      </w:divBdr>
    </w:div>
    <w:div w:id="1421214913">
      <w:bodyDiv w:val="1"/>
      <w:marLeft w:val="0"/>
      <w:marRight w:val="0"/>
      <w:marTop w:val="0"/>
      <w:marBottom w:val="0"/>
      <w:divBdr>
        <w:top w:val="none" w:sz="0" w:space="0" w:color="auto"/>
        <w:left w:val="none" w:sz="0" w:space="0" w:color="auto"/>
        <w:bottom w:val="none" w:sz="0" w:space="0" w:color="auto"/>
        <w:right w:val="none" w:sz="0" w:space="0" w:color="auto"/>
      </w:divBdr>
    </w:div>
    <w:div w:id="1424373062">
      <w:bodyDiv w:val="1"/>
      <w:marLeft w:val="0"/>
      <w:marRight w:val="0"/>
      <w:marTop w:val="0"/>
      <w:marBottom w:val="0"/>
      <w:divBdr>
        <w:top w:val="none" w:sz="0" w:space="0" w:color="auto"/>
        <w:left w:val="none" w:sz="0" w:space="0" w:color="auto"/>
        <w:bottom w:val="none" w:sz="0" w:space="0" w:color="auto"/>
        <w:right w:val="none" w:sz="0" w:space="0" w:color="auto"/>
      </w:divBdr>
    </w:div>
    <w:div w:id="1426269403">
      <w:bodyDiv w:val="1"/>
      <w:marLeft w:val="0"/>
      <w:marRight w:val="0"/>
      <w:marTop w:val="0"/>
      <w:marBottom w:val="0"/>
      <w:divBdr>
        <w:top w:val="none" w:sz="0" w:space="0" w:color="auto"/>
        <w:left w:val="none" w:sz="0" w:space="0" w:color="auto"/>
        <w:bottom w:val="none" w:sz="0" w:space="0" w:color="auto"/>
        <w:right w:val="none" w:sz="0" w:space="0" w:color="auto"/>
      </w:divBdr>
    </w:div>
    <w:div w:id="1426729890">
      <w:bodyDiv w:val="1"/>
      <w:marLeft w:val="0"/>
      <w:marRight w:val="0"/>
      <w:marTop w:val="0"/>
      <w:marBottom w:val="0"/>
      <w:divBdr>
        <w:top w:val="none" w:sz="0" w:space="0" w:color="auto"/>
        <w:left w:val="none" w:sz="0" w:space="0" w:color="auto"/>
        <w:bottom w:val="none" w:sz="0" w:space="0" w:color="auto"/>
        <w:right w:val="none" w:sz="0" w:space="0" w:color="auto"/>
      </w:divBdr>
    </w:div>
    <w:div w:id="1428379156">
      <w:bodyDiv w:val="1"/>
      <w:marLeft w:val="0"/>
      <w:marRight w:val="0"/>
      <w:marTop w:val="0"/>
      <w:marBottom w:val="0"/>
      <w:divBdr>
        <w:top w:val="none" w:sz="0" w:space="0" w:color="auto"/>
        <w:left w:val="none" w:sz="0" w:space="0" w:color="auto"/>
        <w:bottom w:val="none" w:sz="0" w:space="0" w:color="auto"/>
        <w:right w:val="none" w:sz="0" w:space="0" w:color="auto"/>
      </w:divBdr>
    </w:div>
    <w:div w:id="1430003111">
      <w:bodyDiv w:val="1"/>
      <w:marLeft w:val="0"/>
      <w:marRight w:val="0"/>
      <w:marTop w:val="0"/>
      <w:marBottom w:val="0"/>
      <w:divBdr>
        <w:top w:val="none" w:sz="0" w:space="0" w:color="auto"/>
        <w:left w:val="none" w:sz="0" w:space="0" w:color="auto"/>
        <w:bottom w:val="none" w:sz="0" w:space="0" w:color="auto"/>
        <w:right w:val="none" w:sz="0" w:space="0" w:color="auto"/>
      </w:divBdr>
    </w:div>
    <w:div w:id="1435205167">
      <w:bodyDiv w:val="1"/>
      <w:marLeft w:val="0"/>
      <w:marRight w:val="0"/>
      <w:marTop w:val="0"/>
      <w:marBottom w:val="0"/>
      <w:divBdr>
        <w:top w:val="none" w:sz="0" w:space="0" w:color="auto"/>
        <w:left w:val="none" w:sz="0" w:space="0" w:color="auto"/>
        <w:bottom w:val="none" w:sz="0" w:space="0" w:color="auto"/>
        <w:right w:val="none" w:sz="0" w:space="0" w:color="auto"/>
      </w:divBdr>
    </w:div>
    <w:div w:id="1436443258">
      <w:bodyDiv w:val="1"/>
      <w:marLeft w:val="0"/>
      <w:marRight w:val="0"/>
      <w:marTop w:val="0"/>
      <w:marBottom w:val="0"/>
      <w:divBdr>
        <w:top w:val="none" w:sz="0" w:space="0" w:color="auto"/>
        <w:left w:val="none" w:sz="0" w:space="0" w:color="auto"/>
        <w:bottom w:val="none" w:sz="0" w:space="0" w:color="auto"/>
        <w:right w:val="none" w:sz="0" w:space="0" w:color="auto"/>
      </w:divBdr>
    </w:div>
    <w:div w:id="1438675826">
      <w:bodyDiv w:val="1"/>
      <w:marLeft w:val="0"/>
      <w:marRight w:val="0"/>
      <w:marTop w:val="0"/>
      <w:marBottom w:val="0"/>
      <w:divBdr>
        <w:top w:val="none" w:sz="0" w:space="0" w:color="auto"/>
        <w:left w:val="none" w:sz="0" w:space="0" w:color="auto"/>
        <w:bottom w:val="none" w:sz="0" w:space="0" w:color="auto"/>
        <w:right w:val="none" w:sz="0" w:space="0" w:color="auto"/>
      </w:divBdr>
    </w:div>
    <w:div w:id="1442649787">
      <w:bodyDiv w:val="1"/>
      <w:marLeft w:val="0"/>
      <w:marRight w:val="0"/>
      <w:marTop w:val="0"/>
      <w:marBottom w:val="0"/>
      <w:divBdr>
        <w:top w:val="none" w:sz="0" w:space="0" w:color="auto"/>
        <w:left w:val="none" w:sz="0" w:space="0" w:color="auto"/>
        <w:bottom w:val="none" w:sz="0" w:space="0" w:color="auto"/>
        <w:right w:val="none" w:sz="0" w:space="0" w:color="auto"/>
      </w:divBdr>
    </w:div>
    <w:div w:id="1453748162">
      <w:bodyDiv w:val="1"/>
      <w:marLeft w:val="0"/>
      <w:marRight w:val="0"/>
      <w:marTop w:val="0"/>
      <w:marBottom w:val="0"/>
      <w:divBdr>
        <w:top w:val="none" w:sz="0" w:space="0" w:color="auto"/>
        <w:left w:val="none" w:sz="0" w:space="0" w:color="auto"/>
        <w:bottom w:val="none" w:sz="0" w:space="0" w:color="auto"/>
        <w:right w:val="none" w:sz="0" w:space="0" w:color="auto"/>
      </w:divBdr>
    </w:div>
    <w:div w:id="1454982097">
      <w:bodyDiv w:val="1"/>
      <w:marLeft w:val="0"/>
      <w:marRight w:val="0"/>
      <w:marTop w:val="0"/>
      <w:marBottom w:val="0"/>
      <w:divBdr>
        <w:top w:val="none" w:sz="0" w:space="0" w:color="auto"/>
        <w:left w:val="none" w:sz="0" w:space="0" w:color="auto"/>
        <w:bottom w:val="none" w:sz="0" w:space="0" w:color="auto"/>
        <w:right w:val="none" w:sz="0" w:space="0" w:color="auto"/>
      </w:divBdr>
    </w:div>
    <w:div w:id="1459371568">
      <w:bodyDiv w:val="1"/>
      <w:marLeft w:val="0"/>
      <w:marRight w:val="0"/>
      <w:marTop w:val="0"/>
      <w:marBottom w:val="0"/>
      <w:divBdr>
        <w:top w:val="none" w:sz="0" w:space="0" w:color="auto"/>
        <w:left w:val="none" w:sz="0" w:space="0" w:color="auto"/>
        <w:bottom w:val="none" w:sz="0" w:space="0" w:color="auto"/>
        <w:right w:val="none" w:sz="0" w:space="0" w:color="auto"/>
      </w:divBdr>
    </w:div>
    <w:div w:id="1461265798">
      <w:bodyDiv w:val="1"/>
      <w:marLeft w:val="0"/>
      <w:marRight w:val="0"/>
      <w:marTop w:val="0"/>
      <w:marBottom w:val="0"/>
      <w:divBdr>
        <w:top w:val="none" w:sz="0" w:space="0" w:color="auto"/>
        <w:left w:val="none" w:sz="0" w:space="0" w:color="auto"/>
        <w:bottom w:val="none" w:sz="0" w:space="0" w:color="auto"/>
        <w:right w:val="none" w:sz="0" w:space="0" w:color="auto"/>
      </w:divBdr>
    </w:div>
    <w:div w:id="1463813696">
      <w:bodyDiv w:val="1"/>
      <w:marLeft w:val="0"/>
      <w:marRight w:val="0"/>
      <w:marTop w:val="0"/>
      <w:marBottom w:val="0"/>
      <w:divBdr>
        <w:top w:val="none" w:sz="0" w:space="0" w:color="auto"/>
        <w:left w:val="none" w:sz="0" w:space="0" w:color="auto"/>
        <w:bottom w:val="none" w:sz="0" w:space="0" w:color="auto"/>
        <w:right w:val="none" w:sz="0" w:space="0" w:color="auto"/>
      </w:divBdr>
    </w:div>
    <w:div w:id="1471552629">
      <w:bodyDiv w:val="1"/>
      <w:marLeft w:val="0"/>
      <w:marRight w:val="0"/>
      <w:marTop w:val="0"/>
      <w:marBottom w:val="0"/>
      <w:divBdr>
        <w:top w:val="none" w:sz="0" w:space="0" w:color="auto"/>
        <w:left w:val="none" w:sz="0" w:space="0" w:color="auto"/>
        <w:bottom w:val="none" w:sz="0" w:space="0" w:color="auto"/>
        <w:right w:val="none" w:sz="0" w:space="0" w:color="auto"/>
      </w:divBdr>
    </w:div>
    <w:div w:id="1482429766">
      <w:bodyDiv w:val="1"/>
      <w:marLeft w:val="0"/>
      <w:marRight w:val="0"/>
      <w:marTop w:val="0"/>
      <w:marBottom w:val="0"/>
      <w:divBdr>
        <w:top w:val="none" w:sz="0" w:space="0" w:color="auto"/>
        <w:left w:val="none" w:sz="0" w:space="0" w:color="auto"/>
        <w:bottom w:val="none" w:sz="0" w:space="0" w:color="auto"/>
        <w:right w:val="none" w:sz="0" w:space="0" w:color="auto"/>
      </w:divBdr>
    </w:div>
    <w:div w:id="1485389354">
      <w:bodyDiv w:val="1"/>
      <w:marLeft w:val="0"/>
      <w:marRight w:val="0"/>
      <w:marTop w:val="0"/>
      <w:marBottom w:val="0"/>
      <w:divBdr>
        <w:top w:val="none" w:sz="0" w:space="0" w:color="auto"/>
        <w:left w:val="none" w:sz="0" w:space="0" w:color="auto"/>
        <w:bottom w:val="none" w:sz="0" w:space="0" w:color="auto"/>
        <w:right w:val="none" w:sz="0" w:space="0" w:color="auto"/>
      </w:divBdr>
    </w:div>
    <w:div w:id="1486162490">
      <w:bodyDiv w:val="1"/>
      <w:marLeft w:val="0"/>
      <w:marRight w:val="0"/>
      <w:marTop w:val="0"/>
      <w:marBottom w:val="0"/>
      <w:divBdr>
        <w:top w:val="none" w:sz="0" w:space="0" w:color="auto"/>
        <w:left w:val="none" w:sz="0" w:space="0" w:color="auto"/>
        <w:bottom w:val="none" w:sz="0" w:space="0" w:color="auto"/>
        <w:right w:val="none" w:sz="0" w:space="0" w:color="auto"/>
      </w:divBdr>
    </w:div>
    <w:div w:id="1486778428">
      <w:bodyDiv w:val="1"/>
      <w:marLeft w:val="0"/>
      <w:marRight w:val="0"/>
      <w:marTop w:val="0"/>
      <w:marBottom w:val="0"/>
      <w:divBdr>
        <w:top w:val="none" w:sz="0" w:space="0" w:color="auto"/>
        <w:left w:val="none" w:sz="0" w:space="0" w:color="auto"/>
        <w:bottom w:val="none" w:sz="0" w:space="0" w:color="auto"/>
        <w:right w:val="none" w:sz="0" w:space="0" w:color="auto"/>
      </w:divBdr>
    </w:div>
    <w:div w:id="1496795878">
      <w:bodyDiv w:val="1"/>
      <w:marLeft w:val="0"/>
      <w:marRight w:val="0"/>
      <w:marTop w:val="0"/>
      <w:marBottom w:val="0"/>
      <w:divBdr>
        <w:top w:val="none" w:sz="0" w:space="0" w:color="auto"/>
        <w:left w:val="none" w:sz="0" w:space="0" w:color="auto"/>
        <w:bottom w:val="none" w:sz="0" w:space="0" w:color="auto"/>
        <w:right w:val="none" w:sz="0" w:space="0" w:color="auto"/>
      </w:divBdr>
    </w:div>
    <w:div w:id="1497841868">
      <w:bodyDiv w:val="1"/>
      <w:marLeft w:val="0"/>
      <w:marRight w:val="0"/>
      <w:marTop w:val="0"/>
      <w:marBottom w:val="0"/>
      <w:divBdr>
        <w:top w:val="none" w:sz="0" w:space="0" w:color="auto"/>
        <w:left w:val="none" w:sz="0" w:space="0" w:color="auto"/>
        <w:bottom w:val="none" w:sz="0" w:space="0" w:color="auto"/>
        <w:right w:val="none" w:sz="0" w:space="0" w:color="auto"/>
      </w:divBdr>
    </w:div>
    <w:div w:id="1505323100">
      <w:bodyDiv w:val="1"/>
      <w:marLeft w:val="0"/>
      <w:marRight w:val="0"/>
      <w:marTop w:val="0"/>
      <w:marBottom w:val="0"/>
      <w:divBdr>
        <w:top w:val="none" w:sz="0" w:space="0" w:color="auto"/>
        <w:left w:val="none" w:sz="0" w:space="0" w:color="auto"/>
        <w:bottom w:val="none" w:sz="0" w:space="0" w:color="auto"/>
        <w:right w:val="none" w:sz="0" w:space="0" w:color="auto"/>
      </w:divBdr>
    </w:div>
    <w:div w:id="1508518043">
      <w:bodyDiv w:val="1"/>
      <w:marLeft w:val="0"/>
      <w:marRight w:val="0"/>
      <w:marTop w:val="0"/>
      <w:marBottom w:val="0"/>
      <w:divBdr>
        <w:top w:val="none" w:sz="0" w:space="0" w:color="auto"/>
        <w:left w:val="none" w:sz="0" w:space="0" w:color="auto"/>
        <w:bottom w:val="none" w:sz="0" w:space="0" w:color="auto"/>
        <w:right w:val="none" w:sz="0" w:space="0" w:color="auto"/>
      </w:divBdr>
    </w:div>
    <w:div w:id="1508640072">
      <w:bodyDiv w:val="1"/>
      <w:marLeft w:val="0"/>
      <w:marRight w:val="0"/>
      <w:marTop w:val="0"/>
      <w:marBottom w:val="0"/>
      <w:divBdr>
        <w:top w:val="none" w:sz="0" w:space="0" w:color="auto"/>
        <w:left w:val="none" w:sz="0" w:space="0" w:color="auto"/>
        <w:bottom w:val="none" w:sz="0" w:space="0" w:color="auto"/>
        <w:right w:val="none" w:sz="0" w:space="0" w:color="auto"/>
      </w:divBdr>
    </w:div>
    <w:div w:id="1510944619">
      <w:bodyDiv w:val="1"/>
      <w:marLeft w:val="0"/>
      <w:marRight w:val="0"/>
      <w:marTop w:val="0"/>
      <w:marBottom w:val="0"/>
      <w:divBdr>
        <w:top w:val="none" w:sz="0" w:space="0" w:color="auto"/>
        <w:left w:val="none" w:sz="0" w:space="0" w:color="auto"/>
        <w:bottom w:val="none" w:sz="0" w:space="0" w:color="auto"/>
        <w:right w:val="none" w:sz="0" w:space="0" w:color="auto"/>
      </w:divBdr>
    </w:div>
    <w:div w:id="1511141713">
      <w:bodyDiv w:val="1"/>
      <w:marLeft w:val="0"/>
      <w:marRight w:val="0"/>
      <w:marTop w:val="0"/>
      <w:marBottom w:val="0"/>
      <w:divBdr>
        <w:top w:val="none" w:sz="0" w:space="0" w:color="auto"/>
        <w:left w:val="none" w:sz="0" w:space="0" w:color="auto"/>
        <w:bottom w:val="none" w:sz="0" w:space="0" w:color="auto"/>
        <w:right w:val="none" w:sz="0" w:space="0" w:color="auto"/>
      </w:divBdr>
    </w:div>
    <w:div w:id="1511984625">
      <w:bodyDiv w:val="1"/>
      <w:marLeft w:val="0"/>
      <w:marRight w:val="0"/>
      <w:marTop w:val="0"/>
      <w:marBottom w:val="0"/>
      <w:divBdr>
        <w:top w:val="none" w:sz="0" w:space="0" w:color="auto"/>
        <w:left w:val="none" w:sz="0" w:space="0" w:color="auto"/>
        <w:bottom w:val="none" w:sz="0" w:space="0" w:color="auto"/>
        <w:right w:val="none" w:sz="0" w:space="0" w:color="auto"/>
      </w:divBdr>
    </w:div>
    <w:div w:id="1513183936">
      <w:bodyDiv w:val="1"/>
      <w:marLeft w:val="0"/>
      <w:marRight w:val="0"/>
      <w:marTop w:val="0"/>
      <w:marBottom w:val="0"/>
      <w:divBdr>
        <w:top w:val="none" w:sz="0" w:space="0" w:color="auto"/>
        <w:left w:val="none" w:sz="0" w:space="0" w:color="auto"/>
        <w:bottom w:val="none" w:sz="0" w:space="0" w:color="auto"/>
        <w:right w:val="none" w:sz="0" w:space="0" w:color="auto"/>
      </w:divBdr>
    </w:div>
    <w:div w:id="1515413553">
      <w:bodyDiv w:val="1"/>
      <w:marLeft w:val="0"/>
      <w:marRight w:val="0"/>
      <w:marTop w:val="0"/>
      <w:marBottom w:val="0"/>
      <w:divBdr>
        <w:top w:val="none" w:sz="0" w:space="0" w:color="auto"/>
        <w:left w:val="none" w:sz="0" w:space="0" w:color="auto"/>
        <w:bottom w:val="none" w:sz="0" w:space="0" w:color="auto"/>
        <w:right w:val="none" w:sz="0" w:space="0" w:color="auto"/>
      </w:divBdr>
    </w:div>
    <w:div w:id="1522163933">
      <w:bodyDiv w:val="1"/>
      <w:marLeft w:val="0"/>
      <w:marRight w:val="0"/>
      <w:marTop w:val="0"/>
      <w:marBottom w:val="0"/>
      <w:divBdr>
        <w:top w:val="none" w:sz="0" w:space="0" w:color="auto"/>
        <w:left w:val="none" w:sz="0" w:space="0" w:color="auto"/>
        <w:bottom w:val="none" w:sz="0" w:space="0" w:color="auto"/>
        <w:right w:val="none" w:sz="0" w:space="0" w:color="auto"/>
      </w:divBdr>
    </w:div>
    <w:div w:id="1523859191">
      <w:bodyDiv w:val="1"/>
      <w:marLeft w:val="0"/>
      <w:marRight w:val="0"/>
      <w:marTop w:val="0"/>
      <w:marBottom w:val="0"/>
      <w:divBdr>
        <w:top w:val="none" w:sz="0" w:space="0" w:color="auto"/>
        <w:left w:val="none" w:sz="0" w:space="0" w:color="auto"/>
        <w:bottom w:val="none" w:sz="0" w:space="0" w:color="auto"/>
        <w:right w:val="none" w:sz="0" w:space="0" w:color="auto"/>
      </w:divBdr>
    </w:div>
    <w:div w:id="1523938777">
      <w:bodyDiv w:val="1"/>
      <w:marLeft w:val="0"/>
      <w:marRight w:val="0"/>
      <w:marTop w:val="0"/>
      <w:marBottom w:val="0"/>
      <w:divBdr>
        <w:top w:val="none" w:sz="0" w:space="0" w:color="auto"/>
        <w:left w:val="none" w:sz="0" w:space="0" w:color="auto"/>
        <w:bottom w:val="none" w:sz="0" w:space="0" w:color="auto"/>
        <w:right w:val="none" w:sz="0" w:space="0" w:color="auto"/>
      </w:divBdr>
    </w:div>
    <w:div w:id="1524636592">
      <w:bodyDiv w:val="1"/>
      <w:marLeft w:val="0"/>
      <w:marRight w:val="0"/>
      <w:marTop w:val="0"/>
      <w:marBottom w:val="0"/>
      <w:divBdr>
        <w:top w:val="none" w:sz="0" w:space="0" w:color="auto"/>
        <w:left w:val="none" w:sz="0" w:space="0" w:color="auto"/>
        <w:bottom w:val="none" w:sz="0" w:space="0" w:color="auto"/>
        <w:right w:val="none" w:sz="0" w:space="0" w:color="auto"/>
      </w:divBdr>
    </w:div>
    <w:div w:id="1528565429">
      <w:bodyDiv w:val="1"/>
      <w:marLeft w:val="0"/>
      <w:marRight w:val="0"/>
      <w:marTop w:val="0"/>
      <w:marBottom w:val="0"/>
      <w:divBdr>
        <w:top w:val="none" w:sz="0" w:space="0" w:color="auto"/>
        <w:left w:val="none" w:sz="0" w:space="0" w:color="auto"/>
        <w:bottom w:val="none" w:sz="0" w:space="0" w:color="auto"/>
        <w:right w:val="none" w:sz="0" w:space="0" w:color="auto"/>
      </w:divBdr>
    </w:div>
    <w:div w:id="1529179108">
      <w:bodyDiv w:val="1"/>
      <w:marLeft w:val="0"/>
      <w:marRight w:val="0"/>
      <w:marTop w:val="0"/>
      <w:marBottom w:val="0"/>
      <w:divBdr>
        <w:top w:val="none" w:sz="0" w:space="0" w:color="auto"/>
        <w:left w:val="none" w:sz="0" w:space="0" w:color="auto"/>
        <w:bottom w:val="none" w:sz="0" w:space="0" w:color="auto"/>
        <w:right w:val="none" w:sz="0" w:space="0" w:color="auto"/>
      </w:divBdr>
    </w:div>
    <w:div w:id="1529220267">
      <w:bodyDiv w:val="1"/>
      <w:marLeft w:val="0"/>
      <w:marRight w:val="0"/>
      <w:marTop w:val="0"/>
      <w:marBottom w:val="0"/>
      <w:divBdr>
        <w:top w:val="none" w:sz="0" w:space="0" w:color="auto"/>
        <w:left w:val="none" w:sz="0" w:space="0" w:color="auto"/>
        <w:bottom w:val="none" w:sz="0" w:space="0" w:color="auto"/>
        <w:right w:val="none" w:sz="0" w:space="0" w:color="auto"/>
      </w:divBdr>
    </w:div>
    <w:div w:id="1531140486">
      <w:bodyDiv w:val="1"/>
      <w:marLeft w:val="0"/>
      <w:marRight w:val="0"/>
      <w:marTop w:val="0"/>
      <w:marBottom w:val="0"/>
      <w:divBdr>
        <w:top w:val="none" w:sz="0" w:space="0" w:color="auto"/>
        <w:left w:val="none" w:sz="0" w:space="0" w:color="auto"/>
        <w:bottom w:val="none" w:sz="0" w:space="0" w:color="auto"/>
        <w:right w:val="none" w:sz="0" w:space="0" w:color="auto"/>
      </w:divBdr>
    </w:div>
    <w:div w:id="1532114264">
      <w:bodyDiv w:val="1"/>
      <w:marLeft w:val="0"/>
      <w:marRight w:val="0"/>
      <w:marTop w:val="0"/>
      <w:marBottom w:val="0"/>
      <w:divBdr>
        <w:top w:val="none" w:sz="0" w:space="0" w:color="auto"/>
        <w:left w:val="none" w:sz="0" w:space="0" w:color="auto"/>
        <w:bottom w:val="none" w:sz="0" w:space="0" w:color="auto"/>
        <w:right w:val="none" w:sz="0" w:space="0" w:color="auto"/>
      </w:divBdr>
    </w:div>
    <w:div w:id="1533572405">
      <w:bodyDiv w:val="1"/>
      <w:marLeft w:val="0"/>
      <w:marRight w:val="0"/>
      <w:marTop w:val="0"/>
      <w:marBottom w:val="0"/>
      <w:divBdr>
        <w:top w:val="none" w:sz="0" w:space="0" w:color="auto"/>
        <w:left w:val="none" w:sz="0" w:space="0" w:color="auto"/>
        <w:bottom w:val="none" w:sz="0" w:space="0" w:color="auto"/>
        <w:right w:val="none" w:sz="0" w:space="0" w:color="auto"/>
      </w:divBdr>
    </w:div>
    <w:div w:id="1534463305">
      <w:bodyDiv w:val="1"/>
      <w:marLeft w:val="0"/>
      <w:marRight w:val="0"/>
      <w:marTop w:val="0"/>
      <w:marBottom w:val="0"/>
      <w:divBdr>
        <w:top w:val="none" w:sz="0" w:space="0" w:color="auto"/>
        <w:left w:val="none" w:sz="0" w:space="0" w:color="auto"/>
        <w:bottom w:val="none" w:sz="0" w:space="0" w:color="auto"/>
        <w:right w:val="none" w:sz="0" w:space="0" w:color="auto"/>
      </w:divBdr>
    </w:div>
    <w:div w:id="1539783166">
      <w:bodyDiv w:val="1"/>
      <w:marLeft w:val="0"/>
      <w:marRight w:val="0"/>
      <w:marTop w:val="0"/>
      <w:marBottom w:val="0"/>
      <w:divBdr>
        <w:top w:val="none" w:sz="0" w:space="0" w:color="auto"/>
        <w:left w:val="none" w:sz="0" w:space="0" w:color="auto"/>
        <w:bottom w:val="none" w:sz="0" w:space="0" w:color="auto"/>
        <w:right w:val="none" w:sz="0" w:space="0" w:color="auto"/>
      </w:divBdr>
    </w:div>
    <w:div w:id="1544056974">
      <w:bodyDiv w:val="1"/>
      <w:marLeft w:val="0"/>
      <w:marRight w:val="0"/>
      <w:marTop w:val="0"/>
      <w:marBottom w:val="0"/>
      <w:divBdr>
        <w:top w:val="none" w:sz="0" w:space="0" w:color="auto"/>
        <w:left w:val="none" w:sz="0" w:space="0" w:color="auto"/>
        <w:bottom w:val="none" w:sz="0" w:space="0" w:color="auto"/>
        <w:right w:val="none" w:sz="0" w:space="0" w:color="auto"/>
      </w:divBdr>
    </w:div>
    <w:div w:id="1544516758">
      <w:bodyDiv w:val="1"/>
      <w:marLeft w:val="0"/>
      <w:marRight w:val="0"/>
      <w:marTop w:val="0"/>
      <w:marBottom w:val="0"/>
      <w:divBdr>
        <w:top w:val="none" w:sz="0" w:space="0" w:color="auto"/>
        <w:left w:val="none" w:sz="0" w:space="0" w:color="auto"/>
        <w:bottom w:val="none" w:sz="0" w:space="0" w:color="auto"/>
        <w:right w:val="none" w:sz="0" w:space="0" w:color="auto"/>
      </w:divBdr>
    </w:div>
    <w:div w:id="1547524513">
      <w:bodyDiv w:val="1"/>
      <w:marLeft w:val="0"/>
      <w:marRight w:val="0"/>
      <w:marTop w:val="0"/>
      <w:marBottom w:val="0"/>
      <w:divBdr>
        <w:top w:val="none" w:sz="0" w:space="0" w:color="auto"/>
        <w:left w:val="none" w:sz="0" w:space="0" w:color="auto"/>
        <w:bottom w:val="none" w:sz="0" w:space="0" w:color="auto"/>
        <w:right w:val="none" w:sz="0" w:space="0" w:color="auto"/>
      </w:divBdr>
    </w:div>
    <w:div w:id="1548880595">
      <w:bodyDiv w:val="1"/>
      <w:marLeft w:val="0"/>
      <w:marRight w:val="0"/>
      <w:marTop w:val="0"/>
      <w:marBottom w:val="0"/>
      <w:divBdr>
        <w:top w:val="none" w:sz="0" w:space="0" w:color="auto"/>
        <w:left w:val="none" w:sz="0" w:space="0" w:color="auto"/>
        <w:bottom w:val="none" w:sz="0" w:space="0" w:color="auto"/>
        <w:right w:val="none" w:sz="0" w:space="0" w:color="auto"/>
      </w:divBdr>
    </w:div>
    <w:div w:id="1569801957">
      <w:bodyDiv w:val="1"/>
      <w:marLeft w:val="0"/>
      <w:marRight w:val="0"/>
      <w:marTop w:val="0"/>
      <w:marBottom w:val="0"/>
      <w:divBdr>
        <w:top w:val="none" w:sz="0" w:space="0" w:color="auto"/>
        <w:left w:val="none" w:sz="0" w:space="0" w:color="auto"/>
        <w:bottom w:val="none" w:sz="0" w:space="0" w:color="auto"/>
        <w:right w:val="none" w:sz="0" w:space="0" w:color="auto"/>
      </w:divBdr>
    </w:div>
    <w:div w:id="1584415590">
      <w:bodyDiv w:val="1"/>
      <w:marLeft w:val="0"/>
      <w:marRight w:val="0"/>
      <w:marTop w:val="0"/>
      <w:marBottom w:val="0"/>
      <w:divBdr>
        <w:top w:val="none" w:sz="0" w:space="0" w:color="auto"/>
        <w:left w:val="none" w:sz="0" w:space="0" w:color="auto"/>
        <w:bottom w:val="none" w:sz="0" w:space="0" w:color="auto"/>
        <w:right w:val="none" w:sz="0" w:space="0" w:color="auto"/>
      </w:divBdr>
    </w:div>
    <w:div w:id="1585335491">
      <w:bodyDiv w:val="1"/>
      <w:marLeft w:val="0"/>
      <w:marRight w:val="0"/>
      <w:marTop w:val="0"/>
      <w:marBottom w:val="0"/>
      <w:divBdr>
        <w:top w:val="none" w:sz="0" w:space="0" w:color="auto"/>
        <w:left w:val="none" w:sz="0" w:space="0" w:color="auto"/>
        <w:bottom w:val="none" w:sz="0" w:space="0" w:color="auto"/>
        <w:right w:val="none" w:sz="0" w:space="0" w:color="auto"/>
      </w:divBdr>
    </w:div>
    <w:div w:id="1591766837">
      <w:bodyDiv w:val="1"/>
      <w:marLeft w:val="0"/>
      <w:marRight w:val="0"/>
      <w:marTop w:val="0"/>
      <w:marBottom w:val="0"/>
      <w:divBdr>
        <w:top w:val="none" w:sz="0" w:space="0" w:color="auto"/>
        <w:left w:val="none" w:sz="0" w:space="0" w:color="auto"/>
        <w:bottom w:val="none" w:sz="0" w:space="0" w:color="auto"/>
        <w:right w:val="none" w:sz="0" w:space="0" w:color="auto"/>
      </w:divBdr>
    </w:div>
    <w:div w:id="1595894246">
      <w:bodyDiv w:val="1"/>
      <w:marLeft w:val="0"/>
      <w:marRight w:val="0"/>
      <w:marTop w:val="0"/>
      <w:marBottom w:val="0"/>
      <w:divBdr>
        <w:top w:val="none" w:sz="0" w:space="0" w:color="auto"/>
        <w:left w:val="none" w:sz="0" w:space="0" w:color="auto"/>
        <w:bottom w:val="none" w:sz="0" w:space="0" w:color="auto"/>
        <w:right w:val="none" w:sz="0" w:space="0" w:color="auto"/>
      </w:divBdr>
    </w:div>
    <w:div w:id="1597787748">
      <w:bodyDiv w:val="1"/>
      <w:marLeft w:val="0"/>
      <w:marRight w:val="0"/>
      <w:marTop w:val="0"/>
      <w:marBottom w:val="0"/>
      <w:divBdr>
        <w:top w:val="none" w:sz="0" w:space="0" w:color="auto"/>
        <w:left w:val="none" w:sz="0" w:space="0" w:color="auto"/>
        <w:bottom w:val="none" w:sz="0" w:space="0" w:color="auto"/>
        <w:right w:val="none" w:sz="0" w:space="0" w:color="auto"/>
      </w:divBdr>
    </w:div>
    <w:div w:id="1601525903">
      <w:bodyDiv w:val="1"/>
      <w:marLeft w:val="0"/>
      <w:marRight w:val="0"/>
      <w:marTop w:val="0"/>
      <w:marBottom w:val="0"/>
      <w:divBdr>
        <w:top w:val="none" w:sz="0" w:space="0" w:color="auto"/>
        <w:left w:val="none" w:sz="0" w:space="0" w:color="auto"/>
        <w:bottom w:val="none" w:sz="0" w:space="0" w:color="auto"/>
        <w:right w:val="none" w:sz="0" w:space="0" w:color="auto"/>
      </w:divBdr>
    </w:div>
    <w:div w:id="1604148780">
      <w:bodyDiv w:val="1"/>
      <w:marLeft w:val="0"/>
      <w:marRight w:val="0"/>
      <w:marTop w:val="0"/>
      <w:marBottom w:val="0"/>
      <w:divBdr>
        <w:top w:val="none" w:sz="0" w:space="0" w:color="auto"/>
        <w:left w:val="none" w:sz="0" w:space="0" w:color="auto"/>
        <w:bottom w:val="none" w:sz="0" w:space="0" w:color="auto"/>
        <w:right w:val="none" w:sz="0" w:space="0" w:color="auto"/>
      </w:divBdr>
    </w:div>
    <w:div w:id="1610238912">
      <w:bodyDiv w:val="1"/>
      <w:marLeft w:val="0"/>
      <w:marRight w:val="0"/>
      <w:marTop w:val="0"/>
      <w:marBottom w:val="0"/>
      <w:divBdr>
        <w:top w:val="none" w:sz="0" w:space="0" w:color="auto"/>
        <w:left w:val="none" w:sz="0" w:space="0" w:color="auto"/>
        <w:bottom w:val="none" w:sz="0" w:space="0" w:color="auto"/>
        <w:right w:val="none" w:sz="0" w:space="0" w:color="auto"/>
      </w:divBdr>
    </w:div>
    <w:div w:id="1612010633">
      <w:bodyDiv w:val="1"/>
      <w:marLeft w:val="0"/>
      <w:marRight w:val="0"/>
      <w:marTop w:val="0"/>
      <w:marBottom w:val="0"/>
      <w:divBdr>
        <w:top w:val="none" w:sz="0" w:space="0" w:color="auto"/>
        <w:left w:val="none" w:sz="0" w:space="0" w:color="auto"/>
        <w:bottom w:val="none" w:sz="0" w:space="0" w:color="auto"/>
        <w:right w:val="none" w:sz="0" w:space="0" w:color="auto"/>
      </w:divBdr>
    </w:div>
    <w:div w:id="1614509476">
      <w:bodyDiv w:val="1"/>
      <w:marLeft w:val="0"/>
      <w:marRight w:val="0"/>
      <w:marTop w:val="0"/>
      <w:marBottom w:val="0"/>
      <w:divBdr>
        <w:top w:val="none" w:sz="0" w:space="0" w:color="auto"/>
        <w:left w:val="none" w:sz="0" w:space="0" w:color="auto"/>
        <w:bottom w:val="none" w:sz="0" w:space="0" w:color="auto"/>
        <w:right w:val="none" w:sz="0" w:space="0" w:color="auto"/>
      </w:divBdr>
    </w:div>
    <w:div w:id="1626545335">
      <w:bodyDiv w:val="1"/>
      <w:marLeft w:val="0"/>
      <w:marRight w:val="0"/>
      <w:marTop w:val="0"/>
      <w:marBottom w:val="0"/>
      <w:divBdr>
        <w:top w:val="none" w:sz="0" w:space="0" w:color="auto"/>
        <w:left w:val="none" w:sz="0" w:space="0" w:color="auto"/>
        <w:bottom w:val="none" w:sz="0" w:space="0" w:color="auto"/>
        <w:right w:val="none" w:sz="0" w:space="0" w:color="auto"/>
      </w:divBdr>
    </w:div>
    <w:div w:id="1628589109">
      <w:bodyDiv w:val="1"/>
      <w:marLeft w:val="0"/>
      <w:marRight w:val="0"/>
      <w:marTop w:val="0"/>
      <w:marBottom w:val="0"/>
      <w:divBdr>
        <w:top w:val="none" w:sz="0" w:space="0" w:color="auto"/>
        <w:left w:val="none" w:sz="0" w:space="0" w:color="auto"/>
        <w:bottom w:val="none" w:sz="0" w:space="0" w:color="auto"/>
        <w:right w:val="none" w:sz="0" w:space="0" w:color="auto"/>
      </w:divBdr>
    </w:div>
    <w:div w:id="1633441494">
      <w:bodyDiv w:val="1"/>
      <w:marLeft w:val="0"/>
      <w:marRight w:val="0"/>
      <w:marTop w:val="0"/>
      <w:marBottom w:val="0"/>
      <w:divBdr>
        <w:top w:val="none" w:sz="0" w:space="0" w:color="auto"/>
        <w:left w:val="none" w:sz="0" w:space="0" w:color="auto"/>
        <w:bottom w:val="none" w:sz="0" w:space="0" w:color="auto"/>
        <w:right w:val="none" w:sz="0" w:space="0" w:color="auto"/>
      </w:divBdr>
    </w:div>
    <w:div w:id="1639873326">
      <w:bodyDiv w:val="1"/>
      <w:marLeft w:val="0"/>
      <w:marRight w:val="0"/>
      <w:marTop w:val="0"/>
      <w:marBottom w:val="0"/>
      <w:divBdr>
        <w:top w:val="none" w:sz="0" w:space="0" w:color="auto"/>
        <w:left w:val="none" w:sz="0" w:space="0" w:color="auto"/>
        <w:bottom w:val="none" w:sz="0" w:space="0" w:color="auto"/>
        <w:right w:val="none" w:sz="0" w:space="0" w:color="auto"/>
      </w:divBdr>
    </w:div>
    <w:div w:id="1646812272">
      <w:bodyDiv w:val="1"/>
      <w:marLeft w:val="0"/>
      <w:marRight w:val="0"/>
      <w:marTop w:val="0"/>
      <w:marBottom w:val="0"/>
      <w:divBdr>
        <w:top w:val="none" w:sz="0" w:space="0" w:color="auto"/>
        <w:left w:val="none" w:sz="0" w:space="0" w:color="auto"/>
        <w:bottom w:val="none" w:sz="0" w:space="0" w:color="auto"/>
        <w:right w:val="none" w:sz="0" w:space="0" w:color="auto"/>
      </w:divBdr>
    </w:div>
    <w:div w:id="1656374833">
      <w:bodyDiv w:val="1"/>
      <w:marLeft w:val="0"/>
      <w:marRight w:val="0"/>
      <w:marTop w:val="0"/>
      <w:marBottom w:val="0"/>
      <w:divBdr>
        <w:top w:val="none" w:sz="0" w:space="0" w:color="auto"/>
        <w:left w:val="none" w:sz="0" w:space="0" w:color="auto"/>
        <w:bottom w:val="none" w:sz="0" w:space="0" w:color="auto"/>
        <w:right w:val="none" w:sz="0" w:space="0" w:color="auto"/>
      </w:divBdr>
    </w:div>
    <w:div w:id="1665279858">
      <w:bodyDiv w:val="1"/>
      <w:marLeft w:val="0"/>
      <w:marRight w:val="0"/>
      <w:marTop w:val="0"/>
      <w:marBottom w:val="0"/>
      <w:divBdr>
        <w:top w:val="none" w:sz="0" w:space="0" w:color="auto"/>
        <w:left w:val="none" w:sz="0" w:space="0" w:color="auto"/>
        <w:bottom w:val="none" w:sz="0" w:space="0" w:color="auto"/>
        <w:right w:val="none" w:sz="0" w:space="0" w:color="auto"/>
      </w:divBdr>
    </w:div>
    <w:div w:id="1669674158">
      <w:bodyDiv w:val="1"/>
      <w:marLeft w:val="0"/>
      <w:marRight w:val="0"/>
      <w:marTop w:val="0"/>
      <w:marBottom w:val="0"/>
      <w:divBdr>
        <w:top w:val="none" w:sz="0" w:space="0" w:color="auto"/>
        <w:left w:val="none" w:sz="0" w:space="0" w:color="auto"/>
        <w:bottom w:val="none" w:sz="0" w:space="0" w:color="auto"/>
        <w:right w:val="none" w:sz="0" w:space="0" w:color="auto"/>
      </w:divBdr>
    </w:div>
    <w:div w:id="1678265683">
      <w:bodyDiv w:val="1"/>
      <w:marLeft w:val="0"/>
      <w:marRight w:val="0"/>
      <w:marTop w:val="0"/>
      <w:marBottom w:val="0"/>
      <w:divBdr>
        <w:top w:val="none" w:sz="0" w:space="0" w:color="auto"/>
        <w:left w:val="none" w:sz="0" w:space="0" w:color="auto"/>
        <w:bottom w:val="none" w:sz="0" w:space="0" w:color="auto"/>
        <w:right w:val="none" w:sz="0" w:space="0" w:color="auto"/>
      </w:divBdr>
    </w:div>
    <w:div w:id="1678380846">
      <w:bodyDiv w:val="1"/>
      <w:marLeft w:val="0"/>
      <w:marRight w:val="0"/>
      <w:marTop w:val="0"/>
      <w:marBottom w:val="0"/>
      <w:divBdr>
        <w:top w:val="none" w:sz="0" w:space="0" w:color="auto"/>
        <w:left w:val="none" w:sz="0" w:space="0" w:color="auto"/>
        <w:bottom w:val="none" w:sz="0" w:space="0" w:color="auto"/>
        <w:right w:val="none" w:sz="0" w:space="0" w:color="auto"/>
      </w:divBdr>
    </w:div>
    <w:div w:id="1690179268">
      <w:bodyDiv w:val="1"/>
      <w:marLeft w:val="0"/>
      <w:marRight w:val="0"/>
      <w:marTop w:val="0"/>
      <w:marBottom w:val="0"/>
      <w:divBdr>
        <w:top w:val="none" w:sz="0" w:space="0" w:color="auto"/>
        <w:left w:val="none" w:sz="0" w:space="0" w:color="auto"/>
        <w:bottom w:val="none" w:sz="0" w:space="0" w:color="auto"/>
        <w:right w:val="none" w:sz="0" w:space="0" w:color="auto"/>
      </w:divBdr>
    </w:div>
    <w:div w:id="1692680803">
      <w:bodyDiv w:val="1"/>
      <w:marLeft w:val="0"/>
      <w:marRight w:val="0"/>
      <w:marTop w:val="0"/>
      <w:marBottom w:val="0"/>
      <w:divBdr>
        <w:top w:val="none" w:sz="0" w:space="0" w:color="auto"/>
        <w:left w:val="none" w:sz="0" w:space="0" w:color="auto"/>
        <w:bottom w:val="none" w:sz="0" w:space="0" w:color="auto"/>
        <w:right w:val="none" w:sz="0" w:space="0" w:color="auto"/>
      </w:divBdr>
    </w:div>
    <w:div w:id="1693070969">
      <w:bodyDiv w:val="1"/>
      <w:marLeft w:val="0"/>
      <w:marRight w:val="0"/>
      <w:marTop w:val="0"/>
      <w:marBottom w:val="0"/>
      <w:divBdr>
        <w:top w:val="none" w:sz="0" w:space="0" w:color="auto"/>
        <w:left w:val="none" w:sz="0" w:space="0" w:color="auto"/>
        <w:bottom w:val="none" w:sz="0" w:space="0" w:color="auto"/>
        <w:right w:val="none" w:sz="0" w:space="0" w:color="auto"/>
      </w:divBdr>
    </w:div>
    <w:div w:id="1697001784">
      <w:bodyDiv w:val="1"/>
      <w:marLeft w:val="0"/>
      <w:marRight w:val="0"/>
      <w:marTop w:val="0"/>
      <w:marBottom w:val="0"/>
      <w:divBdr>
        <w:top w:val="none" w:sz="0" w:space="0" w:color="auto"/>
        <w:left w:val="none" w:sz="0" w:space="0" w:color="auto"/>
        <w:bottom w:val="none" w:sz="0" w:space="0" w:color="auto"/>
        <w:right w:val="none" w:sz="0" w:space="0" w:color="auto"/>
      </w:divBdr>
    </w:div>
    <w:div w:id="1718972467">
      <w:bodyDiv w:val="1"/>
      <w:marLeft w:val="0"/>
      <w:marRight w:val="0"/>
      <w:marTop w:val="0"/>
      <w:marBottom w:val="0"/>
      <w:divBdr>
        <w:top w:val="none" w:sz="0" w:space="0" w:color="auto"/>
        <w:left w:val="none" w:sz="0" w:space="0" w:color="auto"/>
        <w:bottom w:val="none" w:sz="0" w:space="0" w:color="auto"/>
        <w:right w:val="none" w:sz="0" w:space="0" w:color="auto"/>
      </w:divBdr>
    </w:div>
    <w:div w:id="1721319588">
      <w:bodyDiv w:val="1"/>
      <w:marLeft w:val="0"/>
      <w:marRight w:val="0"/>
      <w:marTop w:val="0"/>
      <w:marBottom w:val="0"/>
      <w:divBdr>
        <w:top w:val="none" w:sz="0" w:space="0" w:color="auto"/>
        <w:left w:val="none" w:sz="0" w:space="0" w:color="auto"/>
        <w:bottom w:val="none" w:sz="0" w:space="0" w:color="auto"/>
        <w:right w:val="none" w:sz="0" w:space="0" w:color="auto"/>
      </w:divBdr>
    </w:div>
    <w:div w:id="1724794570">
      <w:bodyDiv w:val="1"/>
      <w:marLeft w:val="0"/>
      <w:marRight w:val="0"/>
      <w:marTop w:val="0"/>
      <w:marBottom w:val="0"/>
      <w:divBdr>
        <w:top w:val="none" w:sz="0" w:space="0" w:color="auto"/>
        <w:left w:val="none" w:sz="0" w:space="0" w:color="auto"/>
        <w:bottom w:val="none" w:sz="0" w:space="0" w:color="auto"/>
        <w:right w:val="none" w:sz="0" w:space="0" w:color="auto"/>
      </w:divBdr>
    </w:div>
    <w:div w:id="1726564635">
      <w:bodyDiv w:val="1"/>
      <w:marLeft w:val="0"/>
      <w:marRight w:val="0"/>
      <w:marTop w:val="0"/>
      <w:marBottom w:val="0"/>
      <w:divBdr>
        <w:top w:val="none" w:sz="0" w:space="0" w:color="auto"/>
        <w:left w:val="none" w:sz="0" w:space="0" w:color="auto"/>
        <w:bottom w:val="none" w:sz="0" w:space="0" w:color="auto"/>
        <w:right w:val="none" w:sz="0" w:space="0" w:color="auto"/>
      </w:divBdr>
    </w:div>
    <w:div w:id="1727412748">
      <w:bodyDiv w:val="1"/>
      <w:marLeft w:val="0"/>
      <w:marRight w:val="0"/>
      <w:marTop w:val="0"/>
      <w:marBottom w:val="0"/>
      <w:divBdr>
        <w:top w:val="none" w:sz="0" w:space="0" w:color="auto"/>
        <w:left w:val="none" w:sz="0" w:space="0" w:color="auto"/>
        <w:bottom w:val="none" w:sz="0" w:space="0" w:color="auto"/>
        <w:right w:val="none" w:sz="0" w:space="0" w:color="auto"/>
      </w:divBdr>
    </w:div>
    <w:div w:id="1728064475">
      <w:bodyDiv w:val="1"/>
      <w:marLeft w:val="0"/>
      <w:marRight w:val="0"/>
      <w:marTop w:val="0"/>
      <w:marBottom w:val="0"/>
      <w:divBdr>
        <w:top w:val="none" w:sz="0" w:space="0" w:color="auto"/>
        <w:left w:val="none" w:sz="0" w:space="0" w:color="auto"/>
        <w:bottom w:val="none" w:sz="0" w:space="0" w:color="auto"/>
        <w:right w:val="none" w:sz="0" w:space="0" w:color="auto"/>
      </w:divBdr>
    </w:div>
    <w:div w:id="1731348437">
      <w:bodyDiv w:val="1"/>
      <w:marLeft w:val="0"/>
      <w:marRight w:val="0"/>
      <w:marTop w:val="0"/>
      <w:marBottom w:val="0"/>
      <w:divBdr>
        <w:top w:val="none" w:sz="0" w:space="0" w:color="auto"/>
        <w:left w:val="none" w:sz="0" w:space="0" w:color="auto"/>
        <w:bottom w:val="none" w:sz="0" w:space="0" w:color="auto"/>
        <w:right w:val="none" w:sz="0" w:space="0" w:color="auto"/>
      </w:divBdr>
    </w:div>
    <w:div w:id="1731607972">
      <w:bodyDiv w:val="1"/>
      <w:marLeft w:val="0"/>
      <w:marRight w:val="0"/>
      <w:marTop w:val="0"/>
      <w:marBottom w:val="0"/>
      <w:divBdr>
        <w:top w:val="none" w:sz="0" w:space="0" w:color="auto"/>
        <w:left w:val="none" w:sz="0" w:space="0" w:color="auto"/>
        <w:bottom w:val="none" w:sz="0" w:space="0" w:color="auto"/>
        <w:right w:val="none" w:sz="0" w:space="0" w:color="auto"/>
      </w:divBdr>
    </w:div>
    <w:div w:id="1736008150">
      <w:bodyDiv w:val="1"/>
      <w:marLeft w:val="0"/>
      <w:marRight w:val="0"/>
      <w:marTop w:val="0"/>
      <w:marBottom w:val="0"/>
      <w:divBdr>
        <w:top w:val="none" w:sz="0" w:space="0" w:color="auto"/>
        <w:left w:val="none" w:sz="0" w:space="0" w:color="auto"/>
        <w:bottom w:val="none" w:sz="0" w:space="0" w:color="auto"/>
        <w:right w:val="none" w:sz="0" w:space="0" w:color="auto"/>
      </w:divBdr>
    </w:div>
    <w:div w:id="1743486759">
      <w:bodyDiv w:val="1"/>
      <w:marLeft w:val="0"/>
      <w:marRight w:val="0"/>
      <w:marTop w:val="0"/>
      <w:marBottom w:val="0"/>
      <w:divBdr>
        <w:top w:val="none" w:sz="0" w:space="0" w:color="auto"/>
        <w:left w:val="none" w:sz="0" w:space="0" w:color="auto"/>
        <w:bottom w:val="none" w:sz="0" w:space="0" w:color="auto"/>
        <w:right w:val="none" w:sz="0" w:space="0" w:color="auto"/>
      </w:divBdr>
    </w:div>
    <w:div w:id="1750734238">
      <w:bodyDiv w:val="1"/>
      <w:marLeft w:val="0"/>
      <w:marRight w:val="0"/>
      <w:marTop w:val="0"/>
      <w:marBottom w:val="0"/>
      <w:divBdr>
        <w:top w:val="none" w:sz="0" w:space="0" w:color="auto"/>
        <w:left w:val="none" w:sz="0" w:space="0" w:color="auto"/>
        <w:bottom w:val="none" w:sz="0" w:space="0" w:color="auto"/>
        <w:right w:val="none" w:sz="0" w:space="0" w:color="auto"/>
      </w:divBdr>
    </w:div>
    <w:div w:id="1752236446">
      <w:bodyDiv w:val="1"/>
      <w:marLeft w:val="0"/>
      <w:marRight w:val="0"/>
      <w:marTop w:val="0"/>
      <w:marBottom w:val="0"/>
      <w:divBdr>
        <w:top w:val="none" w:sz="0" w:space="0" w:color="auto"/>
        <w:left w:val="none" w:sz="0" w:space="0" w:color="auto"/>
        <w:bottom w:val="none" w:sz="0" w:space="0" w:color="auto"/>
        <w:right w:val="none" w:sz="0" w:space="0" w:color="auto"/>
      </w:divBdr>
    </w:div>
    <w:div w:id="1753088295">
      <w:bodyDiv w:val="1"/>
      <w:marLeft w:val="0"/>
      <w:marRight w:val="0"/>
      <w:marTop w:val="0"/>
      <w:marBottom w:val="0"/>
      <w:divBdr>
        <w:top w:val="none" w:sz="0" w:space="0" w:color="auto"/>
        <w:left w:val="none" w:sz="0" w:space="0" w:color="auto"/>
        <w:bottom w:val="none" w:sz="0" w:space="0" w:color="auto"/>
        <w:right w:val="none" w:sz="0" w:space="0" w:color="auto"/>
      </w:divBdr>
    </w:div>
    <w:div w:id="1754352890">
      <w:bodyDiv w:val="1"/>
      <w:marLeft w:val="0"/>
      <w:marRight w:val="0"/>
      <w:marTop w:val="0"/>
      <w:marBottom w:val="0"/>
      <w:divBdr>
        <w:top w:val="none" w:sz="0" w:space="0" w:color="auto"/>
        <w:left w:val="none" w:sz="0" w:space="0" w:color="auto"/>
        <w:bottom w:val="none" w:sz="0" w:space="0" w:color="auto"/>
        <w:right w:val="none" w:sz="0" w:space="0" w:color="auto"/>
      </w:divBdr>
    </w:div>
    <w:div w:id="1754888905">
      <w:bodyDiv w:val="1"/>
      <w:marLeft w:val="0"/>
      <w:marRight w:val="0"/>
      <w:marTop w:val="0"/>
      <w:marBottom w:val="0"/>
      <w:divBdr>
        <w:top w:val="none" w:sz="0" w:space="0" w:color="auto"/>
        <w:left w:val="none" w:sz="0" w:space="0" w:color="auto"/>
        <w:bottom w:val="none" w:sz="0" w:space="0" w:color="auto"/>
        <w:right w:val="none" w:sz="0" w:space="0" w:color="auto"/>
      </w:divBdr>
    </w:div>
    <w:div w:id="1760785951">
      <w:bodyDiv w:val="1"/>
      <w:marLeft w:val="0"/>
      <w:marRight w:val="0"/>
      <w:marTop w:val="0"/>
      <w:marBottom w:val="0"/>
      <w:divBdr>
        <w:top w:val="none" w:sz="0" w:space="0" w:color="auto"/>
        <w:left w:val="none" w:sz="0" w:space="0" w:color="auto"/>
        <w:bottom w:val="none" w:sz="0" w:space="0" w:color="auto"/>
        <w:right w:val="none" w:sz="0" w:space="0" w:color="auto"/>
      </w:divBdr>
    </w:div>
    <w:div w:id="1761488774">
      <w:bodyDiv w:val="1"/>
      <w:marLeft w:val="0"/>
      <w:marRight w:val="0"/>
      <w:marTop w:val="0"/>
      <w:marBottom w:val="0"/>
      <w:divBdr>
        <w:top w:val="none" w:sz="0" w:space="0" w:color="auto"/>
        <w:left w:val="none" w:sz="0" w:space="0" w:color="auto"/>
        <w:bottom w:val="none" w:sz="0" w:space="0" w:color="auto"/>
        <w:right w:val="none" w:sz="0" w:space="0" w:color="auto"/>
      </w:divBdr>
    </w:div>
    <w:div w:id="1761948696">
      <w:bodyDiv w:val="1"/>
      <w:marLeft w:val="0"/>
      <w:marRight w:val="0"/>
      <w:marTop w:val="0"/>
      <w:marBottom w:val="0"/>
      <w:divBdr>
        <w:top w:val="none" w:sz="0" w:space="0" w:color="auto"/>
        <w:left w:val="none" w:sz="0" w:space="0" w:color="auto"/>
        <w:bottom w:val="none" w:sz="0" w:space="0" w:color="auto"/>
        <w:right w:val="none" w:sz="0" w:space="0" w:color="auto"/>
      </w:divBdr>
    </w:div>
    <w:div w:id="1762408080">
      <w:bodyDiv w:val="1"/>
      <w:marLeft w:val="0"/>
      <w:marRight w:val="0"/>
      <w:marTop w:val="0"/>
      <w:marBottom w:val="0"/>
      <w:divBdr>
        <w:top w:val="none" w:sz="0" w:space="0" w:color="auto"/>
        <w:left w:val="none" w:sz="0" w:space="0" w:color="auto"/>
        <w:bottom w:val="none" w:sz="0" w:space="0" w:color="auto"/>
        <w:right w:val="none" w:sz="0" w:space="0" w:color="auto"/>
      </w:divBdr>
    </w:div>
    <w:div w:id="1774130236">
      <w:bodyDiv w:val="1"/>
      <w:marLeft w:val="0"/>
      <w:marRight w:val="0"/>
      <w:marTop w:val="0"/>
      <w:marBottom w:val="0"/>
      <w:divBdr>
        <w:top w:val="none" w:sz="0" w:space="0" w:color="auto"/>
        <w:left w:val="none" w:sz="0" w:space="0" w:color="auto"/>
        <w:bottom w:val="none" w:sz="0" w:space="0" w:color="auto"/>
        <w:right w:val="none" w:sz="0" w:space="0" w:color="auto"/>
      </w:divBdr>
    </w:div>
    <w:div w:id="1778597263">
      <w:bodyDiv w:val="1"/>
      <w:marLeft w:val="0"/>
      <w:marRight w:val="0"/>
      <w:marTop w:val="0"/>
      <w:marBottom w:val="0"/>
      <w:divBdr>
        <w:top w:val="none" w:sz="0" w:space="0" w:color="auto"/>
        <w:left w:val="none" w:sz="0" w:space="0" w:color="auto"/>
        <w:bottom w:val="none" w:sz="0" w:space="0" w:color="auto"/>
        <w:right w:val="none" w:sz="0" w:space="0" w:color="auto"/>
      </w:divBdr>
    </w:div>
    <w:div w:id="1779525812">
      <w:bodyDiv w:val="1"/>
      <w:marLeft w:val="0"/>
      <w:marRight w:val="0"/>
      <w:marTop w:val="0"/>
      <w:marBottom w:val="0"/>
      <w:divBdr>
        <w:top w:val="none" w:sz="0" w:space="0" w:color="auto"/>
        <w:left w:val="none" w:sz="0" w:space="0" w:color="auto"/>
        <w:bottom w:val="none" w:sz="0" w:space="0" w:color="auto"/>
        <w:right w:val="none" w:sz="0" w:space="0" w:color="auto"/>
      </w:divBdr>
    </w:div>
    <w:div w:id="1781757326">
      <w:bodyDiv w:val="1"/>
      <w:marLeft w:val="0"/>
      <w:marRight w:val="0"/>
      <w:marTop w:val="0"/>
      <w:marBottom w:val="0"/>
      <w:divBdr>
        <w:top w:val="none" w:sz="0" w:space="0" w:color="auto"/>
        <w:left w:val="none" w:sz="0" w:space="0" w:color="auto"/>
        <w:bottom w:val="none" w:sz="0" w:space="0" w:color="auto"/>
        <w:right w:val="none" w:sz="0" w:space="0" w:color="auto"/>
      </w:divBdr>
    </w:div>
    <w:div w:id="1782725893">
      <w:bodyDiv w:val="1"/>
      <w:marLeft w:val="0"/>
      <w:marRight w:val="0"/>
      <w:marTop w:val="0"/>
      <w:marBottom w:val="0"/>
      <w:divBdr>
        <w:top w:val="none" w:sz="0" w:space="0" w:color="auto"/>
        <w:left w:val="none" w:sz="0" w:space="0" w:color="auto"/>
        <w:bottom w:val="none" w:sz="0" w:space="0" w:color="auto"/>
        <w:right w:val="none" w:sz="0" w:space="0" w:color="auto"/>
      </w:divBdr>
    </w:div>
    <w:div w:id="1784032192">
      <w:bodyDiv w:val="1"/>
      <w:marLeft w:val="0"/>
      <w:marRight w:val="0"/>
      <w:marTop w:val="0"/>
      <w:marBottom w:val="0"/>
      <w:divBdr>
        <w:top w:val="none" w:sz="0" w:space="0" w:color="auto"/>
        <w:left w:val="none" w:sz="0" w:space="0" w:color="auto"/>
        <w:bottom w:val="none" w:sz="0" w:space="0" w:color="auto"/>
        <w:right w:val="none" w:sz="0" w:space="0" w:color="auto"/>
      </w:divBdr>
    </w:div>
    <w:div w:id="1788354549">
      <w:bodyDiv w:val="1"/>
      <w:marLeft w:val="0"/>
      <w:marRight w:val="0"/>
      <w:marTop w:val="0"/>
      <w:marBottom w:val="0"/>
      <w:divBdr>
        <w:top w:val="none" w:sz="0" w:space="0" w:color="auto"/>
        <w:left w:val="none" w:sz="0" w:space="0" w:color="auto"/>
        <w:bottom w:val="none" w:sz="0" w:space="0" w:color="auto"/>
        <w:right w:val="none" w:sz="0" w:space="0" w:color="auto"/>
      </w:divBdr>
    </w:div>
    <w:div w:id="1790203308">
      <w:bodyDiv w:val="1"/>
      <w:marLeft w:val="0"/>
      <w:marRight w:val="0"/>
      <w:marTop w:val="0"/>
      <w:marBottom w:val="0"/>
      <w:divBdr>
        <w:top w:val="none" w:sz="0" w:space="0" w:color="auto"/>
        <w:left w:val="none" w:sz="0" w:space="0" w:color="auto"/>
        <w:bottom w:val="none" w:sz="0" w:space="0" w:color="auto"/>
        <w:right w:val="none" w:sz="0" w:space="0" w:color="auto"/>
      </w:divBdr>
    </w:div>
    <w:div w:id="1793405066">
      <w:bodyDiv w:val="1"/>
      <w:marLeft w:val="0"/>
      <w:marRight w:val="0"/>
      <w:marTop w:val="0"/>
      <w:marBottom w:val="0"/>
      <w:divBdr>
        <w:top w:val="none" w:sz="0" w:space="0" w:color="auto"/>
        <w:left w:val="none" w:sz="0" w:space="0" w:color="auto"/>
        <w:bottom w:val="none" w:sz="0" w:space="0" w:color="auto"/>
        <w:right w:val="none" w:sz="0" w:space="0" w:color="auto"/>
      </w:divBdr>
    </w:div>
    <w:div w:id="1799956421">
      <w:bodyDiv w:val="1"/>
      <w:marLeft w:val="0"/>
      <w:marRight w:val="0"/>
      <w:marTop w:val="0"/>
      <w:marBottom w:val="0"/>
      <w:divBdr>
        <w:top w:val="none" w:sz="0" w:space="0" w:color="auto"/>
        <w:left w:val="none" w:sz="0" w:space="0" w:color="auto"/>
        <w:bottom w:val="none" w:sz="0" w:space="0" w:color="auto"/>
        <w:right w:val="none" w:sz="0" w:space="0" w:color="auto"/>
      </w:divBdr>
    </w:div>
    <w:div w:id="1805191820">
      <w:bodyDiv w:val="1"/>
      <w:marLeft w:val="0"/>
      <w:marRight w:val="0"/>
      <w:marTop w:val="0"/>
      <w:marBottom w:val="0"/>
      <w:divBdr>
        <w:top w:val="none" w:sz="0" w:space="0" w:color="auto"/>
        <w:left w:val="none" w:sz="0" w:space="0" w:color="auto"/>
        <w:bottom w:val="none" w:sz="0" w:space="0" w:color="auto"/>
        <w:right w:val="none" w:sz="0" w:space="0" w:color="auto"/>
      </w:divBdr>
    </w:div>
    <w:div w:id="1813987717">
      <w:bodyDiv w:val="1"/>
      <w:marLeft w:val="0"/>
      <w:marRight w:val="0"/>
      <w:marTop w:val="0"/>
      <w:marBottom w:val="0"/>
      <w:divBdr>
        <w:top w:val="none" w:sz="0" w:space="0" w:color="auto"/>
        <w:left w:val="none" w:sz="0" w:space="0" w:color="auto"/>
        <w:bottom w:val="none" w:sz="0" w:space="0" w:color="auto"/>
        <w:right w:val="none" w:sz="0" w:space="0" w:color="auto"/>
      </w:divBdr>
    </w:div>
    <w:div w:id="1819296654">
      <w:bodyDiv w:val="1"/>
      <w:marLeft w:val="0"/>
      <w:marRight w:val="0"/>
      <w:marTop w:val="0"/>
      <w:marBottom w:val="0"/>
      <w:divBdr>
        <w:top w:val="none" w:sz="0" w:space="0" w:color="auto"/>
        <w:left w:val="none" w:sz="0" w:space="0" w:color="auto"/>
        <w:bottom w:val="none" w:sz="0" w:space="0" w:color="auto"/>
        <w:right w:val="none" w:sz="0" w:space="0" w:color="auto"/>
      </w:divBdr>
    </w:div>
    <w:div w:id="1819877955">
      <w:bodyDiv w:val="1"/>
      <w:marLeft w:val="0"/>
      <w:marRight w:val="0"/>
      <w:marTop w:val="0"/>
      <w:marBottom w:val="0"/>
      <w:divBdr>
        <w:top w:val="none" w:sz="0" w:space="0" w:color="auto"/>
        <w:left w:val="none" w:sz="0" w:space="0" w:color="auto"/>
        <w:bottom w:val="none" w:sz="0" w:space="0" w:color="auto"/>
        <w:right w:val="none" w:sz="0" w:space="0" w:color="auto"/>
      </w:divBdr>
    </w:div>
    <w:div w:id="1824348492">
      <w:bodyDiv w:val="1"/>
      <w:marLeft w:val="0"/>
      <w:marRight w:val="0"/>
      <w:marTop w:val="0"/>
      <w:marBottom w:val="0"/>
      <w:divBdr>
        <w:top w:val="none" w:sz="0" w:space="0" w:color="auto"/>
        <w:left w:val="none" w:sz="0" w:space="0" w:color="auto"/>
        <w:bottom w:val="none" w:sz="0" w:space="0" w:color="auto"/>
        <w:right w:val="none" w:sz="0" w:space="0" w:color="auto"/>
      </w:divBdr>
    </w:div>
    <w:div w:id="1825851978">
      <w:bodyDiv w:val="1"/>
      <w:marLeft w:val="0"/>
      <w:marRight w:val="0"/>
      <w:marTop w:val="0"/>
      <w:marBottom w:val="0"/>
      <w:divBdr>
        <w:top w:val="none" w:sz="0" w:space="0" w:color="auto"/>
        <w:left w:val="none" w:sz="0" w:space="0" w:color="auto"/>
        <w:bottom w:val="none" w:sz="0" w:space="0" w:color="auto"/>
        <w:right w:val="none" w:sz="0" w:space="0" w:color="auto"/>
      </w:divBdr>
    </w:div>
    <w:div w:id="1825969046">
      <w:bodyDiv w:val="1"/>
      <w:marLeft w:val="0"/>
      <w:marRight w:val="0"/>
      <w:marTop w:val="0"/>
      <w:marBottom w:val="0"/>
      <w:divBdr>
        <w:top w:val="none" w:sz="0" w:space="0" w:color="auto"/>
        <w:left w:val="none" w:sz="0" w:space="0" w:color="auto"/>
        <w:bottom w:val="none" w:sz="0" w:space="0" w:color="auto"/>
        <w:right w:val="none" w:sz="0" w:space="0" w:color="auto"/>
      </w:divBdr>
    </w:div>
    <w:div w:id="1827016372">
      <w:bodyDiv w:val="1"/>
      <w:marLeft w:val="0"/>
      <w:marRight w:val="0"/>
      <w:marTop w:val="0"/>
      <w:marBottom w:val="0"/>
      <w:divBdr>
        <w:top w:val="none" w:sz="0" w:space="0" w:color="auto"/>
        <w:left w:val="none" w:sz="0" w:space="0" w:color="auto"/>
        <w:bottom w:val="none" w:sz="0" w:space="0" w:color="auto"/>
        <w:right w:val="none" w:sz="0" w:space="0" w:color="auto"/>
      </w:divBdr>
    </w:div>
    <w:div w:id="1836263999">
      <w:bodyDiv w:val="1"/>
      <w:marLeft w:val="0"/>
      <w:marRight w:val="0"/>
      <w:marTop w:val="0"/>
      <w:marBottom w:val="0"/>
      <w:divBdr>
        <w:top w:val="none" w:sz="0" w:space="0" w:color="auto"/>
        <w:left w:val="none" w:sz="0" w:space="0" w:color="auto"/>
        <w:bottom w:val="none" w:sz="0" w:space="0" w:color="auto"/>
        <w:right w:val="none" w:sz="0" w:space="0" w:color="auto"/>
      </w:divBdr>
    </w:div>
    <w:div w:id="1838691538">
      <w:bodyDiv w:val="1"/>
      <w:marLeft w:val="0"/>
      <w:marRight w:val="0"/>
      <w:marTop w:val="0"/>
      <w:marBottom w:val="0"/>
      <w:divBdr>
        <w:top w:val="none" w:sz="0" w:space="0" w:color="auto"/>
        <w:left w:val="none" w:sz="0" w:space="0" w:color="auto"/>
        <w:bottom w:val="none" w:sz="0" w:space="0" w:color="auto"/>
        <w:right w:val="none" w:sz="0" w:space="0" w:color="auto"/>
      </w:divBdr>
    </w:div>
    <w:div w:id="1846358841">
      <w:bodyDiv w:val="1"/>
      <w:marLeft w:val="0"/>
      <w:marRight w:val="0"/>
      <w:marTop w:val="0"/>
      <w:marBottom w:val="0"/>
      <w:divBdr>
        <w:top w:val="none" w:sz="0" w:space="0" w:color="auto"/>
        <w:left w:val="none" w:sz="0" w:space="0" w:color="auto"/>
        <w:bottom w:val="none" w:sz="0" w:space="0" w:color="auto"/>
        <w:right w:val="none" w:sz="0" w:space="0" w:color="auto"/>
      </w:divBdr>
    </w:div>
    <w:div w:id="1848397619">
      <w:bodyDiv w:val="1"/>
      <w:marLeft w:val="0"/>
      <w:marRight w:val="0"/>
      <w:marTop w:val="0"/>
      <w:marBottom w:val="0"/>
      <w:divBdr>
        <w:top w:val="none" w:sz="0" w:space="0" w:color="auto"/>
        <w:left w:val="none" w:sz="0" w:space="0" w:color="auto"/>
        <w:bottom w:val="none" w:sz="0" w:space="0" w:color="auto"/>
        <w:right w:val="none" w:sz="0" w:space="0" w:color="auto"/>
      </w:divBdr>
    </w:div>
    <w:div w:id="1853641046">
      <w:bodyDiv w:val="1"/>
      <w:marLeft w:val="0"/>
      <w:marRight w:val="0"/>
      <w:marTop w:val="0"/>
      <w:marBottom w:val="0"/>
      <w:divBdr>
        <w:top w:val="none" w:sz="0" w:space="0" w:color="auto"/>
        <w:left w:val="none" w:sz="0" w:space="0" w:color="auto"/>
        <w:bottom w:val="none" w:sz="0" w:space="0" w:color="auto"/>
        <w:right w:val="none" w:sz="0" w:space="0" w:color="auto"/>
      </w:divBdr>
    </w:div>
    <w:div w:id="1854222030">
      <w:bodyDiv w:val="1"/>
      <w:marLeft w:val="0"/>
      <w:marRight w:val="0"/>
      <w:marTop w:val="0"/>
      <w:marBottom w:val="0"/>
      <w:divBdr>
        <w:top w:val="none" w:sz="0" w:space="0" w:color="auto"/>
        <w:left w:val="none" w:sz="0" w:space="0" w:color="auto"/>
        <w:bottom w:val="none" w:sz="0" w:space="0" w:color="auto"/>
        <w:right w:val="none" w:sz="0" w:space="0" w:color="auto"/>
      </w:divBdr>
    </w:div>
    <w:div w:id="1854606379">
      <w:bodyDiv w:val="1"/>
      <w:marLeft w:val="0"/>
      <w:marRight w:val="0"/>
      <w:marTop w:val="0"/>
      <w:marBottom w:val="0"/>
      <w:divBdr>
        <w:top w:val="none" w:sz="0" w:space="0" w:color="auto"/>
        <w:left w:val="none" w:sz="0" w:space="0" w:color="auto"/>
        <w:bottom w:val="none" w:sz="0" w:space="0" w:color="auto"/>
        <w:right w:val="none" w:sz="0" w:space="0" w:color="auto"/>
      </w:divBdr>
    </w:div>
    <w:div w:id="1858615625">
      <w:bodyDiv w:val="1"/>
      <w:marLeft w:val="0"/>
      <w:marRight w:val="0"/>
      <w:marTop w:val="0"/>
      <w:marBottom w:val="0"/>
      <w:divBdr>
        <w:top w:val="none" w:sz="0" w:space="0" w:color="auto"/>
        <w:left w:val="none" w:sz="0" w:space="0" w:color="auto"/>
        <w:bottom w:val="none" w:sz="0" w:space="0" w:color="auto"/>
        <w:right w:val="none" w:sz="0" w:space="0" w:color="auto"/>
      </w:divBdr>
    </w:div>
    <w:div w:id="1860965494">
      <w:bodyDiv w:val="1"/>
      <w:marLeft w:val="0"/>
      <w:marRight w:val="0"/>
      <w:marTop w:val="0"/>
      <w:marBottom w:val="0"/>
      <w:divBdr>
        <w:top w:val="none" w:sz="0" w:space="0" w:color="auto"/>
        <w:left w:val="none" w:sz="0" w:space="0" w:color="auto"/>
        <w:bottom w:val="none" w:sz="0" w:space="0" w:color="auto"/>
        <w:right w:val="none" w:sz="0" w:space="0" w:color="auto"/>
      </w:divBdr>
    </w:div>
    <w:div w:id="1861354761">
      <w:bodyDiv w:val="1"/>
      <w:marLeft w:val="0"/>
      <w:marRight w:val="0"/>
      <w:marTop w:val="0"/>
      <w:marBottom w:val="0"/>
      <w:divBdr>
        <w:top w:val="none" w:sz="0" w:space="0" w:color="auto"/>
        <w:left w:val="none" w:sz="0" w:space="0" w:color="auto"/>
        <w:bottom w:val="none" w:sz="0" w:space="0" w:color="auto"/>
        <w:right w:val="none" w:sz="0" w:space="0" w:color="auto"/>
      </w:divBdr>
    </w:div>
    <w:div w:id="1867600814">
      <w:bodyDiv w:val="1"/>
      <w:marLeft w:val="0"/>
      <w:marRight w:val="0"/>
      <w:marTop w:val="0"/>
      <w:marBottom w:val="0"/>
      <w:divBdr>
        <w:top w:val="none" w:sz="0" w:space="0" w:color="auto"/>
        <w:left w:val="none" w:sz="0" w:space="0" w:color="auto"/>
        <w:bottom w:val="none" w:sz="0" w:space="0" w:color="auto"/>
        <w:right w:val="none" w:sz="0" w:space="0" w:color="auto"/>
      </w:divBdr>
    </w:div>
    <w:div w:id="1871450063">
      <w:bodyDiv w:val="1"/>
      <w:marLeft w:val="0"/>
      <w:marRight w:val="0"/>
      <w:marTop w:val="0"/>
      <w:marBottom w:val="0"/>
      <w:divBdr>
        <w:top w:val="none" w:sz="0" w:space="0" w:color="auto"/>
        <w:left w:val="none" w:sz="0" w:space="0" w:color="auto"/>
        <w:bottom w:val="none" w:sz="0" w:space="0" w:color="auto"/>
        <w:right w:val="none" w:sz="0" w:space="0" w:color="auto"/>
      </w:divBdr>
    </w:div>
    <w:div w:id="1882665560">
      <w:bodyDiv w:val="1"/>
      <w:marLeft w:val="0"/>
      <w:marRight w:val="0"/>
      <w:marTop w:val="0"/>
      <w:marBottom w:val="0"/>
      <w:divBdr>
        <w:top w:val="none" w:sz="0" w:space="0" w:color="auto"/>
        <w:left w:val="none" w:sz="0" w:space="0" w:color="auto"/>
        <w:bottom w:val="none" w:sz="0" w:space="0" w:color="auto"/>
        <w:right w:val="none" w:sz="0" w:space="0" w:color="auto"/>
      </w:divBdr>
    </w:div>
    <w:div w:id="1884049807">
      <w:bodyDiv w:val="1"/>
      <w:marLeft w:val="0"/>
      <w:marRight w:val="0"/>
      <w:marTop w:val="0"/>
      <w:marBottom w:val="0"/>
      <w:divBdr>
        <w:top w:val="none" w:sz="0" w:space="0" w:color="auto"/>
        <w:left w:val="none" w:sz="0" w:space="0" w:color="auto"/>
        <w:bottom w:val="none" w:sz="0" w:space="0" w:color="auto"/>
        <w:right w:val="none" w:sz="0" w:space="0" w:color="auto"/>
      </w:divBdr>
    </w:div>
    <w:div w:id="1888755727">
      <w:bodyDiv w:val="1"/>
      <w:marLeft w:val="0"/>
      <w:marRight w:val="0"/>
      <w:marTop w:val="0"/>
      <w:marBottom w:val="0"/>
      <w:divBdr>
        <w:top w:val="none" w:sz="0" w:space="0" w:color="auto"/>
        <w:left w:val="none" w:sz="0" w:space="0" w:color="auto"/>
        <w:bottom w:val="none" w:sz="0" w:space="0" w:color="auto"/>
        <w:right w:val="none" w:sz="0" w:space="0" w:color="auto"/>
      </w:divBdr>
    </w:div>
    <w:div w:id="1894929203">
      <w:bodyDiv w:val="1"/>
      <w:marLeft w:val="0"/>
      <w:marRight w:val="0"/>
      <w:marTop w:val="0"/>
      <w:marBottom w:val="0"/>
      <w:divBdr>
        <w:top w:val="none" w:sz="0" w:space="0" w:color="auto"/>
        <w:left w:val="none" w:sz="0" w:space="0" w:color="auto"/>
        <w:bottom w:val="none" w:sz="0" w:space="0" w:color="auto"/>
        <w:right w:val="none" w:sz="0" w:space="0" w:color="auto"/>
      </w:divBdr>
    </w:div>
    <w:div w:id="1898512473">
      <w:bodyDiv w:val="1"/>
      <w:marLeft w:val="0"/>
      <w:marRight w:val="0"/>
      <w:marTop w:val="0"/>
      <w:marBottom w:val="0"/>
      <w:divBdr>
        <w:top w:val="none" w:sz="0" w:space="0" w:color="auto"/>
        <w:left w:val="none" w:sz="0" w:space="0" w:color="auto"/>
        <w:bottom w:val="none" w:sz="0" w:space="0" w:color="auto"/>
        <w:right w:val="none" w:sz="0" w:space="0" w:color="auto"/>
      </w:divBdr>
    </w:div>
    <w:div w:id="1900362721">
      <w:bodyDiv w:val="1"/>
      <w:marLeft w:val="0"/>
      <w:marRight w:val="0"/>
      <w:marTop w:val="0"/>
      <w:marBottom w:val="0"/>
      <w:divBdr>
        <w:top w:val="none" w:sz="0" w:space="0" w:color="auto"/>
        <w:left w:val="none" w:sz="0" w:space="0" w:color="auto"/>
        <w:bottom w:val="none" w:sz="0" w:space="0" w:color="auto"/>
        <w:right w:val="none" w:sz="0" w:space="0" w:color="auto"/>
      </w:divBdr>
    </w:div>
    <w:div w:id="1915042782">
      <w:bodyDiv w:val="1"/>
      <w:marLeft w:val="0"/>
      <w:marRight w:val="0"/>
      <w:marTop w:val="0"/>
      <w:marBottom w:val="0"/>
      <w:divBdr>
        <w:top w:val="none" w:sz="0" w:space="0" w:color="auto"/>
        <w:left w:val="none" w:sz="0" w:space="0" w:color="auto"/>
        <w:bottom w:val="none" w:sz="0" w:space="0" w:color="auto"/>
        <w:right w:val="none" w:sz="0" w:space="0" w:color="auto"/>
      </w:divBdr>
      <w:divsChild>
        <w:div w:id="262953953">
          <w:marLeft w:val="0"/>
          <w:marRight w:val="0"/>
          <w:marTop w:val="0"/>
          <w:marBottom w:val="225"/>
          <w:divBdr>
            <w:top w:val="none" w:sz="0" w:space="0" w:color="auto"/>
            <w:left w:val="none" w:sz="0" w:space="0" w:color="auto"/>
            <w:bottom w:val="none" w:sz="0" w:space="0" w:color="auto"/>
            <w:right w:val="none" w:sz="0" w:space="0" w:color="auto"/>
          </w:divBdr>
        </w:div>
      </w:divsChild>
    </w:div>
    <w:div w:id="1916277916">
      <w:bodyDiv w:val="1"/>
      <w:marLeft w:val="0"/>
      <w:marRight w:val="0"/>
      <w:marTop w:val="0"/>
      <w:marBottom w:val="0"/>
      <w:divBdr>
        <w:top w:val="none" w:sz="0" w:space="0" w:color="auto"/>
        <w:left w:val="none" w:sz="0" w:space="0" w:color="auto"/>
        <w:bottom w:val="none" w:sz="0" w:space="0" w:color="auto"/>
        <w:right w:val="none" w:sz="0" w:space="0" w:color="auto"/>
      </w:divBdr>
    </w:div>
    <w:div w:id="1916427721">
      <w:bodyDiv w:val="1"/>
      <w:marLeft w:val="0"/>
      <w:marRight w:val="0"/>
      <w:marTop w:val="0"/>
      <w:marBottom w:val="0"/>
      <w:divBdr>
        <w:top w:val="none" w:sz="0" w:space="0" w:color="auto"/>
        <w:left w:val="none" w:sz="0" w:space="0" w:color="auto"/>
        <w:bottom w:val="none" w:sz="0" w:space="0" w:color="auto"/>
        <w:right w:val="none" w:sz="0" w:space="0" w:color="auto"/>
      </w:divBdr>
    </w:div>
    <w:div w:id="1918398363">
      <w:bodyDiv w:val="1"/>
      <w:marLeft w:val="0"/>
      <w:marRight w:val="0"/>
      <w:marTop w:val="0"/>
      <w:marBottom w:val="0"/>
      <w:divBdr>
        <w:top w:val="none" w:sz="0" w:space="0" w:color="auto"/>
        <w:left w:val="none" w:sz="0" w:space="0" w:color="auto"/>
        <w:bottom w:val="none" w:sz="0" w:space="0" w:color="auto"/>
        <w:right w:val="none" w:sz="0" w:space="0" w:color="auto"/>
      </w:divBdr>
    </w:div>
    <w:div w:id="1929462172">
      <w:bodyDiv w:val="1"/>
      <w:marLeft w:val="0"/>
      <w:marRight w:val="0"/>
      <w:marTop w:val="0"/>
      <w:marBottom w:val="0"/>
      <w:divBdr>
        <w:top w:val="none" w:sz="0" w:space="0" w:color="auto"/>
        <w:left w:val="none" w:sz="0" w:space="0" w:color="auto"/>
        <w:bottom w:val="none" w:sz="0" w:space="0" w:color="auto"/>
        <w:right w:val="none" w:sz="0" w:space="0" w:color="auto"/>
      </w:divBdr>
    </w:div>
    <w:div w:id="1931353400">
      <w:bodyDiv w:val="1"/>
      <w:marLeft w:val="0"/>
      <w:marRight w:val="0"/>
      <w:marTop w:val="0"/>
      <w:marBottom w:val="0"/>
      <w:divBdr>
        <w:top w:val="none" w:sz="0" w:space="0" w:color="auto"/>
        <w:left w:val="none" w:sz="0" w:space="0" w:color="auto"/>
        <w:bottom w:val="none" w:sz="0" w:space="0" w:color="auto"/>
        <w:right w:val="none" w:sz="0" w:space="0" w:color="auto"/>
      </w:divBdr>
    </w:div>
    <w:div w:id="1936550121">
      <w:bodyDiv w:val="1"/>
      <w:marLeft w:val="0"/>
      <w:marRight w:val="0"/>
      <w:marTop w:val="0"/>
      <w:marBottom w:val="0"/>
      <w:divBdr>
        <w:top w:val="none" w:sz="0" w:space="0" w:color="auto"/>
        <w:left w:val="none" w:sz="0" w:space="0" w:color="auto"/>
        <w:bottom w:val="none" w:sz="0" w:space="0" w:color="auto"/>
        <w:right w:val="none" w:sz="0" w:space="0" w:color="auto"/>
      </w:divBdr>
    </w:div>
    <w:div w:id="1939487649">
      <w:bodyDiv w:val="1"/>
      <w:marLeft w:val="0"/>
      <w:marRight w:val="0"/>
      <w:marTop w:val="0"/>
      <w:marBottom w:val="0"/>
      <w:divBdr>
        <w:top w:val="none" w:sz="0" w:space="0" w:color="auto"/>
        <w:left w:val="none" w:sz="0" w:space="0" w:color="auto"/>
        <w:bottom w:val="none" w:sz="0" w:space="0" w:color="auto"/>
        <w:right w:val="none" w:sz="0" w:space="0" w:color="auto"/>
      </w:divBdr>
    </w:div>
    <w:div w:id="1942492970">
      <w:bodyDiv w:val="1"/>
      <w:marLeft w:val="0"/>
      <w:marRight w:val="0"/>
      <w:marTop w:val="0"/>
      <w:marBottom w:val="0"/>
      <w:divBdr>
        <w:top w:val="none" w:sz="0" w:space="0" w:color="auto"/>
        <w:left w:val="none" w:sz="0" w:space="0" w:color="auto"/>
        <w:bottom w:val="none" w:sz="0" w:space="0" w:color="auto"/>
        <w:right w:val="none" w:sz="0" w:space="0" w:color="auto"/>
      </w:divBdr>
    </w:div>
    <w:div w:id="1946882364">
      <w:bodyDiv w:val="1"/>
      <w:marLeft w:val="0"/>
      <w:marRight w:val="0"/>
      <w:marTop w:val="0"/>
      <w:marBottom w:val="0"/>
      <w:divBdr>
        <w:top w:val="none" w:sz="0" w:space="0" w:color="auto"/>
        <w:left w:val="none" w:sz="0" w:space="0" w:color="auto"/>
        <w:bottom w:val="none" w:sz="0" w:space="0" w:color="auto"/>
        <w:right w:val="none" w:sz="0" w:space="0" w:color="auto"/>
      </w:divBdr>
    </w:div>
    <w:div w:id="1964530533">
      <w:bodyDiv w:val="1"/>
      <w:marLeft w:val="0"/>
      <w:marRight w:val="0"/>
      <w:marTop w:val="0"/>
      <w:marBottom w:val="0"/>
      <w:divBdr>
        <w:top w:val="none" w:sz="0" w:space="0" w:color="auto"/>
        <w:left w:val="none" w:sz="0" w:space="0" w:color="auto"/>
        <w:bottom w:val="none" w:sz="0" w:space="0" w:color="auto"/>
        <w:right w:val="none" w:sz="0" w:space="0" w:color="auto"/>
      </w:divBdr>
    </w:div>
    <w:div w:id="1970210750">
      <w:bodyDiv w:val="1"/>
      <w:marLeft w:val="0"/>
      <w:marRight w:val="0"/>
      <w:marTop w:val="0"/>
      <w:marBottom w:val="0"/>
      <w:divBdr>
        <w:top w:val="none" w:sz="0" w:space="0" w:color="auto"/>
        <w:left w:val="none" w:sz="0" w:space="0" w:color="auto"/>
        <w:bottom w:val="none" w:sz="0" w:space="0" w:color="auto"/>
        <w:right w:val="none" w:sz="0" w:space="0" w:color="auto"/>
      </w:divBdr>
    </w:div>
    <w:div w:id="1970478360">
      <w:bodyDiv w:val="1"/>
      <w:marLeft w:val="0"/>
      <w:marRight w:val="0"/>
      <w:marTop w:val="0"/>
      <w:marBottom w:val="0"/>
      <w:divBdr>
        <w:top w:val="none" w:sz="0" w:space="0" w:color="auto"/>
        <w:left w:val="none" w:sz="0" w:space="0" w:color="auto"/>
        <w:bottom w:val="none" w:sz="0" w:space="0" w:color="auto"/>
        <w:right w:val="none" w:sz="0" w:space="0" w:color="auto"/>
      </w:divBdr>
    </w:div>
    <w:div w:id="1971787938">
      <w:bodyDiv w:val="1"/>
      <w:marLeft w:val="0"/>
      <w:marRight w:val="0"/>
      <w:marTop w:val="0"/>
      <w:marBottom w:val="0"/>
      <w:divBdr>
        <w:top w:val="none" w:sz="0" w:space="0" w:color="auto"/>
        <w:left w:val="none" w:sz="0" w:space="0" w:color="auto"/>
        <w:bottom w:val="none" w:sz="0" w:space="0" w:color="auto"/>
        <w:right w:val="none" w:sz="0" w:space="0" w:color="auto"/>
      </w:divBdr>
    </w:div>
    <w:div w:id="1977952367">
      <w:bodyDiv w:val="1"/>
      <w:marLeft w:val="0"/>
      <w:marRight w:val="0"/>
      <w:marTop w:val="0"/>
      <w:marBottom w:val="0"/>
      <w:divBdr>
        <w:top w:val="none" w:sz="0" w:space="0" w:color="auto"/>
        <w:left w:val="none" w:sz="0" w:space="0" w:color="auto"/>
        <w:bottom w:val="none" w:sz="0" w:space="0" w:color="auto"/>
        <w:right w:val="none" w:sz="0" w:space="0" w:color="auto"/>
      </w:divBdr>
    </w:div>
    <w:div w:id="1978022986">
      <w:bodyDiv w:val="1"/>
      <w:marLeft w:val="0"/>
      <w:marRight w:val="0"/>
      <w:marTop w:val="0"/>
      <w:marBottom w:val="0"/>
      <w:divBdr>
        <w:top w:val="none" w:sz="0" w:space="0" w:color="auto"/>
        <w:left w:val="none" w:sz="0" w:space="0" w:color="auto"/>
        <w:bottom w:val="none" w:sz="0" w:space="0" w:color="auto"/>
        <w:right w:val="none" w:sz="0" w:space="0" w:color="auto"/>
      </w:divBdr>
    </w:div>
    <w:div w:id="1979258163">
      <w:bodyDiv w:val="1"/>
      <w:marLeft w:val="0"/>
      <w:marRight w:val="0"/>
      <w:marTop w:val="0"/>
      <w:marBottom w:val="0"/>
      <w:divBdr>
        <w:top w:val="none" w:sz="0" w:space="0" w:color="auto"/>
        <w:left w:val="none" w:sz="0" w:space="0" w:color="auto"/>
        <w:bottom w:val="none" w:sz="0" w:space="0" w:color="auto"/>
        <w:right w:val="none" w:sz="0" w:space="0" w:color="auto"/>
      </w:divBdr>
    </w:div>
    <w:div w:id="1985505303">
      <w:bodyDiv w:val="1"/>
      <w:marLeft w:val="0"/>
      <w:marRight w:val="0"/>
      <w:marTop w:val="0"/>
      <w:marBottom w:val="0"/>
      <w:divBdr>
        <w:top w:val="none" w:sz="0" w:space="0" w:color="auto"/>
        <w:left w:val="none" w:sz="0" w:space="0" w:color="auto"/>
        <w:bottom w:val="none" w:sz="0" w:space="0" w:color="auto"/>
        <w:right w:val="none" w:sz="0" w:space="0" w:color="auto"/>
      </w:divBdr>
    </w:div>
    <w:div w:id="1987585100">
      <w:bodyDiv w:val="1"/>
      <w:marLeft w:val="0"/>
      <w:marRight w:val="0"/>
      <w:marTop w:val="0"/>
      <w:marBottom w:val="0"/>
      <w:divBdr>
        <w:top w:val="none" w:sz="0" w:space="0" w:color="auto"/>
        <w:left w:val="none" w:sz="0" w:space="0" w:color="auto"/>
        <w:bottom w:val="none" w:sz="0" w:space="0" w:color="auto"/>
        <w:right w:val="none" w:sz="0" w:space="0" w:color="auto"/>
      </w:divBdr>
    </w:div>
    <w:div w:id="1988582663">
      <w:bodyDiv w:val="1"/>
      <w:marLeft w:val="0"/>
      <w:marRight w:val="0"/>
      <w:marTop w:val="0"/>
      <w:marBottom w:val="0"/>
      <w:divBdr>
        <w:top w:val="none" w:sz="0" w:space="0" w:color="auto"/>
        <w:left w:val="none" w:sz="0" w:space="0" w:color="auto"/>
        <w:bottom w:val="none" w:sz="0" w:space="0" w:color="auto"/>
        <w:right w:val="none" w:sz="0" w:space="0" w:color="auto"/>
      </w:divBdr>
    </w:div>
    <w:div w:id="1991597569">
      <w:bodyDiv w:val="1"/>
      <w:marLeft w:val="0"/>
      <w:marRight w:val="0"/>
      <w:marTop w:val="0"/>
      <w:marBottom w:val="0"/>
      <w:divBdr>
        <w:top w:val="none" w:sz="0" w:space="0" w:color="auto"/>
        <w:left w:val="none" w:sz="0" w:space="0" w:color="auto"/>
        <w:bottom w:val="none" w:sz="0" w:space="0" w:color="auto"/>
        <w:right w:val="none" w:sz="0" w:space="0" w:color="auto"/>
      </w:divBdr>
    </w:div>
    <w:div w:id="1993098455">
      <w:bodyDiv w:val="1"/>
      <w:marLeft w:val="0"/>
      <w:marRight w:val="0"/>
      <w:marTop w:val="0"/>
      <w:marBottom w:val="0"/>
      <w:divBdr>
        <w:top w:val="none" w:sz="0" w:space="0" w:color="auto"/>
        <w:left w:val="none" w:sz="0" w:space="0" w:color="auto"/>
        <w:bottom w:val="none" w:sz="0" w:space="0" w:color="auto"/>
        <w:right w:val="none" w:sz="0" w:space="0" w:color="auto"/>
      </w:divBdr>
    </w:div>
    <w:div w:id="1995332204">
      <w:bodyDiv w:val="1"/>
      <w:marLeft w:val="0"/>
      <w:marRight w:val="0"/>
      <w:marTop w:val="0"/>
      <w:marBottom w:val="0"/>
      <w:divBdr>
        <w:top w:val="none" w:sz="0" w:space="0" w:color="auto"/>
        <w:left w:val="none" w:sz="0" w:space="0" w:color="auto"/>
        <w:bottom w:val="none" w:sz="0" w:space="0" w:color="auto"/>
        <w:right w:val="none" w:sz="0" w:space="0" w:color="auto"/>
      </w:divBdr>
    </w:div>
    <w:div w:id="2008089139">
      <w:bodyDiv w:val="1"/>
      <w:marLeft w:val="0"/>
      <w:marRight w:val="0"/>
      <w:marTop w:val="0"/>
      <w:marBottom w:val="0"/>
      <w:divBdr>
        <w:top w:val="none" w:sz="0" w:space="0" w:color="auto"/>
        <w:left w:val="none" w:sz="0" w:space="0" w:color="auto"/>
        <w:bottom w:val="none" w:sz="0" w:space="0" w:color="auto"/>
        <w:right w:val="none" w:sz="0" w:space="0" w:color="auto"/>
      </w:divBdr>
    </w:div>
    <w:div w:id="2008365628">
      <w:bodyDiv w:val="1"/>
      <w:marLeft w:val="0"/>
      <w:marRight w:val="0"/>
      <w:marTop w:val="0"/>
      <w:marBottom w:val="0"/>
      <w:divBdr>
        <w:top w:val="none" w:sz="0" w:space="0" w:color="auto"/>
        <w:left w:val="none" w:sz="0" w:space="0" w:color="auto"/>
        <w:bottom w:val="none" w:sz="0" w:space="0" w:color="auto"/>
        <w:right w:val="none" w:sz="0" w:space="0" w:color="auto"/>
      </w:divBdr>
    </w:div>
    <w:div w:id="2009864850">
      <w:bodyDiv w:val="1"/>
      <w:marLeft w:val="0"/>
      <w:marRight w:val="0"/>
      <w:marTop w:val="0"/>
      <w:marBottom w:val="0"/>
      <w:divBdr>
        <w:top w:val="none" w:sz="0" w:space="0" w:color="auto"/>
        <w:left w:val="none" w:sz="0" w:space="0" w:color="auto"/>
        <w:bottom w:val="none" w:sz="0" w:space="0" w:color="auto"/>
        <w:right w:val="none" w:sz="0" w:space="0" w:color="auto"/>
      </w:divBdr>
    </w:div>
    <w:div w:id="2018921821">
      <w:bodyDiv w:val="1"/>
      <w:marLeft w:val="0"/>
      <w:marRight w:val="0"/>
      <w:marTop w:val="0"/>
      <w:marBottom w:val="0"/>
      <w:divBdr>
        <w:top w:val="none" w:sz="0" w:space="0" w:color="auto"/>
        <w:left w:val="none" w:sz="0" w:space="0" w:color="auto"/>
        <w:bottom w:val="none" w:sz="0" w:space="0" w:color="auto"/>
        <w:right w:val="none" w:sz="0" w:space="0" w:color="auto"/>
      </w:divBdr>
    </w:div>
    <w:div w:id="2019767730">
      <w:bodyDiv w:val="1"/>
      <w:marLeft w:val="0"/>
      <w:marRight w:val="0"/>
      <w:marTop w:val="0"/>
      <w:marBottom w:val="0"/>
      <w:divBdr>
        <w:top w:val="none" w:sz="0" w:space="0" w:color="auto"/>
        <w:left w:val="none" w:sz="0" w:space="0" w:color="auto"/>
        <w:bottom w:val="none" w:sz="0" w:space="0" w:color="auto"/>
        <w:right w:val="none" w:sz="0" w:space="0" w:color="auto"/>
      </w:divBdr>
    </w:div>
    <w:div w:id="2023895410">
      <w:bodyDiv w:val="1"/>
      <w:marLeft w:val="0"/>
      <w:marRight w:val="0"/>
      <w:marTop w:val="0"/>
      <w:marBottom w:val="0"/>
      <w:divBdr>
        <w:top w:val="none" w:sz="0" w:space="0" w:color="auto"/>
        <w:left w:val="none" w:sz="0" w:space="0" w:color="auto"/>
        <w:bottom w:val="none" w:sz="0" w:space="0" w:color="auto"/>
        <w:right w:val="none" w:sz="0" w:space="0" w:color="auto"/>
      </w:divBdr>
    </w:div>
    <w:div w:id="2024551097">
      <w:bodyDiv w:val="1"/>
      <w:marLeft w:val="0"/>
      <w:marRight w:val="0"/>
      <w:marTop w:val="0"/>
      <w:marBottom w:val="0"/>
      <w:divBdr>
        <w:top w:val="none" w:sz="0" w:space="0" w:color="auto"/>
        <w:left w:val="none" w:sz="0" w:space="0" w:color="auto"/>
        <w:bottom w:val="none" w:sz="0" w:space="0" w:color="auto"/>
        <w:right w:val="none" w:sz="0" w:space="0" w:color="auto"/>
      </w:divBdr>
    </w:div>
    <w:div w:id="2027442779">
      <w:bodyDiv w:val="1"/>
      <w:marLeft w:val="0"/>
      <w:marRight w:val="0"/>
      <w:marTop w:val="0"/>
      <w:marBottom w:val="0"/>
      <w:divBdr>
        <w:top w:val="none" w:sz="0" w:space="0" w:color="auto"/>
        <w:left w:val="none" w:sz="0" w:space="0" w:color="auto"/>
        <w:bottom w:val="none" w:sz="0" w:space="0" w:color="auto"/>
        <w:right w:val="none" w:sz="0" w:space="0" w:color="auto"/>
      </w:divBdr>
    </w:div>
    <w:div w:id="2028602352">
      <w:bodyDiv w:val="1"/>
      <w:marLeft w:val="0"/>
      <w:marRight w:val="0"/>
      <w:marTop w:val="0"/>
      <w:marBottom w:val="0"/>
      <w:divBdr>
        <w:top w:val="none" w:sz="0" w:space="0" w:color="auto"/>
        <w:left w:val="none" w:sz="0" w:space="0" w:color="auto"/>
        <w:bottom w:val="none" w:sz="0" w:space="0" w:color="auto"/>
        <w:right w:val="none" w:sz="0" w:space="0" w:color="auto"/>
      </w:divBdr>
    </w:div>
    <w:div w:id="2030333080">
      <w:bodyDiv w:val="1"/>
      <w:marLeft w:val="0"/>
      <w:marRight w:val="0"/>
      <w:marTop w:val="0"/>
      <w:marBottom w:val="0"/>
      <w:divBdr>
        <w:top w:val="none" w:sz="0" w:space="0" w:color="auto"/>
        <w:left w:val="none" w:sz="0" w:space="0" w:color="auto"/>
        <w:bottom w:val="none" w:sz="0" w:space="0" w:color="auto"/>
        <w:right w:val="none" w:sz="0" w:space="0" w:color="auto"/>
      </w:divBdr>
    </w:div>
    <w:div w:id="2032418552">
      <w:bodyDiv w:val="1"/>
      <w:marLeft w:val="0"/>
      <w:marRight w:val="0"/>
      <w:marTop w:val="0"/>
      <w:marBottom w:val="0"/>
      <w:divBdr>
        <w:top w:val="none" w:sz="0" w:space="0" w:color="auto"/>
        <w:left w:val="none" w:sz="0" w:space="0" w:color="auto"/>
        <w:bottom w:val="none" w:sz="0" w:space="0" w:color="auto"/>
        <w:right w:val="none" w:sz="0" w:space="0" w:color="auto"/>
      </w:divBdr>
    </w:div>
    <w:div w:id="2035382686">
      <w:bodyDiv w:val="1"/>
      <w:marLeft w:val="0"/>
      <w:marRight w:val="0"/>
      <w:marTop w:val="0"/>
      <w:marBottom w:val="0"/>
      <w:divBdr>
        <w:top w:val="none" w:sz="0" w:space="0" w:color="auto"/>
        <w:left w:val="none" w:sz="0" w:space="0" w:color="auto"/>
        <w:bottom w:val="none" w:sz="0" w:space="0" w:color="auto"/>
        <w:right w:val="none" w:sz="0" w:space="0" w:color="auto"/>
      </w:divBdr>
    </w:div>
    <w:div w:id="2041278497">
      <w:bodyDiv w:val="1"/>
      <w:marLeft w:val="0"/>
      <w:marRight w:val="0"/>
      <w:marTop w:val="0"/>
      <w:marBottom w:val="0"/>
      <w:divBdr>
        <w:top w:val="none" w:sz="0" w:space="0" w:color="auto"/>
        <w:left w:val="none" w:sz="0" w:space="0" w:color="auto"/>
        <w:bottom w:val="none" w:sz="0" w:space="0" w:color="auto"/>
        <w:right w:val="none" w:sz="0" w:space="0" w:color="auto"/>
      </w:divBdr>
    </w:div>
    <w:div w:id="2045595725">
      <w:bodyDiv w:val="1"/>
      <w:marLeft w:val="0"/>
      <w:marRight w:val="0"/>
      <w:marTop w:val="0"/>
      <w:marBottom w:val="0"/>
      <w:divBdr>
        <w:top w:val="none" w:sz="0" w:space="0" w:color="auto"/>
        <w:left w:val="none" w:sz="0" w:space="0" w:color="auto"/>
        <w:bottom w:val="none" w:sz="0" w:space="0" w:color="auto"/>
        <w:right w:val="none" w:sz="0" w:space="0" w:color="auto"/>
      </w:divBdr>
    </w:div>
    <w:div w:id="2048678921">
      <w:bodyDiv w:val="1"/>
      <w:marLeft w:val="0"/>
      <w:marRight w:val="0"/>
      <w:marTop w:val="0"/>
      <w:marBottom w:val="0"/>
      <w:divBdr>
        <w:top w:val="none" w:sz="0" w:space="0" w:color="auto"/>
        <w:left w:val="none" w:sz="0" w:space="0" w:color="auto"/>
        <w:bottom w:val="none" w:sz="0" w:space="0" w:color="auto"/>
        <w:right w:val="none" w:sz="0" w:space="0" w:color="auto"/>
      </w:divBdr>
    </w:div>
    <w:div w:id="2050107824">
      <w:bodyDiv w:val="1"/>
      <w:marLeft w:val="0"/>
      <w:marRight w:val="0"/>
      <w:marTop w:val="0"/>
      <w:marBottom w:val="0"/>
      <w:divBdr>
        <w:top w:val="none" w:sz="0" w:space="0" w:color="auto"/>
        <w:left w:val="none" w:sz="0" w:space="0" w:color="auto"/>
        <w:bottom w:val="none" w:sz="0" w:space="0" w:color="auto"/>
        <w:right w:val="none" w:sz="0" w:space="0" w:color="auto"/>
      </w:divBdr>
    </w:div>
    <w:div w:id="2055034527">
      <w:bodyDiv w:val="1"/>
      <w:marLeft w:val="0"/>
      <w:marRight w:val="0"/>
      <w:marTop w:val="0"/>
      <w:marBottom w:val="0"/>
      <w:divBdr>
        <w:top w:val="none" w:sz="0" w:space="0" w:color="auto"/>
        <w:left w:val="none" w:sz="0" w:space="0" w:color="auto"/>
        <w:bottom w:val="none" w:sz="0" w:space="0" w:color="auto"/>
        <w:right w:val="none" w:sz="0" w:space="0" w:color="auto"/>
      </w:divBdr>
    </w:div>
    <w:div w:id="2060083133">
      <w:bodyDiv w:val="1"/>
      <w:marLeft w:val="0"/>
      <w:marRight w:val="0"/>
      <w:marTop w:val="0"/>
      <w:marBottom w:val="0"/>
      <w:divBdr>
        <w:top w:val="none" w:sz="0" w:space="0" w:color="auto"/>
        <w:left w:val="none" w:sz="0" w:space="0" w:color="auto"/>
        <w:bottom w:val="none" w:sz="0" w:space="0" w:color="auto"/>
        <w:right w:val="none" w:sz="0" w:space="0" w:color="auto"/>
      </w:divBdr>
    </w:div>
    <w:div w:id="2062711126">
      <w:bodyDiv w:val="1"/>
      <w:marLeft w:val="0"/>
      <w:marRight w:val="0"/>
      <w:marTop w:val="0"/>
      <w:marBottom w:val="0"/>
      <w:divBdr>
        <w:top w:val="none" w:sz="0" w:space="0" w:color="auto"/>
        <w:left w:val="none" w:sz="0" w:space="0" w:color="auto"/>
        <w:bottom w:val="none" w:sz="0" w:space="0" w:color="auto"/>
        <w:right w:val="none" w:sz="0" w:space="0" w:color="auto"/>
      </w:divBdr>
    </w:div>
    <w:div w:id="2063021434">
      <w:bodyDiv w:val="1"/>
      <w:marLeft w:val="0"/>
      <w:marRight w:val="0"/>
      <w:marTop w:val="0"/>
      <w:marBottom w:val="0"/>
      <w:divBdr>
        <w:top w:val="none" w:sz="0" w:space="0" w:color="auto"/>
        <w:left w:val="none" w:sz="0" w:space="0" w:color="auto"/>
        <w:bottom w:val="none" w:sz="0" w:space="0" w:color="auto"/>
        <w:right w:val="none" w:sz="0" w:space="0" w:color="auto"/>
      </w:divBdr>
    </w:div>
    <w:div w:id="2064402840">
      <w:bodyDiv w:val="1"/>
      <w:marLeft w:val="0"/>
      <w:marRight w:val="0"/>
      <w:marTop w:val="0"/>
      <w:marBottom w:val="0"/>
      <w:divBdr>
        <w:top w:val="none" w:sz="0" w:space="0" w:color="auto"/>
        <w:left w:val="none" w:sz="0" w:space="0" w:color="auto"/>
        <w:bottom w:val="none" w:sz="0" w:space="0" w:color="auto"/>
        <w:right w:val="none" w:sz="0" w:space="0" w:color="auto"/>
      </w:divBdr>
    </w:div>
    <w:div w:id="2069643800">
      <w:bodyDiv w:val="1"/>
      <w:marLeft w:val="0"/>
      <w:marRight w:val="0"/>
      <w:marTop w:val="0"/>
      <w:marBottom w:val="0"/>
      <w:divBdr>
        <w:top w:val="none" w:sz="0" w:space="0" w:color="auto"/>
        <w:left w:val="none" w:sz="0" w:space="0" w:color="auto"/>
        <w:bottom w:val="none" w:sz="0" w:space="0" w:color="auto"/>
        <w:right w:val="none" w:sz="0" w:space="0" w:color="auto"/>
      </w:divBdr>
    </w:div>
    <w:div w:id="2074311308">
      <w:bodyDiv w:val="1"/>
      <w:marLeft w:val="0"/>
      <w:marRight w:val="0"/>
      <w:marTop w:val="0"/>
      <w:marBottom w:val="0"/>
      <w:divBdr>
        <w:top w:val="none" w:sz="0" w:space="0" w:color="auto"/>
        <w:left w:val="none" w:sz="0" w:space="0" w:color="auto"/>
        <w:bottom w:val="none" w:sz="0" w:space="0" w:color="auto"/>
        <w:right w:val="none" w:sz="0" w:space="0" w:color="auto"/>
      </w:divBdr>
    </w:div>
    <w:div w:id="2077698519">
      <w:bodyDiv w:val="1"/>
      <w:marLeft w:val="0"/>
      <w:marRight w:val="0"/>
      <w:marTop w:val="0"/>
      <w:marBottom w:val="0"/>
      <w:divBdr>
        <w:top w:val="none" w:sz="0" w:space="0" w:color="auto"/>
        <w:left w:val="none" w:sz="0" w:space="0" w:color="auto"/>
        <w:bottom w:val="none" w:sz="0" w:space="0" w:color="auto"/>
        <w:right w:val="none" w:sz="0" w:space="0" w:color="auto"/>
      </w:divBdr>
    </w:div>
    <w:div w:id="2079130717">
      <w:bodyDiv w:val="1"/>
      <w:marLeft w:val="0"/>
      <w:marRight w:val="0"/>
      <w:marTop w:val="0"/>
      <w:marBottom w:val="0"/>
      <w:divBdr>
        <w:top w:val="none" w:sz="0" w:space="0" w:color="auto"/>
        <w:left w:val="none" w:sz="0" w:space="0" w:color="auto"/>
        <w:bottom w:val="none" w:sz="0" w:space="0" w:color="auto"/>
        <w:right w:val="none" w:sz="0" w:space="0" w:color="auto"/>
      </w:divBdr>
    </w:div>
    <w:div w:id="2081782560">
      <w:bodyDiv w:val="1"/>
      <w:marLeft w:val="0"/>
      <w:marRight w:val="0"/>
      <w:marTop w:val="0"/>
      <w:marBottom w:val="0"/>
      <w:divBdr>
        <w:top w:val="none" w:sz="0" w:space="0" w:color="auto"/>
        <w:left w:val="none" w:sz="0" w:space="0" w:color="auto"/>
        <w:bottom w:val="none" w:sz="0" w:space="0" w:color="auto"/>
        <w:right w:val="none" w:sz="0" w:space="0" w:color="auto"/>
      </w:divBdr>
    </w:div>
    <w:div w:id="2085182366">
      <w:bodyDiv w:val="1"/>
      <w:marLeft w:val="0"/>
      <w:marRight w:val="0"/>
      <w:marTop w:val="0"/>
      <w:marBottom w:val="0"/>
      <w:divBdr>
        <w:top w:val="none" w:sz="0" w:space="0" w:color="auto"/>
        <w:left w:val="none" w:sz="0" w:space="0" w:color="auto"/>
        <w:bottom w:val="none" w:sz="0" w:space="0" w:color="auto"/>
        <w:right w:val="none" w:sz="0" w:space="0" w:color="auto"/>
      </w:divBdr>
    </w:div>
    <w:div w:id="2086493361">
      <w:bodyDiv w:val="1"/>
      <w:marLeft w:val="0"/>
      <w:marRight w:val="0"/>
      <w:marTop w:val="0"/>
      <w:marBottom w:val="0"/>
      <w:divBdr>
        <w:top w:val="none" w:sz="0" w:space="0" w:color="auto"/>
        <w:left w:val="none" w:sz="0" w:space="0" w:color="auto"/>
        <w:bottom w:val="none" w:sz="0" w:space="0" w:color="auto"/>
        <w:right w:val="none" w:sz="0" w:space="0" w:color="auto"/>
      </w:divBdr>
    </w:div>
    <w:div w:id="2090694025">
      <w:bodyDiv w:val="1"/>
      <w:marLeft w:val="0"/>
      <w:marRight w:val="0"/>
      <w:marTop w:val="0"/>
      <w:marBottom w:val="0"/>
      <w:divBdr>
        <w:top w:val="none" w:sz="0" w:space="0" w:color="auto"/>
        <w:left w:val="none" w:sz="0" w:space="0" w:color="auto"/>
        <w:bottom w:val="none" w:sz="0" w:space="0" w:color="auto"/>
        <w:right w:val="none" w:sz="0" w:space="0" w:color="auto"/>
      </w:divBdr>
    </w:div>
    <w:div w:id="2101951707">
      <w:bodyDiv w:val="1"/>
      <w:marLeft w:val="0"/>
      <w:marRight w:val="0"/>
      <w:marTop w:val="0"/>
      <w:marBottom w:val="0"/>
      <w:divBdr>
        <w:top w:val="none" w:sz="0" w:space="0" w:color="auto"/>
        <w:left w:val="none" w:sz="0" w:space="0" w:color="auto"/>
        <w:bottom w:val="none" w:sz="0" w:space="0" w:color="auto"/>
        <w:right w:val="none" w:sz="0" w:space="0" w:color="auto"/>
      </w:divBdr>
    </w:div>
    <w:div w:id="2102022190">
      <w:bodyDiv w:val="1"/>
      <w:marLeft w:val="0"/>
      <w:marRight w:val="0"/>
      <w:marTop w:val="0"/>
      <w:marBottom w:val="0"/>
      <w:divBdr>
        <w:top w:val="none" w:sz="0" w:space="0" w:color="auto"/>
        <w:left w:val="none" w:sz="0" w:space="0" w:color="auto"/>
        <w:bottom w:val="none" w:sz="0" w:space="0" w:color="auto"/>
        <w:right w:val="none" w:sz="0" w:space="0" w:color="auto"/>
      </w:divBdr>
    </w:div>
    <w:div w:id="2102293061">
      <w:bodyDiv w:val="1"/>
      <w:marLeft w:val="0"/>
      <w:marRight w:val="0"/>
      <w:marTop w:val="0"/>
      <w:marBottom w:val="0"/>
      <w:divBdr>
        <w:top w:val="none" w:sz="0" w:space="0" w:color="auto"/>
        <w:left w:val="none" w:sz="0" w:space="0" w:color="auto"/>
        <w:bottom w:val="none" w:sz="0" w:space="0" w:color="auto"/>
        <w:right w:val="none" w:sz="0" w:space="0" w:color="auto"/>
      </w:divBdr>
    </w:div>
    <w:div w:id="2111389681">
      <w:bodyDiv w:val="1"/>
      <w:marLeft w:val="0"/>
      <w:marRight w:val="0"/>
      <w:marTop w:val="0"/>
      <w:marBottom w:val="0"/>
      <w:divBdr>
        <w:top w:val="none" w:sz="0" w:space="0" w:color="auto"/>
        <w:left w:val="none" w:sz="0" w:space="0" w:color="auto"/>
        <w:bottom w:val="none" w:sz="0" w:space="0" w:color="auto"/>
        <w:right w:val="none" w:sz="0" w:space="0" w:color="auto"/>
      </w:divBdr>
    </w:div>
    <w:div w:id="2115395462">
      <w:bodyDiv w:val="1"/>
      <w:marLeft w:val="0"/>
      <w:marRight w:val="0"/>
      <w:marTop w:val="0"/>
      <w:marBottom w:val="0"/>
      <w:divBdr>
        <w:top w:val="none" w:sz="0" w:space="0" w:color="auto"/>
        <w:left w:val="none" w:sz="0" w:space="0" w:color="auto"/>
        <w:bottom w:val="none" w:sz="0" w:space="0" w:color="auto"/>
        <w:right w:val="none" w:sz="0" w:space="0" w:color="auto"/>
      </w:divBdr>
    </w:div>
    <w:div w:id="2125611665">
      <w:bodyDiv w:val="1"/>
      <w:marLeft w:val="0"/>
      <w:marRight w:val="0"/>
      <w:marTop w:val="0"/>
      <w:marBottom w:val="0"/>
      <w:divBdr>
        <w:top w:val="none" w:sz="0" w:space="0" w:color="auto"/>
        <w:left w:val="none" w:sz="0" w:space="0" w:color="auto"/>
        <w:bottom w:val="none" w:sz="0" w:space="0" w:color="auto"/>
        <w:right w:val="none" w:sz="0" w:space="0" w:color="auto"/>
      </w:divBdr>
    </w:div>
    <w:div w:id="2135294779">
      <w:bodyDiv w:val="1"/>
      <w:marLeft w:val="0"/>
      <w:marRight w:val="0"/>
      <w:marTop w:val="0"/>
      <w:marBottom w:val="0"/>
      <w:divBdr>
        <w:top w:val="none" w:sz="0" w:space="0" w:color="auto"/>
        <w:left w:val="none" w:sz="0" w:space="0" w:color="auto"/>
        <w:bottom w:val="none" w:sz="0" w:space="0" w:color="auto"/>
        <w:right w:val="none" w:sz="0" w:space="0" w:color="auto"/>
      </w:divBdr>
    </w:div>
    <w:div w:id="2135513833">
      <w:bodyDiv w:val="1"/>
      <w:marLeft w:val="0"/>
      <w:marRight w:val="0"/>
      <w:marTop w:val="0"/>
      <w:marBottom w:val="0"/>
      <w:divBdr>
        <w:top w:val="none" w:sz="0" w:space="0" w:color="auto"/>
        <w:left w:val="none" w:sz="0" w:space="0" w:color="auto"/>
        <w:bottom w:val="none" w:sz="0" w:space="0" w:color="auto"/>
        <w:right w:val="none" w:sz="0" w:space="0" w:color="auto"/>
      </w:divBdr>
    </w:div>
    <w:div w:id="2139755185">
      <w:bodyDiv w:val="1"/>
      <w:marLeft w:val="0"/>
      <w:marRight w:val="0"/>
      <w:marTop w:val="0"/>
      <w:marBottom w:val="0"/>
      <w:divBdr>
        <w:top w:val="none" w:sz="0" w:space="0" w:color="auto"/>
        <w:left w:val="none" w:sz="0" w:space="0" w:color="auto"/>
        <w:bottom w:val="none" w:sz="0" w:space="0" w:color="auto"/>
        <w:right w:val="none" w:sz="0" w:space="0" w:color="auto"/>
      </w:divBdr>
    </w:div>
    <w:div w:id="2140419159">
      <w:bodyDiv w:val="1"/>
      <w:marLeft w:val="0"/>
      <w:marRight w:val="0"/>
      <w:marTop w:val="0"/>
      <w:marBottom w:val="0"/>
      <w:divBdr>
        <w:top w:val="none" w:sz="0" w:space="0" w:color="auto"/>
        <w:left w:val="none" w:sz="0" w:space="0" w:color="auto"/>
        <w:bottom w:val="none" w:sz="0" w:space="0" w:color="auto"/>
        <w:right w:val="none" w:sz="0" w:space="0" w:color="auto"/>
      </w:divBdr>
    </w:div>
    <w:div w:id="2142263311">
      <w:bodyDiv w:val="1"/>
      <w:marLeft w:val="0"/>
      <w:marRight w:val="0"/>
      <w:marTop w:val="0"/>
      <w:marBottom w:val="0"/>
      <w:divBdr>
        <w:top w:val="none" w:sz="0" w:space="0" w:color="auto"/>
        <w:left w:val="none" w:sz="0" w:space="0" w:color="auto"/>
        <w:bottom w:val="none" w:sz="0" w:space="0" w:color="auto"/>
        <w:right w:val="none" w:sz="0" w:space="0" w:color="auto"/>
      </w:divBdr>
    </w:div>
    <w:div w:id="2142379369">
      <w:bodyDiv w:val="1"/>
      <w:marLeft w:val="0"/>
      <w:marRight w:val="0"/>
      <w:marTop w:val="0"/>
      <w:marBottom w:val="0"/>
      <w:divBdr>
        <w:top w:val="none" w:sz="0" w:space="0" w:color="auto"/>
        <w:left w:val="none" w:sz="0" w:space="0" w:color="auto"/>
        <w:bottom w:val="none" w:sz="0" w:space="0" w:color="auto"/>
        <w:right w:val="none" w:sz="0" w:space="0" w:color="auto"/>
      </w:divBdr>
    </w:div>
    <w:div w:id="2144762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5A603-EDB5-4996-89EC-B88E21333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6191</Words>
  <Characters>35292</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Van thu</cp:lastModifiedBy>
  <cp:revision>2</cp:revision>
  <cp:lastPrinted>2025-02-19T02:28:00Z</cp:lastPrinted>
  <dcterms:created xsi:type="dcterms:W3CDTF">2025-06-27T09:43:00Z</dcterms:created>
  <dcterms:modified xsi:type="dcterms:W3CDTF">2025-06-27T09:43:00Z</dcterms:modified>
</cp:coreProperties>
</file>